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86FFD03" w14:textId="0725A735" w:rsidR="007A6AE9" w:rsidRDefault="007A6AE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671708">
        <w:rPr>
          <w:rFonts w:ascii="Arial Narrow" w:hAnsi="Arial Narrow" w:cs="Arial Narrow"/>
          <w:b/>
        </w:rPr>
        <w:t>2</w:t>
      </w:r>
      <w:r w:rsidR="007A6E5F">
        <w:rPr>
          <w:rFonts w:ascii="Arial Narrow" w:hAnsi="Arial Narrow" w:cs="Arial Narrow"/>
          <w:b/>
        </w:rPr>
        <w:t>2</w:t>
      </w:r>
    </w:p>
    <w:p w14:paraId="7B4A4B0E" w14:textId="77777777" w:rsidR="007A6AE9" w:rsidRDefault="007A6AE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C2E58BC" w14:textId="77777777" w:rsidR="007A6AE9" w:rsidRDefault="007A6AE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90F1FDA" w14:textId="77777777" w:rsidR="007A6AE9" w:rsidRDefault="007A6AE9">
      <w:pPr>
        <w:rPr>
          <w:rFonts w:ascii="Arial Narrow" w:hAnsi="Arial Narrow" w:cs="Arial Narrow"/>
          <w:sz w:val="22"/>
          <w:szCs w:val="22"/>
        </w:rPr>
      </w:pPr>
    </w:p>
    <w:p w14:paraId="6445DC43" w14:textId="77777777" w:rsidR="007A6AE9" w:rsidRDefault="007A6AE9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71FF005" w14:textId="77777777" w:rsidR="007A6AE9" w:rsidRDefault="007A6AE9">
      <w:pPr>
        <w:rPr>
          <w:rFonts w:ascii="Arial Narrow" w:hAnsi="Arial Narrow" w:cs="Arial Narrow"/>
          <w:sz w:val="22"/>
          <w:szCs w:val="22"/>
        </w:rPr>
      </w:pPr>
    </w:p>
    <w:p w14:paraId="4F47EF6B" w14:textId="77777777" w:rsidR="007A6AE9" w:rsidRDefault="007A6AE9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5B8C287" w14:textId="77777777" w:rsidR="007A6AE9" w:rsidRDefault="007A6AE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7A6AE9" w14:paraId="3C6CBE62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0B62AC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D55214" w14:textId="77777777" w:rsidR="007A6AE9" w:rsidRDefault="007A6AE9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HELPER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1BA8AD5" w14:textId="77777777" w:rsidR="007A6AE9" w:rsidRDefault="007A6AE9">
            <w:pPr>
              <w:snapToGrid w:val="0"/>
            </w:pPr>
          </w:p>
        </w:tc>
      </w:tr>
      <w:tr w:rsidR="007A6AE9" w14:paraId="6CDA1B50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D08780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EB016F" w14:textId="77777777" w:rsidR="007A6AE9" w:rsidRDefault="007A6AE9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Červenej armády 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6A2C130" w14:textId="77777777" w:rsidR="007A6AE9" w:rsidRDefault="007A6AE9">
            <w:pPr>
              <w:snapToGrid w:val="0"/>
            </w:pPr>
          </w:p>
        </w:tc>
      </w:tr>
      <w:tr w:rsidR="007A6AE9" w14:paraId="0C98A0B8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56B3D8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3E089C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1DD29C8" w14:textId="77777777" w:rsidR="007A6AE9" w:rsidRDefault="007A6AE9">
            <w:pPr>
              <w:snapToGrid w:val="0"/>
            </w:pPr>
          </w:p>
        </w:tc>
      </w:tr>
      <w:tr w:rsidR="007A6AE9" w14:paraId="2B91CB71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5A7C1F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58A3D3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27.09.2008</w:t>
            </w:r>
          </w:p>
        </w:tc>
      </w:tr>
      <w:tr w:rsidR="007A6AE9" w14:paraId="5C2AF4B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367636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61A606" w14:textId="77777777" w:rsidR="007A6AE9" w:rsidRDefault="007A6AE9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Účtovnícke a audítorské činnosti, vedenie účtovných kníh, daňové poradenstvo</w:t>
            </w:r>
          </w:p>
        </w:tc>
      </w:tr>
      <w:tr w:rsidR="007A6AE9" w14:paraId="3555853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FA1333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2BF70C1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HELPER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7A6AE9" w14:paraId="5C317C9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CE54902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2E8F04" w14:textId="609492CE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7170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A6E5F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186B673" w14:textId="77777777" w:rsidR="007A6AE9" w:rsidRDefault="007A6AE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12600C" w14:textId="77777777" w:rsidR="007A6AE9" w:rsidRDefault="007A6AE9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3FB9961" w14:textId="77777777" w:rsidR="007A6AE9" w:rsidRDefault="007A6AE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6380317" w14:textId="77777777" w:rsidR="007A6AE9" w:rsidRDefault="007A6AE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7A6AE9" w14:paraId="30F80AF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B75ED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7E694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5A1AB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7F828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7A6AE9" w14:paraId="2CCEE89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9B046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C41A5" w14:textId="6B8309C2" w:rsidR="007A6AE9" w:rsidRDefault="007A6E5F">
            <w:pPr>
              <w:snapToGrid w:val="0"/>
              <w:jc w:val="both"/>
            </w:pPr>
            <w:r>
              <w:t>68029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F5D71" w14:textId="4D3E5233" w:rsidR="007A6AE9" w:rsidRDefault="007A6E5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47584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06D53" w14:textId="77777777" w:rsidR="007A6AE9" w:rsidRDefault="007A6AE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A6AE9" w14:paraId="44303C2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E9240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D521A" w14:textId="1A5F7B85" w:rsidR="007A6AE9" w:rsidRDefault="007A6E5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102862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399C5" w14:textId="17C9F2C3" w:rsidR="007A6AE9" w:rsidRDefault="007A6E5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90080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EEABE" w14:textId="77777777" w:rsidR="007A6AE9" w:rsidRDefault="007A6AE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A6AE9" w14:paraId="73D0928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FDEA3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CD77A" w14:textId="081E55E0" w:rsidR="007A6AE9" w:rsidRDefault="007A6E5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32900" w14:textId="77777777" w:rsidR="007A6AE9" w:rsidRDefault="007A6AE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8E25A" w14:textId="77777777" w:rsidR="007A6AE9" w:rsidRDefault="007A6AE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3930ECE" w14:textId="77777777" w:rsidR="007A6AE9" w:rsidRDefault="007A6AE9">
      <w:pPr>
        <w:jc w:val="both"/>
      </w:pPr>
    </w:p>
    <w:p w14:paraId="5BABB7BF" w14:textId="77777777" w:rsidR="007A6AE9" w:rsidRDefault="007A6AE9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5B4FC17" w14:textId="77777777" w:rsidR="007A6AE9" w:rsidRDefault="007A6AE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B37F929" w14:textId="616DA27C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7A6E5F">
        <w:rPr>
          <w:rFonts w:ascii="Arial Narrow" w:eastAsia="Arial Narrow" w:hAnsi="Arial Narrow" w:cs="Arial Narrow"/>
          <w:b/>
          <w:sz w:val="22"/>
          <w:szCs w:val="22"/>
        </w:rPr>
        <w:t>27.6.2022</w:t>
      </w:r>
    </w:p>
    <w:p w14:paraId="5D5E8EEE" w14:textId="77777777" w:rsidR="007A6AE9" w:rsidRDefault="007A6AE9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F9E362D" w14:textId="77777777" w:rsidR="007A6AE9" w:rsidRDefault="007A6A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911D89" w14:textId="77777777" w:rsidR="007A6AE9" w:rsidRDefault="007A6AE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3126EBA9" w14:textId="77777777" w:rsidR="007A6AE9" w:rsidRDefault="007A6AE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D2B7289" w14:textId="77777777" w:rsidR="007A6AE9" w:rsidRDefault="007A6A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6D5B7D4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7A6AE9" w14:paraId="056D33A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A137D" w14:textId="77777777" w:rsidR="007A6AE9" w:rsidRDefault="007A6AE9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A633A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D601D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A6AE9" w14:paraId="6F06C72F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630533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CB6192" w14:textId="6F006E19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A6E5F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B1B64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721439A7" w14:textId="77777777" w:rsidR="007A6AE9" w:rsidRDefault="007A6AE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CF4A4F2" w14:textId="77777777" w:rsidR="007A6AE9" w:rsidRDefault="007A6AE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689356" w14:textId="77777777" w:rsidR="007A6AE9" w:rsidRDefault="007A6AE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6E8FF4A" w14:textId="77777777" w:rsidR="007A6AE9" w:rsidRDefault="007A6AE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396AACE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7A6AE9" w14:paraId="58D5756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234A0D" w14:textId="77777777" w:rsidR="007A6AE9" w:rsidRDefault="007A6AE9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C8473" w14:textId="77777777" w:rsidR="007A6AE9" w:rsidRDefault="007A6AE9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224AA" w14:textId="77777777" w:rsidR="007A6AE9" w:rsidRDefault="007A6AE9">
            <w:pPr>
              <w:pStyle w:val="TopHeader"/>
            </w:pPr>
            <w:r>
              <w:t>Bezprostredne predchádzajúce účtovné obdobie</w:t>
            </w:r>
          </w:p>
        </w:tc>
      </w:tr>
      <w:tr w:rsidR="007A6AE9" w14:paraId="5E773D80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51276" w14:textId="77777777" w:rsidR="007A6AE9" w:rsidRDefault="007A6AE9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1F4E3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C6EE6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6AE9" w14:paraId="69A02E7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F5070" w14:textId="77777777" w:rsidR="007A6AE9" w:rsidRDefault="007A6AE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D929B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E2DCF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6AE9" w14:paraId="788265A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2B9DC" w14:textId="77777777" w:rsidR="007A6AE9" w:rsidRDefault="007A6AE9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0FCB8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C09D8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6AE9" w14:paraId="6AAA605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1BA3D" w14:textId="77777777" w:rsidR="007A6AE9" w:rsidRDefault="007A6AE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28D9A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F25D0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6AE9" w14:paraId="56CB134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0051D" w14:textId="77777777" w:rsidR="007A6AE9" w:rsidRDefault="007A6AE9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0F2E4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2E800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6AE9" w14:paraId="7F453AA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5FDE" w14:textId="77777777" w:rsidR="007A6AE9" w:rsidRDefault="007A6AE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A9AE5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51577" w14:textId="77777777" w:rsidR="007A6AE9" w:rsidRDefault="007A6AE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E77933" w14:textId="77777777" w:rsidR="007A6AE9" w:rsidRDefault="007A6AE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216847" w14:textId="77777777" w:rsidR="007A6AE9" w:rsidRDefault="007A6AE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0AA41F6" w14:textId="77777777" w:rsidR="007A6AE9" w:rsidRDefault="007A6AE9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EB14FDC" w14:textId="77777777" w:rsidR="007A6AE9" w:rsidRDefault="007A6AE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518E6E" w14:textId="77777777" w:rsidR="007A6AE9" w:rsidRDefault="007A6AE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AD1CDD4" w14:textId="77777777" w:rsidR="007A6AE9" w:rsidRDefault="007A6AE9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DD21CE0" w14:textId="77777777" w:rsidR="007A6AE9" w:rsidRDefault="007A6AE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AA9591" w14:textId="77777777" w:rsidR="007A6AE9" w:rsidRDefault="007A6AE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B38AD7F" w14:textId="77777777" w:rsidR="007A6AE9" w:rsidRDefault="007A6AE9">
      <w:pPr>
        <w:rPr>
          <w:rFonts w:ascii="Arial Narrow" w:hAnsi="Arial Narrow" w:cs="Arial Narrow"/>
          <w:sz w:val="22"/>
          <w:szCs w:val="22"/>
        </w:rPr>
      </w:pPr>
    </w:p>
    <w:p w14:paraId="6EC5586F" w14:textId="2D96E52B" w:rsidR="00D93A7F" w:rsidRDefault="007A6AE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 w:rsidR="007A6E5F">
        <w:rPr>
          <w:rFonts w:ascii="Arial Narrow" w:hAnsi="Arial Narrow" w:cs="Arial Narrow"/>
          <w:sz w:val="22"/>
          <w:szCs w:val="22"/>
        </w:rPr>
        <w:t xml:space="preserve">nie je náplň </w:t>
      </w:r>
    </w:p>
    <w:p w14:paraId="10E27A71" w14:textId="77777777" w:rsidR="007A6E5F" w:rsidRDefault="007A6E5F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701416E" w14:textId="77777777" w:rsidR="007A6AE9" w:rsidRDefault="007A6AE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637E0BD" w14:textId="77777777" w:rsidR="007A6AE9" w:rsidRDefault="007A6AE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8B5B350" w14:textId="77777777" w:rsidR="007A6AE9" w:rsidRDefault="007A6AE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7A6AE9" w14:paraId="54D39C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CD941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7809B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DAD06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7A6AE9" w14:paraId="5CEDA07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C2048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F3D8E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92A6E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A6AE9" w14:paraId="2F624E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2D625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E1125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4B21F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A6AE9" w14:paraId="7E35A51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85B02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85D0D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6A931" w14:textId="77777777" w:rsidR="007A6AE9" w:rsidRDefault="007A6AE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7A6AE9" w14:paraId="2DBBEE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BAA4A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0BC9D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0A3E3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A6AE9" w14:paraId="0099A1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C05DF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A0F25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3D971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A6AE9" w14:paraId="5BCAC49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35EA6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2C518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0174D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A6AE9" w14:paraId="64008DE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45948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1C7C5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99548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A6AE9" w14:paraId="13CD63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17B5E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67674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B078C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A6AE9" w14:paraId="63AD0B6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580D8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CC39F" w14:textId="77777777" w:rsidR="007A6AE9" w:rsidRDefault="007A6AE9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98CD8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A6AE9" w14:paraId="28699AC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ADBC4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D98E9" w14:textId="77777777" w:rsidR="007A6AE9" w:rsidRDefault="007A6AE9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01103" w14:textId="77777777" w:rsidR="007A6AE9" w:rsidRDefault="007A6AE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662787C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3AB52ADA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5339C622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14:paraId="6A72F77E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8D8140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AA46457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3FAA539E" w14:textId="77777777" w:rsidR="007A6AE9" w:rsidRDefault="007A6AE9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1"/>
        <w:gridCol w:w="2107"/>
      </w:tblGrid>
      <w:tr w:rsidR="007A6AE9" w14:paraId="60024176" w14:textId="77777777" w:rsidTr="007A6E5F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6B177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CE2C646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D2D10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A16C383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74671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D362C54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F4CBC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773FA74E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7A6E5F" w14:paraId="582DEFB0" w14:textId="77777777" w:rsidTr="007A6E5F">
        <w:trPr>
          <w:gridAfter w:val="1"/>
          <w:wAfter w:w="2107" w:type="dxa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63BE2" w14:textId="0D2ECB9A" w:rsidR="007A6E5F" w:rsidRDefault="007A6E5F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43C26" w14:textId="57459029" w:rsidR="007A6E5F" w:rsidRDefault="007A6E5F">
            <w:pPr>
              <w:jc w:val="center"/>
            </w:pP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D1C28" w14:textId="44C6B0D4" w:rsidR="007A6E5F" w:rsidRDefault="007A6E5F">
            <w:pPr>
              <w:jc w:val="center"/>
            </w:pPr>
          </w:p>
        </w:tc>
      </w:tr>
      <w:tr w:rsidR="007A6AE9" w14:paraId="42C40CAB" w14:textId="77777777" w:rsidTr="007A6E5F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125E0" w14:textId="6C22ED36" w:rsidR="007A6AE9" w:rsidRDefault="007A6AE9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6F4A4" w14:textId="28E82011" w:rsidR="007A6AE9" w:rsidRDefault="007A6AE9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41192" w14:textId="17155845" w:rsidR="007A6AE9" w:rsidRDefault="007A6AE9">
            <w:pPr>
              <w:jc w:val="center"/>
            </w:pP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2C749" w14:textId="157A7CE0" w:rsidR="007A6AE9" w:rsidRDefault="007A6AE9">
            <w:pPr>
              <w:jc w:val="center"/>
            </w:pPr>
          </w:p>
        </w:tc>
      </w:tr>
      <w:tr w:rsidR="007A6AE9" w14:paraId="31A74076" w14:textId="77777777" w:rsidTr="007A6E5F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6E218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CBB16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22B4E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45A40" w14:textId="77777777" w:rsidR="007A6AE9" w:rsidRDefault="007A6AE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7A6AE9" w14:paraId="034273C7" w14:textId="77777777" w:rsidTr="007A6E5F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0C867" w14:textId="77777777" w:rsidR="007A6AE9" w:rsidRDefault="007A6AE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519F2" w14:textId="77777777" w:rsidR="007A6AE9" w:rsidRDefault="007A6AE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11C93" w14:textId="77777777" w:rsidR="007A6AE9" w:rsidRDefault="007A6AE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20E11" w14:textId="77777777" w:rsidR="007A6AE9" w:rsidRDefault="007A6AE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60455A" w14:textId="77777777" w:rsidR="007A6AE9" w:rsidRDefault="007A6AE9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351600C" w14:textId="77777777" w:rsidR="007A6AE9" w:rsidRDefault="007A6AE9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53DE6860" w14:textId="77777777" w:rsidR="007A6AE9" w:rsidRDefault="007A6AE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65717AC" w14:textId="77777777" w:rsidR="007A6AE9" w:rsidRDefault="007A6AE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2633F16F" w14:textId="77777777" w:rsidR="007A6AE9" w:rsidRDefault="007A6A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1C201E5" w14:textId="77777777" w:rsidR="007A6AE9" w:rsidRDefault="007A6AE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ACF8E79" w14:textId="77777777" w:rsidR="007A6AE9" w:rsidRDefault="007A6AE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799A176" w14:textId="77777777" w:rsidR="007A6AE9" w:rsidRDefault="007A6AE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7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2247"/>
        <w:gridCol w:w="2270"/>
      </w:tblGrid>
      <w:tr w:rsidR="007A6AE9" w14:paraId="697B4F56" w14:textId="77777777" w:rsidTr="007A6E5F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3D5C1" w14:textId="77777777" w:rsidR="007A6AE9" w:rsidRDefault="007A6AE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C1531" w14:textId="77777777" w:rsidR="007A6AE9" w:rsidRDefault="007A6AE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5EEF6" w14:textId="77777777" w:rsidR="007A6AE9" w:rsidRDefault="007A6AE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D3E71" w14:textId="77777777" w:rsidR="007A6AE9" w:rsidRDefault="007A6AE9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13E2F" w14:textId="77777777" w:rsidR="007A6AE9" w:rsidRDefault="007A6AE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7A6AE9" w14:paraId="557C6042" w14:textId="77777777" w:rsidTr="007A6E5F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F9446" w14:textId="12F323EF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808D7" w14:textId="14B65048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7D78E" w14:textId="3132A66F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525F3" w14:textId="274C2356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D9A12" w14:textId="77777777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A6AE9" w14:paraId="597971A0" w14:textId="77777777" w:rsidTr="007A6E5F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594E7" w14:textId="77777777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E1BFC" w14:textId="77777777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489FB" w14:textId="77777777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E508E" w14:textId="77777777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5206B" w14:textId="77777777" w:rsidR="007A6AE9" w:rsidRDefault="007A6AE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08EF47" w14:textId="77777777" w:rsidR="007A6AE9" w:rsidRDefault="007A6AE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D03CB4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57B58AEC" w14:textId="77777777" w:rsidR="007A6AE9" w:rsidRDefault="007A6AE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A9F6F27" w14:textId="77777777" w:rsidR="007A6AE9" w:rsidRDefault="007A6AE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7808D5" w14:textId="77777777" w:rsidR="007A6AE9" w:rsidRDefault="007A6AE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4F788CD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57480DDE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248EA86" w14:textId="77777777" w:rsidR="007A6AE9" w:rsidRDefault="007A6A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59C73C" w14:textId="77777777" w:rsidR="007A6AE9" w:rsidRDefault="007A6AE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7A6AE9" w14:paraId="40E89E66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D1741" w14:textId="77777777" w:rsidR="007A6AE9" w:rsidRDefault="007A6AE9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1C38D" w14:textId="77777777" w:rsidR="007A6AE9" w:rsidRDefault="007A6AE9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7AEC5" w14:textId="77777777" w:rsidR="007A6AE9" w:rsidRDefault="007A6AE9">
            <w:pPr>
              <w:pStyle w:val="TopHeader"/>
            </w:pPr>
            <w:r>
              <w:t>Bezprostredne predchádzajúce účtovné obdobie</w:t>
            </w:r>
          </w:p>
        </w:tc>
      </w:tr>
      <w:tr w:rsidR="007A6AE9" w14:paraId="6EB814E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178EF" w14:textId="77777777" w:rsidR="007A6AE9" w:rsidRDefault="007A6AE9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94669" w14:textId="77777777" w:rsidR="007A6AE9" w:rsidRDefault="007A6AE9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EFEF6" w14:textId="77777777" w:rsidR="007A6AE9" w:rsidRDefault="007A6AE9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7060310" w14:textId="77777777" w:rsidR="007A6AE9" w:rsidRDefault="007A6AE9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CB03217" w14:textId="77777777" w:rsidR="007A6AE9" w:rsidRDefault="007A6AE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E7E5573" w14:textId="77777777" w:rsidR="007A6AE9" w:rsidRDefault="007A6AE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7A6AE9" w14:paraId="3CF091D7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1065A" w14:textId="77777777" w:rsidR="007A6AE9" w:rsidRDefault="007A6AE9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D81FC" w14:textId="77777777" w:rsidR="007A6AE9" w:rsidRDefault="007A6AE9">
            <w:pPr>
              <w:pStyle w:val="TopHeader"/>
            </w:pPr>
            <w:r>
              <w:t>Bežné účtovné obdobie</w:t>
            </w:r>
          </w:p>
        </w:tc>
      </w:tr>
      <w:tr w:rsidR="007A6AE9" w14:paraId="15BC984F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7B128" w14:textId="77777777" w:rsidR="007A6AE9" w:rsidRDefault="007A6AE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43362" w14:textId="77777777" w:rsidR="007A6AE9" w:rsidRDefault="007A6AE9">
            <w:pPr>
              <w:pStyle w:val="TopHeader"/>
            </w:pPr>
            <w:r>
              <w:t xml:space="preserve">Spôsob </w:t>
            </w:r>
          </w:p>
          <w:p w14:paraId="72640726" w14:textId="77777777" w:rsidR="007A6AE9" w:rsidRDefault="007A6AE9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320C3" w14:textId="77777777" w:rsidR="007A6AE9" w:rsidRDefault="007A6AE9">
            <w:pPr>
              <w:pStyle w:val="TopHeader"/>
            </w:pPr>
            <w:r>
              <w:t>Hodnota záväzkov</w:t>
            </w:r>
          </w:p>
        </w:tc>
      </w:tr>
      <w:tr w:rsidR="007A6AE9" w14:paraId="694F0B4C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BBC67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7CAFB" w14:textId="77777777" w:rsidR="007A6AE9" w:rsidRDefault="007A6AE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2D9ED" w14:textId="77777777" w:rsidR="007A6AE9" w:rsidRDefault="007A6AE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A6AE9" w14:paraId="1B1E6A7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15747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DEB26" w14:textId="77777777" w:rsidR="007A6AE9" w:rsidRDefault="007A6AE9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2FF07" w14:textId="77777777" w:rsidR="007A6AE9" w:rsidRDefault="007A6AE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A6AE9" w14:paraId="694D724F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61BAF" w14:textId="77777777" w:rsidR="007A6AE9" w:rsidRDefault="007A6AE9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0EFFA" w14:textId="77777777" w:rsidR="007A6AE9" w:rsidRDefault="007A6AE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316C6" w14:textId="77777777" w:rsidR="007A6AE9" w:rsidRDefault="007A6AE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B272C5F" w14:textId="77777777" w:rsidR="007A6AE9" w:rsidRDefault="007A6AE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DE1307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A8CB734" w14:textId="77777777" w:rsidR="007A6AE9" w:rsidRDefault="007A6AE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35D208F" w14:textId="77777777" w:rsidR="007A6AE9" w:rsidRDefault="007A6AE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6B6B92E" w14:textId="77777777" w:rsidR="007A6AE9" w:rsidRDefault="007A6AE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AEB127E" w14:textId="77777777" w:rsidR="007A6AE9" w:rsidRDefault="007A6AE9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731647D" w14:textId="77777777" w:rsidR="007A6AE9" w:rsidRDefault="007A6AE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CE8B46E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565E8918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3BE5336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78AEAE7" w14:textId="77777777" w:rsidR="007A6AE9" w:rsidRDefault="007A6AE9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676260CE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4428A437" w14:textId="77777777" w:rsidR="007A6AE9" w:rsidRDefault="007A6AE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630A29A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72DAD8DD" w14:textId="77777777" w:rsidR="007A6AE9" w:rsidRDefault="007A6AE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BE9E34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3BC81DE9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07305880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64BFECB5" w14:textId="77777777" w:rsidR="007A6AE9" w:rsidRDefault="007A6AE9">
      <w:pPr>
        <w:jc w:val="both"/>
        <w:rPr>
          <w:rFonts w:ascii="Arial Narrow" w:hAnsi="Arial Narrow" w:cs="Arial Narrow"/>
          <w:sz w:val="22"/>
          <w:szCs w:val="22"/>
        </w:rPr>
      </w:pPr>
    </w:p>
    <w:p w14:paraId="31E8BD29" w14:textId="77777777" w:rsidR="007A6AE9" w:rsidRDefault="007A6AE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ADACD4" w14:textId="77777777" w:rsidR="007A6AE9" w:rsidRDefault="007A6AE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9CC202D" w14:textId="77777777" w:rsidR="007A6AE9" w:rsidRDefault="007A6AE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36FB2C0D" w14:textId="77777777" w:rsidR="007A6AE9" w:rsidRDefault="007A6AE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CD01847" w14:textId="1B12DEC5" w:rsidR="007A6AE9" w:rsidRDefault="007A6AE9" w:rsidP="00D93A7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</w:t>
      </w:r>
      <w:r w:rsidR="00D93A7F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strá</w:t>
      </w:r>
      <w:r w:rsidR="00D93A7F">
        <w:rPr>
          <w:rFonts w:ascii="Arial Narrow" w:hAnsi="Arial Narrow" w:cs="Arial Narrow"/>
          <w:sz w:val="22"/>
          <w:szCs w:val="22"/>
        </w:rPr>
        <w:t>t.</w:t>
      </w:r>
    </w:p>
    <w:p w14:paraId="264013B1" w14:textId="77777777" w:rsidR="007A6AE9" w:rsidRDefault="007A6A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340341D" w14:textId="77777777" w:rsidR="007A6AE9" w:rsidRDefault="007A6AE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11BE299" w14:textId="77777777" w:rsidR="007A6AE9" w:rsidRDefault="007A6AE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5D0EBEA" w14:textId="77777777" w:rsidR="007A6AE9" w:rsidRDefault="007A6AE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F742CE" w14:textId="77777777" w:rsidR="007A6AE9" w:rsidRDefault="007A6AE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ACAA7A9" w14:textId="77777777" w:rsidR="007A6AE9" w:rsidRDefault="007A6AE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B8EDB87" w14:textId="77777777" w:rsidR="007A6AE9" w:rsidRDefault="007A6AE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7A6AE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AEDC01" w14:textId="77777777" w:rsidR="007A6AE9" w:rsidRDefault="007A6AE9">
      <w:r>
        <w:separator/>
      </w:r>
    </w:p>
  </w:endnote>
  <w:endnote w:type="continuationSeparator" w:id="0">
    <w:p w14:paraId="758F2A01" w14:textId="77777777" w:rsidR="007A6AE9" w:rsidRDefault="007A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CE122" w14:textId="77777777" w:rsidR="007A6AE9" w:rsidRDefault="007A6AE9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2559D82" w14:textId="77777777" w:rsidR="007A6AE9" w:rsidRDefault="007A6AE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E819F" w14:textId="77777777" w:rsidR="007A6AE9" w:rsidRDefault="007A6A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88C1DB" w14:textId="77777777" w:rsidR="007A6AE9" w:rsidRDefault="007A6AE9">
      <w:r>
        <w:separator/>
      </w:r>
    </w:p>
  </w:footnote>
  <w:footnote w:type="continuationSeparator" w:id="0">
    <w:p w14:paraId="61C16774" w14:textId="77777777" w:rsidR="007A6AE9" w:rsidRDefault="007A6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941B0" w14:textId="77777777" w:rsidR="007A6AE9" w:rsidRDefault="007A6AE9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44413092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2022697094</w:t>
    </w:r>
  </w:p>
  <w:p w14:paraId="6229CDDC" w14:textId="77777777" w:rsidR="007A6AE9" w:rsidRDefault="007A6AE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7A927" w14:textId="77777777" w:rsidR="007A6AE9" w:rsidRDefault="007A6A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708"/>
    <w:rsid w:val="001E7B08"/>
    <w:rsid w:val="00671708"/>
    <w:rsid w:val="007A6AE9"/>
    <w:rsid w:val="007A6E5F"/>
    <w:rsid w:val="00D9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32751D3"/>
  <w15:chartTrackingRefBased/>
  <w15:docId w15:val="{6E84A561-FCA8-4ADA-A03D-CA83ECE6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2023-05-11T12:40:00Z</dcterms:created>
  <dcterms:modified xsi:type="dcterms:W3CDTF">2023-05-11T12:40:00Z</dcterms:modified>
</cp:coreProperties>
</file>