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7CFEE1F" w14:textId="2BF8C338" w:rsidR="0070490F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31655B">
        <w:rPr>
          <w:rFonts w:ascii="Arial Narrow" w:hAnsi="Arial Narrow" w:cs="Arial Narrow"/>
          <w:b/>
        </w:rPr>
        <w:t>2</w:t>
      </w:r>
    </w:p>
    <w:p w14:paraId="5EEEFD57" w14:textId="77777777" w:rsidR="0070490F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179E9E5" w14:textId="77777777" w:rsidR="0070490F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0EB044" w14:textId="77777777" w:rsidR="0070490F" w:rsidRDefault="0070490F">
      <w:pPr>
        <w:rPr>
          <w:rFonts w:ascii="Arial Narrow" w:hAnsi="Arial Narrow" w:cs="Arial Narrow"/>
          <w:sz w:val="22"/>
          <w:szCs w:val="22"/>
        </w:rPr>
      </w:pPr>
    </w:p>
    <w:p w14:paraId="078CCB6B" w14:textId="77777777" w:rsidR="0070490F" w:rsidRDefault="00E12AB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F646984" w14:textId="77777777" w:rsidR="0070490F" w:rsidRDefault="0070490F">
      <w:pPr>
        <w:rPr>
          <w:rFonts w:ascii="Arial Narrow" w:hAnsi="Arial Narrow" w:cs="Arial Narrow"/>
          <w:sz w:val="22"/>
          <w:szCs w:val="22"/>
        </w:rPr>
      </w:pPr>
    </w:p>
    <w:p w14:paraId="0A30B5C9" w14:textId="77777777" w:rsidR="0070490F" w:rsidRDefault="00E12AB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9BAA8C7" w14:textId="77777777" w:rsidR="0070490F" w:rsidRDefault="0070490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70490F" w14:paraId="14CDBF2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E99C1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15978A" w14:textId="77777777" w:rsidR="0070490F" w:rsidRDefault="00E12AB4">
            <w:pPr>
              <w:jc w:val="both"/>
            </w:pPr>
            <w:r>
              <w:rPr>
                <w:rStyle w:val="ra"/>
              </w:rPr>
              <w:t>Penzión 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634EAA" w14:textId="77777777" w:rsidR="0070490F" w:rsidRDefault="0070490F">
            <w:pPr>
              <w:snapToGrid w:val="0"/>
            </w:pPr>
          </w:p>
        </w:tc>
      </w:tr>
      <w:tr w:rsidR="0070490F" w14:paraId="2B56EE1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BFF16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5AB63" w14:textId="77777777" w:rsidR="0070490F" w:rsidRDefault="00E12AB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 183/4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3ECB7E1" w14:textId="77777777" w:rsidR="0070490F" w:rsidRDefault="0070490F">
            <w:pPr>
              <w:snapToGrid w:val="0"/>
            </w:pPr>
          </w:p>
        </w:tc>
      </w:tr>
      <w:tr w:rsidR="0070490F" w14:paraId="3B3EB858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F87013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0579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05C97F7" w14:textId="77777777" w:rsidR="0070490F" w:rsidRDefault="0070490F">
            <w:pPr>
              <w:snapToGrid w:val="0"/>
            </w:pPr>
          </w:p>
        </w:tc>
      </w:tr>
      <w:tr w:rsidR="0070490F" w14:paraId="6D09F5F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32EB19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7203D5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01.01.2014</w:t>
            </w:r>
          </w:p>
        </w:tc>
      </w:tr>
      <w:tr w:rsidR="0070490F" w14:paraId="2A67583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2EF59B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90F72D" w14:textId="77777777" w:rsidR="0070490F" w:rsidRDefault="00E12AB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Sprostredkovateľská činnosť v oblasti obchodu</w:t>
            </w:r>
          </w:p>
        </w:tc>
      </w:tr>
      <w:tr w:rsidR="0070490F" w14:paraId="10B8592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AFC171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9D043C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Penzión 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0490F" w14:paraId="71DF724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3FE69D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7EBB2D" w14:textId="436467F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31655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4301231" w14:textId="77777777" w:rsidR="0070490F" w:rsidRDefault="0070490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36BA24" w14:textId="77777777" w:rsidR="0070490F" w:rsidRDefault="00E12AB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58FD6D6" w14:textId="77777777" w:rsidR="0070490F" w:rsidRDefault="00E12AB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A31AED4" w14:textId="77777777" w:rsidR="0070490F" w:rsidRDefault="0070490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70490F" w14:paraId="1A1BAB7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CC1C0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1A835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EE1B4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5982C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0490F" w14:paraId="12E2E14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E127B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7C424" w14:textId="01F6E46C" w:rsidR="0070490F" w:rsidRDefault="0031655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937492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C492F" w14:textId="6C0178D7" w:rsidR="0070490F" w:rsidRDefault="0031655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601245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05B15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0490F" w14:paraId="5CE0E1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99140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61506" w14:textId="22C41886" w:rsidR="0070490F" w:rsidRDefault="002313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165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159AD" w14:textId="1EED1778" w:rsidR="0070490F" w:rsidRDefault="0031655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12301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1B2A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0490F" w14:paraId="2BCD7B5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54D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B149F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2D5CE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0298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5020889" w14:textId="77777777" w:rsidR="0070490F" w:rsidRDefault="0070490F">
      <w:pPr>
        <w:jc w:val="both"/>
      </w:pPr>
    </w:p>
    <w:p w14:paraId="3A0E2545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BB89611" w14:textId="77777777" w:rsidR="0070490F" w:rsidRDefault="0070490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F6994E" w14:textId="031EABBE" w:rsidR="0070490F" w:rsidRDefault="00E12AB4" w:rsidP="002313C0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31655B">
        <w:rPr>
          <w:rFonts w:ascii="Arial Narrow" w:eastAsia="Arial Narrow" w:hAnsi="Arial Narrow" w:cs="Arial Narrow"/>
          <w:b/>
          <w:sz w:val="22"/>
          <w:szCs w:val="22"/>
        </w:rPr>
        <w:t>13.6.2022</w:t>
      </w:r>
    </w:p>
    <w:p w14:paraId="50639874" w14:textId="77777777" w:rsidR="002313C0" w:rsidRDefault="002313C0" w:rsidP="002313C0">
      <w:pPr>
        <w:jc w:val="both"/>
      </w:pPr>
    </w:p>
    <w:p w14:paraId="58642518" w14:textId="77777777" w:rsidR="0070490F" w:rsidRDefault="00E12AB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EFE8CE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2ED91" w14:textId="77777777" w:rsidR="0070490F" w:rsidRDefault="00E12AB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B20BF80" w14:textId="77777777" w:rsidR="0070490F" w:rsidRDefault="0070490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25F5396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168346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70490F" w14:paraId="18075F5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6EFD8" w14:textId="77777777" w:rsidR="0070490F" w:rsidRDefault="00E12AB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BFC05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41C1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0490F" w14:paraId="3186C21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20285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8787B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DC0B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9CF9F48" w14:textId="77777777" w:rsidR="0070490F" w:rsidRDefault="0070490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1E3ADD" w14:textId="77777777" w:rsidR="0070490F" w:rsidRDefault="00704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C5027C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FFD0C7C" w14:textId="77777777" w:rsidR="0070490F" w:rsidRDefault="007049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D4EF26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70490F" w14:paraId="35F2C5D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7799E" w14:textId="77777777" w:rsidR="0070490F" w:rsidRDefault="00E12AB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1830E" w14:textId="77777777" w:rsidR="0070490F" w:rsidRDefault="00E12AB4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9610" w14:textId="77777777" w:rsidR="0070490F" w:rsidRDefault="00E12AB4">
            <w:pPr>
              <w:pStyle w:val="TopHeader"/>
            </w:pPr>
            <w:r>
              <w:t>Bezprostredne predchádzajúce účtovné obdobie</w:t>
            </w:r>
          </w:p>
        </w:tc>
      </w:tr>
      <w:tr w:rsidR="0070490F" w14:paraId="58AB084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BD33E" w14:textId="77777777" w:rsidR="0070490F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3D614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8DF7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3355CA6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8A96A" w14:textId="77777777" w:rsidR="0070490F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80E64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CE5B9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662772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32709" w14:textId="77777777" w:rsidR="0070490F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D7F01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E1139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583602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44EF2" w14:textId="77777777" w:rsidR="0070490F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55AF4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F0F97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562153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E9368" w14:textId="77777777" w:rsidR="0070490F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BEDE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2C6E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3CC33CC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8546D" w14:textId="77777777" w:rsidR="0070490F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BCF89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590DC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00B8D4" w14:textId="77777777" w:rsidR="0070490F" w:rsidRDefault="007049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BF5883" w14:textId="77777777" w:rsidR="0070490F" w:rsidRDefault="007049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B3559C" w14:textId="77777777" w:rsidR="0070490F" w:rsidRDefault="00E12AB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8E8081A" w14:textId="77777777" w:rsidR="0070490F" w:rsidRDefault="0070490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8BC3C1" w14:textId="77777777" w:rsidR="0070490F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4E1BC20" w14:textId="77777777" w:rsidR="0070490F" w:rsidRDefault="00E12AB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FAD898" w14:textId="77777777" w:rsidR="0070490F" w:rsidRDefault="0070490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53DED6" w14:textId="77777777" w:rsidR="0070490F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898AA9C" w14:textId="77777777" w:rsidR="0070490F" w:rsidRDefault="0070490F">
      <w:pPr>
        <w:rPr>
          <w:rFonts w:ascii="Arial Narrow" w:hAnsi="Arial Narrow" w:cs="Arial Narrow"/>
          <w:sz w:val="22"/>
          <w:szCs w:val="22"/>
        </w:rPr>
      </w:pPr>
    </w:p>
    <w:p w14:paraId="43D5FE9C" w14:textId="503C7248" w:rsidR="0070490F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31655B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3957BA5" w14:textId="77777777" w:rsidR="0070490F" w:rsidRDefault="0070490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8B51BAC" w14:textId="77777777" w:rsidR="0070490F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6F347D5" w14:textId="77777777" w:rsidR="0070490F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E17B8FA" w14:textId="77777777" w:rsidR="0070490F" w:rsidRDefault="007049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70490F" w14:paraId="66F3F7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3FBD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A054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A84C2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0490F" w14:paraId="039076E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0ED86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50C03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C33C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0490F" w14:paraId="0A4805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DD51B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5192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326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0490F" w14:paraId="172765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469A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71E91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C58CD" w14:textId="77777777" w:rsidR="0070490F" w:rsidRDefault="0070490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0490F" w14:paraId="4648B5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0FB7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9C4E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DC6B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0490F" w14:paraId="47B8D8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079A1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6FED7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4092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0490F" w14:paraId="454C8D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735F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F4411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FE24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0490F" w14:paraId="77E4C18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0EB1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75240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B32B2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0490F" w14:paraId="432A52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09955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70428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47CD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0490F" w14:paraId="71377B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B6B22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9D516" w14:textId="77777777" w:rsidR="0070490F" w:rsidRDefault="00E12AB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08FB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0490F" w14:paraId="3661E8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FE42C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16DD6" w14:textId="77777777" w:rsidR="0070490F" w:rsidRDefault="00E12AB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7C56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50F26E3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1153C436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59AF4C0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4AC5F3D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CE79CE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23BB17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CCD205E" w14:textId="77777777" w:rsidR="0070490F" w:rsidRDefault="00E12AB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70490F" w14:paraId="4ED5432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FAD22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81DC46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4AFD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105926C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EE9CA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5EBB8D6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AF81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73F9F76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0490F" w14:paraId="28E82C5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E7F2B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17774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06704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D0867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0490F" w14:paraId="414611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B2E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7A6E8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B1494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16D2C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0490F" w14:paraId="22B89F9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8A797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2878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74A8D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DD96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0490F" w14:paraId="1691DFE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D3AC" w14:textId="77777777" w:rsidR="0070490F" w:rsidRDefault="0070490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55" w14:textId="77777777" w:rsidR="0070490F" w:rsidRDefault="007049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31C58" w14:textId="77777777" w:rsidR="0070490F" w:rsidRDefault="007049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33129" w14:textId="77777777" w:rsidR="0070490F" w:rsidRDefault="007049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46FA2D" w14:textId="77777777" w:rsidR="0070490F" w:rsidRDefault="00E12AB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F89412" w14:textId="77777777" w:rsidR="0070490F" w:rsidRDefault="00E12AB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1555CF7" w14:textId="77777777" w:rsidR="0070490F" w:rsidRDefault="00E12AB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DC552F" w14:textId="77777777" w:rsidR="0070490F" w:rsidRDefault="00E12AB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9BCC3AA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B378F" w14:textId="77777777" w:rsidR="0070490F" w:rsidRDefault="00E12AB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87F4AE2" w14:textId="77777777" w:rsidR="0070490F" w:rsidRDefault="0070490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688316" w14:textId="77777777" w:rsidR="0070490F" w:rsidRDefault="00E12AB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70490F" w14:paraId="0B99F1A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9CBAB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2F72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F776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95BE9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BEA8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0490F" w14:paraId="55C201F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927A1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224A7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4FA5A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526D0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C46A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7621BB0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1D9C4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BEBCD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1E8C5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BAA7A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7ED27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1198F3" w14:textId="77777777" w:rsidR="0070490F" w:rsidRDefault="00704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2550CF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3799E752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64C11A1" w14:textId="77777777" w:rsidR="0070490F" w:rsidRDefault="00704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4D02FD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7871E9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1FB6D4DC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10ADE6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EC3050" w14:textId="77777777" w:rsidR="0070490F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70490F" w14:paraId="16F4044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64C25" w14:textId="77777777" w:rsidR="0070490F" w:rsidRDefault="00E12AB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41489" w14:textId="77777777" w:rsidR="0070490F" w:rsidRDefault="00E12AB4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4B798" w14:textId="77777777" w:rsidR="0070490F" w:rsidRDefault="00E12AB4">
            <w:pPr>
              <w:pStyle w:val="TopHeader"/>
            </w:pPr>
            <w:r>
              <w:t>Bezprostredne predchádzajúce účtovné obdobie</w:t>
            </w:r>
          </w:p>
        </w:tc>
      </w:tr>
      <w:tr w:rsidR="0070490F" w14:paraId="511E8FF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6061E" w14:textId="77777777" w:rsidR="0070490F" w:rsidRDefault="00E12AB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8850" w14:textId="77777777" w:rsidR="0070490F" w:rsidRDefault="00E12AB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B2F9E" w14:textId="77777777" w:rsidR="0070490F" w:rsidRDefault="00E12AB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C86198D" w14:textId="77777777" w:rsidR="0070490F" w:rsidRDefault="00E12AB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F8F04BF" w14:textId="77777777" w:rsidR="0070490F" w:rsidRDefault="0070490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CB5FB04" w14:textId="77777777" w:rsidR="0070490F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70490F" w14:paraId="54B7D30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B83F2" w14:textId="77777777" w:rsidR="0070490F" w:rsidRDefault="00E12AB4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1BD4D" w14:textId="77777777" w:rsidR="0070490F" w:rsidRDefault="00E12AB4">
            <w:pPr>
              <w:pStyle w:val="TopHeader"/>
            </w:pPr>
            <w:r>
              <w:t>Bežné účtovné obdobie</w:t>
            </w:r>
          </w:p>
        </w:tc>
      </w:tr>
      <w:tr w:rsidR="0070490F" w14:paraId="6E8D10B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81CF2" w14:textId="77777777" w:rsidR="0070490F" w:rsidRDefault="0070490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B427C" w14:textId="77777777" w:rsidR="0070490F" w:rsidRDefault="00E12AB4">
            <w:pPr>
              <w:pStyle w:val="TopHeader"/>
            </w:pPr>
            <w:r>
              <w:t xml:space="preserve">Spôsob </w:t>
            </w:r>
          </w:p>
          <w:p w14:paraId="28626F55" w14:textId="77777777" w:rsidR="0070490F" w:rsidRDefault="00E12AB4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5D303" w14:textId="77777777" w:rsidR="0070490F" w:rsidRDefault="00E12AB4">
            <w:pPr>
              <w:pStyle w:val="TopHeader"/>
            </w:pPr>
            <w:r>
              <w:t>Hodnota záväzkov</w:t>
            </w:r>
          </w:p>
        </w:tc>
      </w:tr>
      <w:tr w:rsidR="0070490F" w14:paraId="2A1C17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69179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9EE8" w14:textId="77777777" w:rsidR="0070490F" w:rsidRDefault="00E12AB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FCDA" w14:textId="77777777" w:rsidR="0070490F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0490F" w14:paraId="03C12FC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D8CD3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0248A" w14:textId="77777777" w:rsidR="0070490F" w:rsidRDefault="00E12AB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68A37" w14:textId="77777777" w:rsidR="0070490F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0490F" w14:paraId="4A6745D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D04B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D8F68" w14:textId="77777777" w:rsidR="0070490F" w:rsidRDefault="00E12AB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37188" w14:textId="77777777" w:rsidR="0070490F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6EF6EB2" w14:textId="77777777" w:rsidR="0070490F" w:rsidRDefault="00704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768CD6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05D66C" w14:textId="77777777" w:rsidR="0070490F" w:rsidRDefault="0070490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FF9732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582837" w14:textId="77777777" w:rsidR="0070490F" w:rsidRDefault="0070490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80B91A9" w14:textId="77777777" w:rsidR="0070490F" w:rsidRDefault="00E12AB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EDFC568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A4E56C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26023461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A04667" w14:textId="77777777" w:rsidR="0070490F" w:rsidRDefault="00E12AB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8B9BD1A" w14:textId="77777777" w:rsidR="0070490F" w:rsidRDefault="00E12AB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8986690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29A36D2B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FCFB4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76F0185C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E377E1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787AF9AE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20C98DA9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6F4C5333" w14:textId="77777777" w:rsidR="0070490F" w:rsidRDefault="0070490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20BE51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9320DC2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0468746" w14:textId="77777777" w:rsidR="0070490F" w:rsidRDefault="0070490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CC039F5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57C4851" w14:textId="431851DB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31655B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BEF2B42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5B6907" w14:textId="77777777" w:rsidR="0070490F" w:rsidRDefault="0070490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D91AAB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5E0E5E4" w14:textId="77777777" w:rsidR="0070490F" w:rsidRDefault="0070490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E03885" w14:textId="77777777" w:rsidR="0070490F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7E4EDE1" w14:textId="77777777" w:rsidR="0070490F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486A6FC" w14:textId="77777777" w:rsidR="0070490F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0490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80483" w14:textId="77777777" w:rsidR="0070490F" w:rsidRDefault="00E12AB4">
      <w:r>
        <w:separator/>
      </w:r>
    </w:p>
  </w:endnote>
  <w:endnote w:type="continuationSeparator" w:id="0">
    <w:p w14:paraId="02AF6B3E" w14:textId="77777777" w:rsidR="0070490F" w:rsidRDefault="00E1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E39C1" w14:textId="77777777" w:rsidR="0070490F" w:rsidRDefault="00E12AB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74A8DFC" w14:textId="77777777" w:rsidR="0070490F" w:rsidRDefault="007049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CDBD3" w14:textId="77777777" w:rsidR="0070490F" w:rsidRDefault="007049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0C7A6" w14:textId="77777777" w:rsidR="0070490F" w:rsidRDefault="00E12AB4">
      <w:r>
        <w:separator/>
      </w:r>
    </w:p>
  </w:footnote>
  <w:footnote w:type="continuationSeparator" w:id="0">
    <w:p w14:paraId="5BBF26C2" w14:textId="77777777" w:rsidR="0070490F" w:rsidRDefault="00E12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D2820" w14:textId="77777777" w:rsidR="0070490F" w:rsidRDefault="00E12AB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47584564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2024003894</w:t>
    </w:r>
  </w:p>
  <w:p w14:paraId="5609243F" w14:textId="77777777" w:rsidR="0070490F" w:rsidRDefault="007049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12A8E" w14:textId="77777777" w:rsidR="0070490F" w:rsidRDefault="007049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B4"/>
    <w:rsid w:val="002313C0"/>
    <w:rsid w:val="0031655B"/>
    <w:rsid w:val="0070490F"/>
    <w:rsid w:val="00E1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BF60F57"/>
  <w15:chartTrackingRefBased/>
  <w15:docId w15:val="{B8607447-74C8-465D-86AC-B8504C6D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1728</Words>
  <Characters>9854</Characters>
  <Application>Microsoft Office Word</Application>
  <DocSecurity>0</DocSecurity>
  <Lines>82</Lines>
  <Paragraphs>23</Paragraphs>
  <ScaleCrop>false</ScaleCrop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2023-05-20T09:21:00Z</dcterms:created>
  <dcterms:modified xsi:type="dcterms:W3CDTF">2023-05-20T09:21:00Z</dcterms:modified>
</cp:coreProperties>
</file>