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EB1A86" w14:textId="3732D2AD" w:rsidR="003837A4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8D4DE9">
        <w:rPr>
          <w:rFonts w:ascii="Arial Narrow" w:hAnsi="Arial Narrow" w:cs="Arial Narrow"/>
          <w:b/>
        </w:rPr>
        <w:t>2</w:t>
      </w:r>
    </w:p>
    <w:p w14:paraId="24653D14" w14:textId="77777777" w:rsidR="003837A4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AE4FD28" w14:textId="77777777" w:rsidR="003837A4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D0E005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p w14:paraId="712ED649" w14:textId="77777777" w:rsidR="003837A4" w:rsidRDefault="009B43E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CDFB0BF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p w14:paraId="1C8C5D8A" w14:textId="77777777" w:rsidR="003837A4" w:rsidRDefault="009B43E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FED3BEB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837A4" w14:paraId="6D8556D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207678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6DBA1B" w14:textId="77777777" w:rsidR="003837A4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894F7D" w14:textId="77777777" w:rsidR="003837A4" w:rsidRDefault="003837A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9BB324D" w14:textId="77777777" w:rsidR="003837A4" w:rsidRDefault="003837A4">
            <w:pPr>
              <w:snapToGrid w:val="0"/>
            </w:pPr>
          </w:p>
        </w:tc>
      </w:tr>
      <w:tr w:rsidR="003837A4" w14:paraId="7451295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605529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FD971" w14:textId="77777777" w:rsidR="003837A4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2775/5</w:t>
            </w:r>
            <w:r>
              <w:rPr>
                <w:rFonts w:ascii="Arial Narrow" w:hAnsi="Arial Narrow" w:cs="Arial Narrow"/>
                <w:sz w:val="22"/>
                <w:szCs w:val="22"/>
              </w:rPr>
              <w:t>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358BD4" w14:textId="77777777" w:rsidR="003837A4" w:rsidRDefault="003837A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74244AA" w14:textId="77777777" w:rsidR="003837A4" w:rsidRDefault="003837A4">
            <w:pPr>
              <w:snapToGrid w:val="0"/>
            </w:pPr>
          </w:p>
        </w:tc>
      </w:tr>
      <w:tr w:rsidR="003837A4" w14:paraId="54B9B54A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AD00E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C9BCC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4F1E4D6" w14:textId="77777777" w:rsidR="003837A4" w:rsidRDefault="003837A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EE4A5CE" w14:textId="77777777" w:rsidR="003837A4" w:rsidRDefault="003837A4">
            <w:pPr>
              <w:snapToGrid w:val="0"/>
            </w:pPr>
          </w:p>
        </w:tc>
      </w:tr>
      <w:tr w:rsidR="003837A4" w14:paraId="5BB5175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6CAF9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9A5B80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16.12.2017</w:t>
            </w:r>
          </w:p>
        </w:tc>
      </w:tr>
      <w:tr w:rsidR="003837A4" w14:paraId="6BA7A84C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D3647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281B2F" w14:textId="77777777" w:rsidR="003837A4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Špecializované sprostredkovanie obchodu s iným špecifickým tovarom  </w:t>
            </w:r>
          </w:p>
        </w:tc>
      </w:tr>
      <w:tr w:rsidR="003837A4" w14:paraId="37AEDF9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05DBA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4874A0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837A4" w14:paraId="6304398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AC55A6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2B2A58" w14:textId="31E5189E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D4DE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41FB56D" w14:textId="77777777" w:rsidR="003837A4" w:rsidRDefault="003837A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FF814" w14:textId="77777777" w:rsidR="003837A4" w:rsidRDefault="009B43E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5CFD2B" w14:textId="77777777" w:rsidR="003837A4" w:rsidRDefault="009B43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96935A9" w14:textId="77777777" w:rsidR="003837A4" w:rsidRDefault="003837A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837A4" w14:paraId="1AE05C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C6278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A79C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E752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12F1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837A4" w14:paraId="28DB615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30A3E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B3DC" w14:textId="6D1D5C58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8D4D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CAF66" w14:textId="17E23CB8" w:rsidR="003837A4" w:rsidRDefault="008D4D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C9E5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837A4" w14:paraId="75E894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1DF90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3715" w14:textId="638C239F" w:rsidR="003837A4" w:rsidRDefault="008D4D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26162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FB12" w14:textId="7A79F5C0" w:rsidR="003837A4" w:rsidRDefault="008D4D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B53B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837A4" w14:paraId="5B2D5DA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65DF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FBF2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3394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853E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66E7B63" w14:textId="77777777" w:rsidR="003837A4" w:rsidRDefault="003837A4">
      <w:pPr>
        <w:jc w:val="both"/>
      </w:pPr>
    </w:p>
    <w:p w14:paraId="07807177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58D964E" w14:textId="77777777" w:rsidR="003837A4" w:rsidRDefault="003837A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3CC1165" w14:textId="2194138A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D4DE9">
        <w:rPr>
          <w:rFonts w:ascii="Arial Narrow" w:eastAsia="Arial Narrow" w:hAnsi="Arial Narrow" w:cs="Arial Narrow"/>
          <w:sz w:val="22"/>
          <w:szCs w:val="22"/>
        </w:rPr>
        <w:t>11.03.2022</w:t>
      </w:r>
    </w:p>
    <w:p w14:paraId="46C4081D" w14:textId="77777777" w:rsidR="003837A4" w:rsidRDefault="009B43E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7811C1" w14:textId="77777777" w:rsidR="003837A4" w:rsidRDefault="009B43E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E4E156B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9890D2" w14:textId="77777777" w:rsidR="003837A4" w:rsidRDefault="009B43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F8B827" w14:textId="77777777" w:rsidR="003837A4" w:rsidRDefault="003837A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FBDB7A4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3AD1A3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837A4" w14:paraId="085F0E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49DB" w14:textId="77777777" w:rsidR="003837A4" w:rsidRDefault="009B43E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494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DFDD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837A4" w14:paraId="5C3BB8C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BD4AF4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13A6D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B1B85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7A2D5122" w14:textId="77777777" w:rsidR="003837A4" w:rsidRDefault="003837A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8E7C30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3F1A92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EB4AC6" w14:textId="77777777" w:rsidR="003837A4" w:rsidRDefault="003837A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A071F6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837A4" w14:paraId="459BB3B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0B0A6" w14:textId="77777777" w:rsidR="003837A4" w:rsidRDefault="009B43E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B8AE" w14:textId="77777777" w:rsidR="003837A4" w:rsidRDefault="009B43EF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C606" w14:textId="77777777" w:rsidR="003837A4" w:rsidRDefault="009B43EF">
            <w:pPr>
              <w:pStyle w:val="TopHeader"/>
            </w:pPr>
            <w:r>
              <w:t>Bezprostredne predchádzajúce účtovné obdobie</w:t>
            </w:r>
          </w:p>
        </w:tc>
      </w:tr>
      <w:tr w:rsidR="003837A4" w14:paraId="4D9DAF8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A3DBD" w14:textId="77777777" w:rsidR="003837A4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2F5D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C2FF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68F34E2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3AC01" w14:textId="77777777" w:rsidR="003837A4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A73A9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F74F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3F49D7B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A9180" w14:textId="77777777" w:rsidR="003837A4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CB917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555D0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1C97F57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56871" w14:textId="77777777" w:rsidR="003837A4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6C2E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CBE0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400B9F5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0ACB4" w14:textId="77777777" w:rsidR="003837A4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E3108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BF03A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44860E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C7DE9" w14:textId="77777777" w:rsidR="003837A4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71B0D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9F88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8ED37" w14:textId="77777777" w:rsidR="003837A4" w:rsidRDefault="003837A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114008" w14:textId="77777777" w:rsidR="003837A4" w:rsidRDefault="003837A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D23FB6" w14:textId="77777777" w:rsidR="003837A4" w:rsidRDefault="009B43E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AE2E390" w14:textId="77777777" w:rsidR="003837A4" w:rsidRDefault="003837A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0D8DC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CC700D" w14:textId="77777777" w:rsidR="003837A4" w:rsidRDefault="009B43E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F36D94" w14:textId="77777777" w:rsidR="003837A4" w:rsidRDefault="003837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BF8BDA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C64EFCD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p w14:paraId="475081DC" w14:textId="4C525C8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8D4DE9">
        <w:rPr>
          <w:rFonts w:ascii="Arial Narrow" w:hAnsi="Arial Narrow" w:cs="Arial Narrow"/>
          <w:b/>
          <w:sz w:val="22"/>
          <w:szCs w:val="22"/>
        </w:rPr>
        <w:t>2</w:t>
      </w:r>
    </w:p>
    <w:p w14:paraId="7692AE75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43BC107" w14:textId="77777777" w:rsidR="003837A4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3691391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1207C6A" w14:textId="77777777" w:rsidR="003837A4" w:rsidRDefault="00383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837A4" w14:paraId="5F9559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C71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EF23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879D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837A4" w14:paraId="7CF177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6115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759FE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266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1E7DD9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03B9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8BC55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C07A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691889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25F4F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F3C88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F74A" w14:textId="77777777" w:rsidR="003837A4" w:rsidRDefault="003837A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837A4" w14:paraId="0FEE23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0A5A0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EDCA4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609C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491C08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6768A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E65E7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F34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638E31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E8842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284A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C7054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37E04E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8975F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40881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71368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54BCA9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A1104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B8431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3F6B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3B6425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7907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4DD8F" w14:textId="77777777" w:rsidR="003837A4" w:rsidRDefault="009B43E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6C86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467FD94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52A66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3D68" w14:textId="77777777" w:rsidR="003837A4" w:rsidRDefault="009B43E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9B05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C00137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2DFB7532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2CBCD51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F906135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E24B7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36111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BAF81D2" w14:textId="77777777" w:rsidR="003837A4" w:rsidRDefault="009B43E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837A4" w14:paraId="367C77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3B6A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E384173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3C0DB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F7A507F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0828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898AF37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8BCD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8AE0181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837A4" w14:paraId="5F5958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EDC1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3F760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61E27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96CF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837A4" w14:paraId="4B91A3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3C233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C06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AC06D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03DA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837A4" w14:paraId="0412883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CEAC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C04C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E6D2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DD81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837A4" w14:paraId="7A96760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699C" w14:textId="77777777" w:rsidR="003837A4" w:rsidRDefault="003837A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36D26" w14:textId="77777777" w:rsidR="003837A4" w:rsidRDefault="003837A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1EB9" w14:textId="77777777" w:rsidR="003837A4" w:rsidRDefault="003837A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89D4" w14:textId="77777777" w:rsidR="003837A4" w:rsidRDefault="003837A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3C1ACD" w14:textId="77777777" w:rsidR="003837A4" w:rsidRDefault="009B43E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DD2655" w14:textId="77777777" w:rsidR="003837A4" w:rsidRDefault="009B43E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C144818" w14:textId="77777777" w:rsidR="003837A4" w:rsidRDefault="009B43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11EA9EB" w14:textId="77777777" w:rsidR="003837A4" w:rsidRDefault="009B43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069771B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0B45BD" w14:textId="77777777" w:rsidR="003837A4" w:rsidRDefault="009B43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07F321C" w14:textId="77777777" w:rsidR="003837A4" w:rsidRDefault="003837A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B23CD5" w14:textId="77777777" w:rsidR="003837A4" w:rsidRDefault="009B43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837A4" w14:paraId="370C0CA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76FE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5D047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4241D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A2AB9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F244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837A4" w14:paraId="63026B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EE086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5DCE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37B9A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C5FF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95A3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2C1EF9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00CF0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32F3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4D26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7F79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288A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44FCB4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9F59D5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5C46356A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7C1913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DAA128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65384C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332DA15D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9439E2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7D8FC8" w14:textId="77777777" w:rsidR="003837A4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837A4" w14:paraId="6F56690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CF17" w14:textId="77777777" w:rsidR="003837A4" w:rsidRDefault="009B43E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25A42" w14:textId="77777777" w:rsidR="003837A4" w:rsidRDefault="009B43EF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5297" w14:textId="77777777" w:rsidR="003837A4" w:rsidRDefault="009B43EF">
            <w:pPr>
              <w:pStyle w:val="TopHeader"/>
            </w:pPr>
            <w:r>
              <w:t>Bezprostredne predchádzajúce účtovné obdobie</w:t>
            </w:r>
          </w:p>
        </w:tc>
      </w:tr>
      <w:tr w:rsidR="003837A4" w14:paraId="57A471D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8539C" w14:textId="77777777" w:rsidR="003837A4" w:rsidRDefault="009B43E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C83AE" w14:textId="77777777" w:rsidR="003837A4" w:rsidRDefault="009B43E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4754B" w14:textId="77777777" w:rsidR="003837A4" w:rsidRDefault="009B43E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AB1579E" w14:textId="77777777" w:rsidR="003837A4" w:rsidRDefault="009B43E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7B3FE8" w14:textId="77777777" w:rsidR="003837A4" w:rsidRDefault="003837A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4F9C9E" w14:textId="77777777" w:rsidR="003837A4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837A4" w14:paraId="4E91D37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84478" w14:textId="77777777" w:rsidR="003837A4" w:rsidRDefault="009B43EF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9F2A" w14:textId="77777777" w:rsidR="003837A4" w:rsidRDefault="009B43EF">
            <w:pPr>
              <w:pStyle w:val="TopHeader"/>
            </w:pPr>
            <w:r>
              <w:t>Bežné účtovné obdobie</w:t>
            </w:r>
          </w:p>
        </w:tc>
      </w:tr>
      <w:tr w:rsidR="003837A4" w14:paraId="150930C0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B5C51" w14:textId="77777777" w:rsidR="003837A4" w:rsidRDefault="003837A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17D91" w14:textId="77777777" w:rsidR="003837A4" w:rsidRDefault="009B43EF">
            <w:pPr>
              <w:pStyle w:val="TopHeader"/>
            </w:pPr>
            <w:r>
              <w:t xml:space="preserve">Spôsob </w:t>
            </w:r>
          </w:p>
          <w:p w14:paraId="49FB2454" w14:textId="77777777" w:rsidR="003837A4" w:rsidRDefault="009B43EF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7FB6" w14:textId="77777777" w:rsidR="003837A4" w:rsidRDefault="009B43EF">
            <w:pPr>
              <w:pStyle w:val="TopHeader"/>
            </w:pPr>
            <w:r>
              <w:t>Hodnota záväzkov</w:t>
            </w:r>
          </w:p>
        </w:tc>
      </w:tr>
      <w:tr w:rsidR="003837A4" w14:paraId="0D481D0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0021B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D7CCE" w14:textId="77777777" w:rsidR="003837A4" w:rsidRDefault="009B43E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9D11E" w14:textId="77777777" w:rsidR="003837A4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837A4" w14:paraId="4B5B77B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5B8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83CA3" w14:textId="77777777" w:rsidR="003837A4" w:rsidRDefault="009B43E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2230" w14:textId="77777777" w:rsidR="003837A4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837A4" w14:paraId="3EA083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46A7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F3DB9" w14:textId="77777777" w:rsidR="003837A4" w:rsidRDefault="009B43E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FBFDE" w14:textId="77777777" w:rsidR="003837A4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EDF26B9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D422D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409050" w14:textId="77777777" w:rsidR="003837A4" w:rsidRDefault="003837A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ED3058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646D4B" w14:textId="77777777" w:rsidR="003837A4" w:rsidRDefault="003837A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C1C179" w14:textId="77777777" w:rsidR="003837A4" w:rsidRDefault="009B43E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827EFA9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2202C8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36D18B13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D11845" w14:textId="77777777" w:rsidR="003837A4" w:rsidRDefault="009B43E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39CC3AB" w14:textId="77777777" w:rsidR="003837A4" w:rsidRDefault="009B43E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00B3E3B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6A5F1F5E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3535B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57E1ADB6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D20F4A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20A13A24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644029A7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0C8ADCD0" w14:textId="77777777" w:rsidR="003837A4" w:rsidRDefault="003837A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5D5AE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0233DF2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30C1633" w14:textId="77777777" w:rsidR="003837A4" w:rsidRDefault="003837A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BC7F97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779CA6" w14:textId="3BB04792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8D4DE9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2C14925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FFD2A" w14:textId="77777777" w:rsidR="003837A4" w:rsidRDefault="003837A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23FFD3C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BE2E3DA" w14:textId="77777777" w:rsidR="003837A4" w:rsidRDefault="003837A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4C021A" w14:textId="77777777" w:rsidR="003837A4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0F98C78" w14:textId="77777777" w:rsidR="003837A4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08E9615" w14:textId="77777777" w:rsidR="003837A4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837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4A81E" w14:textId="77777777" w:rsidR="003837A4" w:rsidRDefault="009B43EF">
      <w:r>
        <w:separator/>
      </w:r>
    </w:p>
  </w:endnote>
  <w:endnote w:type="continuationSeparator" w:id="0">
    <w:p w14:paraId="5FF2B28F" w14:textId="77777777" w:rsidR="003837A4" w:rsidRDefault="009B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54CD0" w14:textId="77777777" w:rsidR="003837A4" w:rsidRDefault="009B43E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970B7A7" w14:textId="77777777" w:rsidR="003837A4" w:rsidRDefault="003837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26161" w14:textId="77777777" w:rsidR="003837A4" w:rsidRDefault="003837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09034" w14:textId="77777777" w:rsidR="003837A4" w:rsidRDefault="009B43EF">
      <w:r>
        <w:separator/>
      </w:r>
    </w:p>
  </w:footnote>
  <w:footnote w:type="continuationSeparator" w:id="0">
    <w:p w14:paraId="4246F0A1" w14:textId="77777777" w:rsidR="003837A4" w:rsidRDefault="009B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D6D2A" w14:textId="77777777" w:rsidR="003837A4" w:rsidRDefault="009B43E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51264668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2120645670</w:t>
    </w:r>
  </w:p>
  <w:p w14:paraId="63F1BD32" w14:textId="77777777" w:rsidR="003837A4" w:rsidRDefault="003837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62B46" w14:textId="77777777" w:rsidR="003837A4" w:rsidRDefault="003837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EF"/>
    <w:rsid w:val="003837A4"/>
    <w:rsid w:val="008D4DE9"/>
    <w:rsid w:val="009B43EF"/>
    <w:rsid w:val="00E2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A4C829"/>
  <w15:chartTrackingRefBased/>
  <w15:docId w15:val="{9261E9AD-5E0F-4A43-A5F0-2998C0BF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2023-05-23T18:47:00Z</dcterms:created>
  <dcterms:modified xsi:type="dcterms:W3CDTF">2023-05-23T18:47:00Z</dcterms:modified>
</cp:coreProperties>
</file>