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0FF" w:rsidRDefault="00CC60FF">
      <w:pPr>
        <w:autoSpaceDE w:val="0"/>
        <w:jc w:val="center"/>
        <w:rPr>
          <w:rFonts w:ascii="Arial Black" w:eastAsia="Courier New" w:hAnsi="Arial Black" w:cs="Courier New"/>
        </w:rPr>
      </w:pPr>
    </w:p>
    <w:p w:rsidR="0011102A" w:rsidRDefault="0011102A">
      <w:pPr>
        <w:autoSpaceDE w:val="0"/>
        <w:jc w:val="center"/>
        <w:rPr>
          <w:rFonts w:ascii="Arial Black" w:eastAsia="Courier New" w:hAnsi="Arial Black" w:cs="Courier New"/>
        </w:rPr>
      </w:pPr>
    </w:p>
    <w:p w:rsidR="00B25765" w:rsidRDefault="00B25765">
      <w:pPr>
        <w:autoSpaceDE w:val="0"/>
        <w:jc w:val="center"/>
        <w:rPr>
          <w:rFonts w:ascii="Arial Black" w:eastAsia="Times New Roman" w:hAnsi="Arial Black"/>
          <w:b/>
          <w:bCs/>
        </w:rPr>
      </w:pPr>
      <w:r>
        <w:rPr>
          <w:rFonts w:ascii="Arial Black" w:eastAsia="Courier New" w:hAnsi="Arial Black" w:cs="Courier New"/>
        </w:rPr>
        <w:t xml:space="preserve">  </w:t>
      </w:r>
      <w:r>
        <w:rPr>
          <w:rFonts w:ascii="Arial Black" w:eastAsia="Times New Roman" w:hAnsi="Arial Black"/>
          <w:b/>
          <w:bCs/>
        </w:rPr>
        <w:t>Poľnohospodárske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družstvo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v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Búči</w:t>
      </w:r>
    </w:p>
    <w:p w:rsidR="00B25765" w:rsidRDefault="00B25765">
      <w:pPr>
        <w:autoSpaceDE w:val="0"/>
        <w:ind w:left="555"/>
        <w:jc w:val="center"/>
        <w:rPr>
          <w:rFonts w:ascii="Arial Black" w:eastAsia="Times New Roman" w:hAnsi="Arial Black"/>
          <w:b/>
          <w:bCs/>
        </w:rPr>
      </w:pPr>
      <w:r>
        <w:rPr>
          <w:rFonts w:ascii="Arial Black" w:eastAsia="Courier New" w:hAnsi="Arial Black" w:cs="Courier New"/>
        </w:rPr>
        <w:t xml:space="preserve">    Ul. Malá č. 138,       </w:t>
      </w:r>
      <w:r>
        <w:rPr>
          <w:rFonts w:ascii="Arial Black" w:eastAsia="Times New Roman" w:hAnsi="Arial Black"/>
          <w:b/>
          <w:bCs/>
        </w:rPr>
        <w:t>946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35</w:t>
      </w:r>
      <w:r>
        <w:rPr>
          <w:rFonts w:ascii="Arial Black" w:eastAsia="Courier New" w:hAnsi="Arial Black" w:cs="Courier New"/>
        </w:rPr>
        <w:t xml:space="preserve">  </w:t>
      </w:r>
      <w:r>
        <w:rPr>
          <w:rFonts w:ascii="Arial Black" w:eastAsia="Times New Roman" w:hAnsi="Arial Black"/>
          <w:b/>
          <w:bCs/>
        </w:rPr>
        <w:t>B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ú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č        IČO: 00192945</w:t>
      </w:r>
    </w:p>
    <w:p w:rsidR="00B25765" w:rsidRDefault="00B25765">
      <w:pPr>
        <w:pStyle w:val="Vodorovniara"/>
        <w:ind w:left="555"/>
        <w:rPr>
          <w:rFonts w:cs="Tahoma"/>
        </w:rPr>
      </w:pPr>
    </w:p>
    <w:p w:rsidR="00B25765" w:rsidRDefault="00B25765" w:rsidP="00130216">
      <w:pPr>
        <w:autoSpaceDE w:val="0"/>
        <w:rPr>
          <w:rFonts w:ascii="Courier New" w:eastAsia="Courier New" w:hAnsi="Courier New" w:cs="Courier New"/>
          <w:sz w:val="18"/>
          <w:szCs w:val="18"/>
        </w:rPr>
      </w:pPr>
    </w:p>
    <w:p w:rsidR="00B25765" w:rsidRDefault="00B25765">
      <w:pPr>
        <w:autoSpaceDE w:val="0"/>
        <w:ind w:left="555"/>
        <w:jc w:val="center"/>
        <w:rPr>
          <w:rFonts w:ascii="Courier New" w:eastAsia="Courier New" w:hAnsi="Courier New" w:cs="Courier New"/>
          <w:sz w:val="18"/>
          <w:szCs w:val="18"/>
        </w:rPr>
      </w:pPr>
    </w:p>
    <w:p w:rsidR="00B25765" w:rsidRDefault="00B25765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ascii="Courier New" w:eastAsia="Courier New" w:hAnsi="Courier New" w:cs="Courier New"/>
          <w:sz w:val="18"/>
          <w:szCs w:val="18"/>
        </w:rPr>
        <w:t xml:space="preserve">  </w:t>
      </w:r>
      <w:r>
        <w:rPr>
          <w:rFonts w:eastAsia="Times New Roman"/>
          <w:b/>
          <w:bCs/>
          <w:sz w:val="27"/>
          <w:szCs w:val="27"/>
        </w:rPr>
        <w:t>V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Ý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R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O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Č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N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Á</w:t>
      </w:r>
      <w:r>
        <w:rPr>
          <w:rFonts w:ascii="Courier New" w:eastAsia="Courier New" w:hAnsi="Courier New" w:cs="Courier New"/>
          <w:sz w:val="18"/>
          <w:szCs w:val="18"/>
        </w:rPr>
        <w:t xml:space="preserve">   </w:t>
      </w:r>
      <w:r>
        <w:rPr>
          <w:rFonts w:eastAsia="Times New Roman"/>
          <w:b/>
          <w:bCs/>
          <w:sz w:val="27"/>
          <w:szCs w:val="27"/>
        </w:rPr>
        <w:t>S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P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R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Á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V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A</w:t>
      </w:r>
    </w:p>
    <w:p w:rsidR="00B25765" w:rsidRDefault="00B25765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</w:rPr>
      </w:pPr>
    </w:p>
    <w:p w:rsidR="00B25765" w:rsidRPr="00B14EC3" w:rsidRDefault="00B25765" w:rsidP="00B14EC3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</w:rPr>
      </w:pPr>
      <w:r w:rsidRPr="00B14EC3">
        <w:rPr>
          <w:rFonts w:ascii="Courier New" w:eastAsia="Courier New" w:hAnsi="Courier New" w:cs="Courier New"/>
          <w:b/>
          <w:sz w:val="18"/>
          <w:szCs w:val="18"/>
        </w:rPr>
        <w:t xml:space="preserve">  </w:t>
      </w:r>
      <w:r w:rsidRPr="00B14EC3">
        <w:rPr>
          <w:rFonts w:eastAsia="Times New Roman"/>
          <w:b/>
          <w:bCs/>
          <w:sz w:val="27"/>
          <w:szCs w:val="27"/>
        </w:rPr>
        <w:t>ZA</w:t>
      </w:r>
      <w:r w:rsidR="00C70020" w:rsidRPr="00B14EC3">
        <w:rPr>
          <w:rFonts w:eastAsia="Times New Roman"/>
          <w:b/>
          <w:bCs/>
          <w:sz w:val="27"/>
          <w:szCs w:val="27"/>
        </w:rPr>
        <w:t xml:space="preserve"> </w:t>
      </w:r>
      <w:r w:rsidRPr="00B14EC3">
        <w:rPr>
          <w:rFonts w:ascii="Courier New" w:eastAsia="Courier New" w:hAnsi="Courier New" w:cs="Courier New"/>
          <w:b/>
          <w:sz w:val="18"/>
          <w:szCs w:val="18"/>
        </w:rPr>
        <w:t xml:space="preserve"> </w:t>
      </w:r>
      <w:r w:rsidRPr="00B14EC3">
        <w:rPr>
          <w:rFonts w:eastAsia="Times New Roman"/>
          <w:b/>
          <w:bCs/>
          <w:sz w:val="27"/>
          <w:szCs w:val="27"/>
        </w:rPr>
        <w:t>ROK</w:t>
      </w:r>
      <w:r w:rsidR="00F63D12">
        <w:rPr>
          <w:rFonts w:eastAsia="Times New Roman"/>
          <w:b/>
          <w:bCs/>
          <w:sz w:val="27"/>
          <w:szCs w:val="27"/>
        </w:rPr>
        <w:t xml:space="preserve"> </w:t>
      </w:r>
      <w:r w:rsidR="00B14EC3">
        <w:rPr>
          <w:rFonts w:eastAsia="Times New Roman"/>
          <w:b/>
          <w:bCs/>
          <w:sz w:val="27"/>
          <w:szCs w:val="27"/>
        </w:rPr>
        <w:t xml:space="preserve"> 20</w:t>
      </w:r>
      <w:r w:rsidR="00A36EF6">
        <w:rPr>
          <w:rFonts w:eastAsia="Times New Roman"/>
          <w:b/>
          <w:bCs/>
          <w:sz w:val="27"/>
          <w:szCs w:val="27"/>
        </w:rPr>
        <w:t>2</w:t>
      </w:r>
      <w:r w:rsidR="002106A0">
        <w:rPr>
          <w:rFonts w:eastAsia="Times New Roman"/>
          <w:b/>
          <w:bCs/>
          <w:sz w:val="27"/>
          <w:szCs w:val="27"/>
        </w:rPr>
        <w:t>2</w:t>
      </w:r>
      <w:r w:rsidR="00B14EC3">
        <w:rPr>
          <w:rFonts w:eastAsia="Times New Roman"/>
          <w:b/>
          <w:bCs/>
          <w:sz w:val="27"/>
          <w:szCs w:val="27"/>
        </w:rPr>
        <w:t xml:space="preserve"> </w:t>
      </w:r>
    </w:p>
    <w:p w:rsidR="00B25765" w:rsidRDefault="00B25765">
      <w:pPr>
        <w:autoSpaceDE w:val="0"/>
        <w:ind w:left="555"/>
        <w:rPr>
          <w:rFonts w:eastAsia="Times New Roman"/>
          <w:b/>
          <w:bCs/>
          <w:sz w:val="27"/>
          <w:szCs w:val="27"/>
        </w:rPr>
      </w:pPr>
    </w:p>
    <w:p w:rsidR="00B25765" w:rsidRPr="00606A14" w:rsidRDefault="00B25765">
      <w:pPr>
        <w:autoSpaceDE w:val="0"/>
        <w:ind w:left="555"/>
        <w:rPr>
          <w:rFonts w:eastAsia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sz w:val="18"/>
          <w:szCs w:val="18"/>
        </w:rPr>
        <w:t xml:space="preserve">                           </w:t>
      </w:r>
      <w:r>
        <w:rPr>
          <w:rFonts w:ascii="Courier New" w:eastAsia="Courier New" w:hAnsi="Courier New" w:cs="Courier New"/>
          <w:sz w:val="21"/>
          <w:szCs w:val="21"/>
        </w:rPr>
        <w:t xml:space="preserve">        </w:t>
      </w:r>
      <w:r>
        <w:rPr>
          <w:rFonts w:ascii="Courier New" w:eastAsia="Courier New" w:hAnsi="Courier New" w:cs="Courier New"/>
          <w:b/>
          <w:bCs/>
          <w:sz w:val="21"/>
          <w:szCs w:val="21"/>
        </w:rPr>
        <w:t xml:space="preserve"> </w:t>
      </w:r>
      <w:r w:rsidRPr="00606A14">
        <w:rPr>
          <w:rFonts w:eastAsia="Courier New"/>
          <w:b/>
          <w:bCs/>
          <w:sz w:val="22"/>
          <w:szCs w:val="22"/>
        </w:rPr>
        <w:t>Ú V O D</w:t>
      </w:r>
    </w:p>
    <w:p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0"/>
          <w:szCs w:val="20"/>
        </w:rPr>
        <w:t xml:space="preserve">    </w:t>
      </w:r>
      <w:r w:rsidRPr="00130216">
        <w:rPr>
          <w:rFonts w:eastAsia="Courier New"/>
          <w:sz w:val="22"/>
          <w:szCs w:val="22"/>
        </w:rPr>
        <w:t>Poľnohospodárske družstvo v Búči bolo  založené v roku 1949 a podľa  ustanovenia §  5 ods.2   zákona č.  69/49 Zb.  zapísané do firemného registra dňa  17.09.1949. Členskou schôdzou konanou dňa 08.03.1991 boli prijaté nové stanovy družstva v zmysle zákona č. 162/1990 Zb.  o poľnohospodárskom družstevníctve.  V súlade s § 765 zák. č. 513/91  Zb. bolo poľnohospodárske družstvo pretransformované podľa z.</w:t>
      </w:r>
      <w:r w:rsidR="006B1916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>č. 42/92 Zb. Stanovy družstva v súlade so z.</w:t>
      </w:r>
      <w:r w:rsidR="006B1916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>č. 513/91 Zb. boli odsúhlasené  na členskej schôdzi dňa 15.01.1993. Zmena stanov bola odsúhlasená na členskej schôdzi dňa 22.3.1996, 23.3.2001, 21.3.2003</w:t>
      </w:r>
      <w:r w:rsidR="001508D3" w:rsidRPr="00130216">
        <w:rPr>
          <w:rFonts w:eastAsia="Courier New"/>
          <w:sz w:val="22"/>
          <w:szCs w:val="22"/>
        </w:rPr>
        <w:t>,18.3.2005, 30.3.2012, 17.4.2015.</w:t>
      </w:r>
      <w:r w:rsidRPr="00130216">
        <w:rPr>
          <w:rFonts w:eastAsia="Courier New"/>
          <w:sz w:val="22"/>
          <w:szCs w:val="22"/>
        </w:rPr>
        <w:t xml:space="preserve">  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0"/>
          <w:szCs w:val="20"/>
        </w:rPr>
      </w:pP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sz w:val="20"/>
          <w:szCs w:val="20"/>
        </w:rPr>
        <w:t xml:space="preserve">  </w:t>
      </w:r>
      <w:r w:rsidRPr="00130216">
        <w:rPr>
          <w:rFonts w:eastAsia="Courier New"/>
          <w:b/>
          <w:bCs/>
          <w:sz w:val="20"/>
          <w:szCs w:val="20"/>
        </w:rPr>
        <w:t xml:space="preserve">  </w:t>
      </w:r>
      <w:r w:rsidRPr="00130216">
        <w:rPr>
          <w:rFonts w:eastAsia="Courier New"/>
          <w:b/>
          <w:bCs/>
          <w:sz w:val="22"/>
          <w:szCs w:val="22"/>
        </w:rPr>
        <w:t xml:space="preserve">Družstvo je zapísané v Obchodnom registri Okresného súdu Nitra v </w:t>
      </w:r>
      <w:proofErr w:type="spellStart"/>
      <w:r w:rsidRPr="00130216">
        <w:rPr>
          <w:rFonts w:eastAsia="Courier New"/>
          <w:b/>
          <w:bCs/>
          <w:sz w:val="22"/>
          <w:szCs w:val="22"/>
        </w:rPr>
        <w:t>oddieli</w:t>
      </w:r>
      <w:proofErr w:type="spellEnd"/>
      <w:r w:rsidRPr="00130216">
        <w:rPr>
          <w:rFonts w:eastAsia="Courier New"/>
          <w:b/>
          <w:bCs/>
          <w:sz w:val="22"/>
          <w:szCs w:val="22"/>
        </w:rPr>
        <w:t xml:space="preserve">: </w:t>
      </w:r>
      <w:proofErr w:type="spellStart"/>
      <w:r w:rsidRPr="00130216">
        <w:rPr>
          <w:rFonts w:eastAsia="Courier New"/>
          <w:b/>
          <w:bCs/>
          <w:sz w:val="22"/>
          <w:szCs w:val="22"/>
        </w:rPr>
        <w:t>Dr</w:t>
      </w:r>
      <w:proofErr w:type="spellEnd"/>
      <w:r w:rsidRPr="00130216">
        <w:rPr>
          <w:rFonts w:eastAsia="Courier New"/>
          <w:b/>
          <w:bCs/>
          <w:sz w:val="22"/>
          <w:szCs w:val="22"/>
        </w:rPr>
        <w:t>, vložka číslo</w:t>
      </w:r>
      <w:r w:rsidR="00AE366F" w:rsidRPr="00130216">
        <w:rPr>
          <w:rFonts w:eastAsia="Courier New"/>
          <w:b/>
          <w:bCs/>
          <w:sz w:val="22"/>
          <w:szCs w:val="22"/>
        </w:rPr>
        <w:t>:</w:t>
      </w:r>
      <w:r w:rsidRPr="00130216">
        <w:rPr>
          <w:rFonts w:eastAsia="Courier New"/>
          <w:b/>
          <w:bCs/>
          <w:sz w:val="22"/>
          <w:szCs w:val="22"/>
        </w:rPr>
        <w:t xml:space="preserve"> 14/N.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Obchodné meno: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Poľnohospodárske družstvo v Búči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Sídlo:       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Malá 138,</w:t>
      </w:r>
      <w:r w:rsidR="00403535" w:rsidRPr="00130216">
        <w:rPr>
          <w:rFonts w:eastAsia="Courier New"/>
          <w:b/>
          <w:bCs/>
          <w:sz w:val="22"/>
          <w:szCs w:val="22"/>
        </w:rPr>
        <w:t xml:space="preserve">  946 35</w:t>
      </w:r>
      <w:r w:rsidRPr="00130216">
        <w:rPr>
          <w:rFonts w:eastAsia="Courier New"/>
          <w:b/>
          <w:bCs/>
          <w:sz w:val="22"/>
          <w:szCs w:val="22"/>
        </w:rPr>
        <w:t xml:space="preserve"> Búč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IČO:        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00192945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Právna forma: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družstvo</w:t>
      </w:r>
    </w:p>
    <w:p w:rsid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Predmet činnosti: </w:t>
      </w:r>
      <w:r w:rsidRPr="00130216">
        <w:rPr>
          <w:rFonts w:eastAsia="Courier New"/>
          <w:sz w:val="22"/>
          <w:szCs w:val="22"/>
        </w:rPr>
        <w:t xml:space="preserve"> </w:t>
      </w:r>
      <w:r w:rsidR="00130216">
        <w:rPr>
          <w:rFonts w:eastAsia="Courier New"/>
          <w:sz w:val="22"/>
          <w:szCs w:val="22"/>
        </w:rPr>
        <w:tab/>
      </w:r>
      <w:r w:rsidR="00130216">
        <w:rPr>
          <w:rFonts w:eastAsia="Courier New"/>
          <w:sz w:val="22"/>
          <w:szCs w:val="22"/>
        </w:rPr>
        <w:tab/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stravovanie závodné a iné účelové,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vykonávanie jednoduchých stavieb a poddodávok,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zámočnícka výroba,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veľkoobchodná,</w:t>
      </w:r>
      <w:r w:rsidR="00130216" w:rsidRPr="00130216">
        <w:rPr>
          <w:rFonts w:eastAsia="Courier New"/>
          <w:bCs/>
          <w:sz w:val="22"/>
          <w:szCs w:val="22"/>
        </w:rPr>
        <w:t xml:space="preserve"> maloobchodná činnosť v rozsahu </w:t>
      </w:r>
      <w:r w:rsidRPr="00130216">
        <w:rPr>
          <w:rFonts w:eastAsia="Courier New"/>
          <w:bCs/>
          <w:sz w:val="22"/>
          <w:szCs w:val="22"/>
        </w:rPr>
        <w:t>voľnej živnosti,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poskytovanie  sekretárskych a účtovníckych služieb</w:t>
      </w:r>
    </w:p>
    <w:p w:rsidR="00130216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výroba a predaj kŕmnych zmesí</w:t>
      </w:r>
      <w:r w:rsidR="00130216" w:rsidRPr="00130216">
        <w:rPr>
          <w:rFonts w:eastAsia="Courier New"/>
          <w:bCs/>
          <w:sz w:val="22"/>
          <w:szCs w:val="22"/>
        </w:rPr>
        <w:t>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oprava poľnohospodárskych strojov a</w:t>
      </w:r>
      <w:r w:rsidR="005D30C7">
        <w:rPr>
          <w:rFonts w:eastAsia="Courier New"/>
          <w:bCs/>
          <w:sz w:val="22"/>
          <w:szCs w:val="22"/>
        </w:rPr>
        <w:t> </w:t>
      </w:r>
      <w:r w:rsidRPr="00130216">
        <w:rPr>
          <w:rFonts w:eastAsia="Courier New"/>
          <w:bCs/>
          <w:sz w:val="22"/>
          <w:szCs w:val="22"/>
        </w:rPr>
        <w:t>zariadení</w:t>
      </w:r>
      <w:r w:rsidR="005D30C7">
        <w:rPr>
          <w:rFonts w:eastAsia="Courier New"/>
          <w:bCs/>
          <w:sz w:val="22"/>
          <w:szCs w:val="22"/>
        </w:rPr>
        <w:t>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poskytovanie mechanizačných služieb v</w:t>
      </w:r>
      <w:r w:rsidR="005D30C7">
        <w:rPr>
          <w:rFonts w:eastAsia="Courier New"/>
          <w:bCs/>
          <w:sz w:val="22"/>
          <w:szCs w:val="22"/>
        </w:rPr>
        <w:t> </w:t>
      </w:r>
      <w:r w:rsidRPr="00130216">
        <w:rPr>
          <w:rFonts w:eastAsia="Courier New"/>
          <w:bCs/>
          <w:sz w:val="22"/>
          <w:szCs w:val="22"/>
        </w:rPr>
        <w:t>poľnohospodárstve</w:t>
      </w:r>
      <w:r w:rsidR="005D30C7">
        <w:rPr>
          <w:rFonts w:eastAsia="Courier New"/>
          <w:bCs/>
          <w:sz w:val="22"/>
          <w:szCs w:val="22"/>
        </w:rPr>
        <w:t>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prenájom  poľnohospodárskych strojov a</w:t>
      </w:r>
      <w:r w:rsidR="005D30C7">
        <w:rPr>
          <w:rFonts w:eastAsia="Courier New"/>
          <w:bCs/>
          <w:sz w:val="22"/>
          <w:szCs w:val="22"/>
        </w:rPr>
        <w:t> </w:t>
      </w:r>
      <w:r w:rsidRPr="00130216">
        <w:rPr>
          <w:rFonts w:eastAsia="Courier New"/>
          <w:bCs/>
          <w:sz w:val="22"/>
          <w:szCs w:val="22"/>
        </w:rPr>
        <w:t>zariadení</w:t>
      </w:r>
      <w:r w:rsidR="005D30C7">
        <w:rPr>
          <w:rFonts w:eastAsia="Courier New"/>
          <w:bCs/>
          <w:sz w:val="22"/>
          <w:szCs w:val="22"/>
        </w:rPr>
        <w:t>,</w:t>
      </w:r>
    </w:p>
    <w:p w:rsidR="00130216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poľnohospodárstvo vrátane predaja poľnohospodárskych výrobkov,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 xml:space="preserve">prenájom nebytových priestorov bez doplnkových služieb.   </w:t>
      </w:r>
    </w:p>
    <w:p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</w:rPr>
      </w:pPr>
      <w:r>
        <w:rPr>
          <w:rFonts w:ascii="Courier New" w:eastAsia="Courier New" w:hAnsi="Courier New" w:cs="Courier New"/>
          <w:b/>
          <w:bCs/>
          <w:sz w:val="18"/>
          <w:szCs w:val="18"/>
        </w:rPr>
        <w:lastRenderedPageBreak/>
        <w:t xml:space="preserve">                                  </w:t>
      </w:r>
    </w:p>
    <w:p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130216" w:rsidRDefault="00130216" w:rsidP="00130216">
      <w:pPr>
        <w:autoSpaceDE w:val="0"/>
        <w:rPr>
          <w:rFonts w:ascii="Arial" w:eastAsia="Courier New" w:hAnsi="Arial" w:cs="Courier New"/>
          <w:b/>
          <w:bCs/>
          <w:sz w:val="22"/>
          <w:szCs w:val="22"/>
        </w:rPr>
      </w:pPr>
    </w:p>
    <w:p w:rsidR="00B25765" w:rsidRPr="00130216" w:rsidRDefault="00B25765" w:rsidP="00130216">
      <w:pPr>
        <w:autoSpaceDE w:val="0"/>
        <w:ind w:firstLine="709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>Štatutárny orgán:  P r e d s t a v e n s t v</w:t>
      </w:r>
      <w:r w:rsidR="00725810" w:rsidRPr="00130216">
        <w:rPr>
          <w:rFonts w:eastAsia="Courier New"/>
          <w:b/>
          <w:bCs/>
          <w:sz w:val="22"/>
          <w:szCs w:val="22"/>
        </w:rPr>
        <w:t> </w:t>
      </w:r>
      <w:r w:rsidRPr="00130216">
        <w:rPr>
          <w:rFonts w:eastAsia="Courier New"/>
          <w:b/>
          <w:bCs/>
          <w:sz w:val="22"/>
          <w:szCs w:val="22"/>
        </w:rPr>
        <w:t>o</w:t>
      </w:r>
    </w:p>
    <w:p w:rsidR="00AB63F4" w:rsidRPr="00130216" w:rsidRDefault="00AB63F4" w:rsidP="00130216">
      <w:pPr>
        <w:autoSpaceDE w:val="0"/>
        <w:rPr>
          <w:rFonts w:eastAsia="Courier New"/>
          <w:b/>
          <w:bCs/>
          <w:sz w:val="22"/>
          <w:szCs w:val="22"/>
        </w:rPr>
      </w:pPr>
    </w:p>
    <w:p w:rsidR="00B25765" w:rsidRPr="00130216" w:rsidRDefault="00B25765">
      <w:pPr>
        <w:autoSpaceDE w:val="0"/>
        <w:ind w:left="1320"/>
        <w:rPr>
          <w:rFonts w:eastAsia="Courier New"/>
          <w:b/>
          <w:bCs/>
          <w:sz w:val="22"/>
          <w:szCs w:val="22"/>
        </w:rPr>
      </w:pPr>
    </w:p>
    <w:p w:rsidR="00B25765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sz w:val="22"/>
          <w:szCs w:val="22"/>
        </w:rPr>
        <w:t xml:space="preserve">                   </w:t>
      </w:r>
      <w:r w:rsidR="00130216">
        <w:rPr>
          <w:rFonts w:eastAsia="Courier New"/>
          <w:b/>
          <w:bCs/>
          <w:sz w:val="22"/>
          <w:szCs w:val="22"/>
        </w:rPr>
        <w:t>Ing. Štefan Nagy</w:t>
      </w:r>
      <w:r w:rsidRPr="00130216">
        <w:rPr>
          <w:rFonts w:eastAsia="Courier New"/>
          <w:b/>
          <w:bCs/>
          <w:sz w:val="22"/>
          <w:szCs w:val="22"/>
        </w:rPr>
        <w:t xml:space="preserve"> - predseda</w:t>
      </w:r>
      <w:r w:rsidR="00AB63F4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       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Búč 142</w:t>
      </w:r>
    </w:p>
    <w:p w:rsidR="00B25765" w:rsidRPr="00130216" w:rsidRDefault="00B25765" w:rsidP="00D41735">
      <w:pPr>
        <w:tabs>
          <w:tab w:val="left" w:pos="3750"/>
        </w:tabs>
        <w:autoSpaceDE w:val="0"/>
        <w:ind w:left="2070"/>
        <w:rPr>
          <w:rFonts w:eastAsia="Courier New"/>
          <w:b/>
          <w:bCs/>
          <w:sz w:val="22"/>
          <w:szCs w:val="22"/>
        </w:rPr>
      </w:pPr>
    </w:p>
    <w:p w:rsidR="00B25765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sz w:val="22"/>
          <w:szCs w:val="22"/>
        </w:rPr>
        <w:t xml:space="preserve">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Ing. Arpád </w:t>
      </w:r>
      <w:proofErr w:type="spellStart"/>
      <w:r w:rsidR="00130216">
        <w:rPr>
          <w:rFonts w:eastAsia="Courier New"/>
          <w:b/>
          <w:bCs/>
          <w:sz w:val="22"/>
          <w:szCs w:val="22"/>
        </w:rPr>
        <w:t>Csekes</w:t>
      </w:r>
      <w:proofErr w:type="spellEnd"/>
      <w:r w:rsidRPr="00130216">
        <w:rPr>
          <w:rFonts w:eastAsia="Courier New"/>
          <w:b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>- podpredseda</w:t>
      </w:r>
      <w:r w:rsidR="00AB63F4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     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</w:t>
      </w:r>
      <w:r w:rsidR="00130216">
        <w:rPr>
          <w:rFonts w:eastAsia="Courier New"/>
          <w:b/>
          <w:bCs/>
          <w:sz w:val="22"/>
          <w:szCs w:val="22"/>
        </w:rPr>
        <w:t xml:space="preserve">     </w:t>
      </w:r>
      <w:r w:rsidRPr="00130216">
        <w:rPr>
          <w:rFonts w:eastAsia="Courier New"/>
          <w:b/>
          <w:bCs/>
          <w:sz w:val="22"/>
          <w:szCs w:val="22"/>
        </w:rPr>
        <w:t>Búč 25</w:t>
      </w:r>
    </w:p>
    <w:p w:rsidR="00B25765" w:rsidRPr="00130216" w:rsidRDefault="00A667DF" w:rsidP="00A57BFE">
      <w:pPr>
        <w:autoSpaceDE w:val="0"/>
        <w:ind w:left="1320"/>
        <w:rPr>
          <w:rFonts w:eastAsia="Courier New"/>
          <w:b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 </w:t>
      </w:r>
      <w:r w:rsidR="00B25765" w:rsidRPr="00130216">
        <w:rPr>
          <w:rFonts w:eastAsia="Courier New"/>
          <w:b/>
          <w:sz w:val="22"/>
          <w:szCs w:val="22"/>
        </w:rPr>
        <w:t xml:space="preserve">                                    </w:t>
      </w:r>
    </w:p>
    <w:p w:rsidR="00B25765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sz w:val="22"/>
          <w:szCs w:val="22"/>
        </w:rPr>
        <w:t xml:space="preserve">                   </w:t>
      </w:r>
      <w:r w:rsidR="0067068E" w:rsidRPr="00130216">
        <w:rPr>
          <w:rFonts w:eastAsia="Courier New"/>
          <w:b/>
          <w:sz w:val="22"/>
          <w:szCs w:val="22"/>
        </w:rPr>
        <w:t xml:space="preserve">Ing. </w:t>
      </w:r>
      <w:proofErr w:type="spellStart"/>
      <w:r w:rsidR="0067068E" w:rsidRPr="00130216">
        <w:rPr>
          <w:rFonts w:eastAsia="Courier New"/>
          <w:b/>
          <w:sz w:val="22"/>
          <w:szCs w:val="22"/>
        </w:rPr>
        <w:t>Ágnes</w:t>
      </w:r>
      <w:proofErr w:type="spellEnd"/>
      <w:r w:rsidR="0067068E" w:rsidRPr="00130216">
        <w:rPr>
          <w:rFonts w:eastAsia="Courier New"/>
          <w:b/>
          <w:sz w:val="22"/>
          <w:szCs w:val="22"/>
        </w:rPr>
        <w:t xml:space="preserve"> </w:t>
      </w:r>
      <w:proofErr w:type="spellStart"/>
      <w:r w:rsidR="0067068E" w:rsidRPr="00130216">
        <w:rPr>
          <w:rFonts w:eastAsia="Courier New"/>
          <w:b/>
          <w:sz w:val="22"/>
          <w:szCs w:val="22"/>
        </w:rPr>
        <w:t>Sidó</w:t>
      </w:r>
      <w:proofErr w:type="spellEnd"/>
      <w:r w:rsid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-  člen     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   </w:t>
      </w:r>
      <w:r w:rsidRPr="00130216">
        <w:rPr>
          <w:rFonts w:eastAsia="Courier New"/>
          <w:b/>
          <w:bCs/>
          <w:sz w:val="22"/>
          <w:szCs w:val="22"/>
        </w:rPr>
        <w:t xml:space="preserve"> Búč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154</w:t>
      </w:r>
    </w:p>
    <w:p w:rsidR="00B25765" w:rsidRPr="00130216" w:rsidRDefault="00B25765">
      <w:pPr>
        <w:autoSpaceDE w:val="0"/>
        <w:ind w:left="3780"/>
        <w:rPr>
          <w:rFonts w:eastAsia="Courier New"/>
          <w:b/>
          <w:bCs/>
          <w:sz w:val="22"/>
          <w:szCs w:val="22"/>
        </w:rPr>
      </w:pPr>
    </w:p>
    <w:p w:rsidR="00A667DF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Iveta </w:t>
      </w:r>
      <w:proofErr w:type="spellStart"/>
      <w:r w:rsidR="0067068E" w:rsidRPr="00130216">
        <w:rPr>
          <w:rFonts w:eastAsia="Courier New"/>
          <w:b/>
          <w:bCs/>
          <w:sz w:val="22"/>
          <w:szCs w:val="22"/>
        </w:rPr>
        <w:t>Szigetiová</w:t>
      </w:r>
      <w:proofErr w:type="spellEnd"/>
      <w:r w:rsidR="00A667DF" w:rsidRPr="00130216">
        <w:rPr>
          <w:rFonts w:eastAsia="Courier New"/>
          <w:b/>
          <w:bCs/>
          <w:sz w:val="22"/>
          <w:szCs w:val="22"/>
        </w:rPr>
        <w:t xml:space="preserve"> - člen    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     </w:t>
      </w:r>
      <w:r w:rsidR="00A667DF" w:rsidRPr="00130216">
        <w:rPr>
          <w:rFonts w:eastAsia="Courier New"/>
          <w:b/>
          <w:bCs/>
          <w:sz w:val="22"/>
          <w:szCs w:val="22"/>
        </w:rPr>
        <w:t xml:space="preserve"> Búč 141</w:t>
      </w:r>
    </w:p>
    <w:p w:rsidR="00A667DF" w:rsidRPr="00130216" w:rsidRDefault="00A667DF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</w:t>
      </w:r>
    </w:p>
    <w:p w:rsidR="00A667DF" w:rsidRPr="00130216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Tichomír </w:t>
      </w:r>
      <w:proofErr w:type="spellStart"/>
      <w:r w:rsidR="0067068E" w:rsidRPr="00130216">
        <w:rPr>
          <w:rFonts w:eastAsia="Courier New"/>
          <w:b/>
          <w:bCs/>
          <w:sz w:val="22"/>
          <w:szCs w:val="22"/>
        </w:rPr>
        <w:t>Hatyina</w:t>
      </w:r>
      <w:proofErr w:type="spellEnd"/>
      <w:r w:rsidRPr="00130216">
        <w:rPr>
          <w:rFonts w:eastAsia="Courier New"/>
          <w:b/>
          <w:bCs/>
          <w:sz w:val="22"/>
          <w:szCs w:val="22"/>
        </w:rPr>
        <w:t xml:space="preserve"> - člen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 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 Búč </w:t>
      </w:r>
      <w:r w:rsidR="0067068E" w:rsidRPr="00130216">
        <w:rPr>
          <w:rFonts w:eastAsia="Courier New"/>
          <w:b/>
          <w:bCs/>
          <w:sz w:val="22"/>
          <w:szCs w:val="22"/>
        </w:rPr>
        <w:t>41</w:t>
      </w:r>
    </w:p>
    <w:p w:rsidR="00A667DF" w:rsidRDefault="00A667DF" w:rsidP="00130216">
      <w:pPr>
        <w:autoSpaceDE w:val="0"/>
        <w:rPr>
          <w:rFonts w:ascii="Arial" w:eastAsia="Courier New" w:hAnsi="Arial" w:cs="Courier New"/>
          <w:b/>
          <w:bCs/>
          <w:sz w:val="22"/>
          <w:szCs w:val="22"/>
        </w:rPr>
      </w:pPr>
    </w:p>
    <w:p w:rsidR="00A667DF" w:rsidRDefault="00A667DF">
      <w:pPr>
        <w:autoSpaceDE w:val="0"/>
        <w:ind w:left="1320"/>
        <w:rPr>
          <w:rFonts w:ascii="Arial" w:eastAsia="Courier New" w:hAnsi="Arial" w:cs="Courier New"/>
          <w:b/>
          <w:bCs/>
          <w:sz w:val="22"/>
          <w:szCs w:val="22"/>
        </w:rPr>
      </w:pPr>
      <w:r>
        <w:rPr>
          <w:rFonts w:ascii="Arial" w:eastAsia="Courier New" w:hAnsi="Arial" w:cs="Courier New"/>
          <w:b/>
          <w:bCs/>
          <w:sz w:val="22"/>
          <w:szCs w:val="22"/>
        </w:rPr>
        <w:t xml:space="preserve">     </w:t>
      </w:r>
    </w:p>
    <w:p w:rsidR="00B25765" w:rsidRDefault="00B25765" w:rsidP="00130216">
      <w:pPr>
        <w:autoSpaceDE w:val="0"/>
        <w:ind w:firstLine="709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>Kontrolná komisia:</w:t>
      </w:r>
    </w:p>
    <w:p w:rsidR="00130216" w:rsidRPr="00130216" w:rsidRDefault="00130216" w:rsidP="00130216">
      <w:pPr>
        <w:autoSpaceDE w:val="0"/>
        <w:ind w:firstLine="709"/>
        <w:rPr>
          <w:rFonts w:eastAsia="Courier New"/>
          <w:b/>
          <w:bCs/>
          <w:sz w:val="22"/>
          <w:szCs w:val="22"/>
        </w:rPr>
      </w:pPr>
    </w:p>
    <w:p w:rsidR="00A667DF" w:rsidRPr="00130216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  </w:t>
      </w:r>
      <w:r w:rsidR="00A36EF6" w:rsidRPr="00130216">
        <w:rPr>
          <w:rFonts w:eastAsia="Courier New"/>
          <w:b/>
          <w:bCs/>
          <w:sz w:val="22"/>
          <w:szCs w:val="22"/>
        </w:rPr>
        <w:t>Viola Kissová</w:t>
      </w:r>
      <w:r w:rsidR="00130216">
        <w:rPr>
          <w:rFonts w:eastAsia="Courier New"/>
          <w:b/>
          <w:bCs/>
          <w:sz w:val="22"/>
          <w:szCs w:val="22"/>
        </w:rPr>
        <w:t xml:space="preserve"> -</w:t>
      </w:r>
      <w:r w:rsidRPr="00130216">
        <w:rPr>
          <w:rFonts w:eastAsia="Courier New"/>
          <w:b/>
          <w:bCs/>
          <w:sz w:val="22"/>
          <w:szCs w:val="22"/>
        </w:rPr>
        <w:t xml:space="preserve"> predseda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</w:t>
      </w:r>
      <w:r w:rsidR="00787C2A">
        <w:rPr>
          <w:rFonts w:eastAsia="Courier New"/>
          <w:b/>
          <w:bCs/>
          <w:sz w:val="22"/>
          <w:szCs w:val="22"/>
        </w:rPr>
        <w:t xml:space="preserve">  </w:t>
      </w:r>
      <w:r w:rsidRPr="00130216">
        <w:rPr>
          <w:rFonts w:eastAsia="Courier New"/>
          <w:b/>
          <w:bCs/>
          <w:sz w:val="22"/>
          <w:szCs w:val="22"/>
        </w:rPr>
        <w:t>Búč 3</w:t>
      </w:r>
      <w:r w:rsidR="00A36EF6" w:rsidRPr="00130216">
        <w:rPr>
          <w:rFonts w:eastAsia="Courier New"/>
          <w:b/>
          <w:bCs/>
          <w:sz w:val="22"/>
          <w:szCs w:val="22"/>
        </w:rPr>
        <w:t>57</w:t>
      </w:r>
    </w:p>
    <w:p w:rsidR="00A667DF" w:rsidRPr="00130216" w:rsidRDefault="00A667DF" w:rsidP="00130216">
      <w:pPr>
        <w:autoSpaceDE w:val="0"/>
        <w:rPr>
          <w:rFonts w:eastAsia="Courier New"/>
          <w:b/>
          <w:bCs/>
          <w:sz w:val="22"/>
          <w:szCs w:val="22"/>
        </w:rPr>
      </w:pPr>
    </w:p>
    <w:p w:rsidR="00A02281" w:rsidRPr="00130216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 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</w:t>
      </w:r>
      <w:r w:rsidR="00A36EF6" w:rsidRPr="00130216">
        <w:rPr>
          <w:rFonts w:eastAsia="Courier New"/>
          <w:b/>
          <w:bCs/>
          <w:sz w:val="22"/>
          <w:szCs w:val="22"/>
        </w:rPr>
        <w:t xml:space="preserve">Alžbeta </w:t>
      </w:r>
      <w:proofErr w:type="spellStart"/>
      <w:r w:rsidR="00A36EF6" w:rsidRPr="00130216">
        <w:rPr>
          <w:rFonts w:eastAsia="Courier New"/>
          <w:b/>
          <w:bCs/>
          <w:sz w:val="22"/>
          <w:szCs w:val="22"/>
        </w:rPr>
        <w:t>Csekesová</w:t>
      </w:r>
      <w:proofErr w:type="spellEnd"/>
      <w:r w:rsidR="00130216">
        <w:rPr>
          <w:rFonts w:eastAsia="Courier New"/>
          <w:b/>
          <w:bCs/>
          <w:sz w:val="22"/>
          <w:szCs w:val="22"/>
        </w:rPr>
        <w:t xml:space="preserve"> </w:t>
      </w:r>
      <w:r w:rsidR="00A02281" w:rsidRPr="00130216">
        <w:rPr>
          <w:rFonts w:eastAsia="Courier New"/>
          <w:b/>
          <w:bCs/>
          <w:sz w:val="22"/>
          <w:szCs w:val="22"/>
        </w:rPr>
        <w:t xml:space="preserve">- člen                            Búč </w:t>
      </w:r>
      <w:r w:rsidR="00A36EF6" w:rsidRPr="00130216">
        <w:rPr>
          <w:rFonts w:eastAsia="Courier New"/>
          <w:b/>
          <w:bCs/>
          <w:sz w:val="22"/>
          <w:szCs w:val="22"/>
        </w:rPr>
        <w:t>128</w:t>
      </w:r>
      <w:r w:rsidR="00A02281" w:rsidRPr="00130216">
        <w:rPr>
          <w:rFonts w:eastAsia="Courier New"/>
          <w:b/>
          <w:bCs/>
          <w:sz w:val="22"/>
          <w:szCs w:val="22"/>
        </w:rPr>
        <w:t xml:space="preserve"> </w:t>
      </w:r>
    </w:p>
    <w:p w:rsidR="00A02281" w:rsidRPr="00130216" w:rsidRDefault="00A02281">
      <w:pPr>
        <w:autoSpaceDE w:val="0"/>
        <w:ind w:left="1320"/>
        <w:rPr>
          <w:rFonts w:eastAsia="Courier New"/>
          <w:b/>
          <w:bCs/>
          <w:sz w:val="22"/>
          <w:szCs w:val="22"/>
        </w:rPr>
      </w:pPr>
    </w:p>
    <w:p w:rsidR="00A02281" w:rsidRPr="00130216" w:rsidRDefault="00A02281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</w:t>
      </w:r>
      <w:r w:rsid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</w:t>
      </w:r>
      <w:r w:rsidR="00A36EF6" w:rsidRPr="00130216">
        <w:rPr>
          <w:rFonts w:eastAsia="Courier New"/>
          <w:b/>
          <w:bCs/>
          <w:sz w:val="22"/>
          <w:szCs w:val="22"/>
        </w:rPr>
        <w:t xml:space="preserve">Katarína </w:t>
      </w:r>
      <w:proofErr w:type="spellStart"/>
      <w:r w:rsidR="00A36EF6" w:rsidRPr="00130216">
        <w:rPr>
          <w:rFonts w:eastAsia="Courier New"/>
          <w:b/>
          <w:bCs/>
          <w:sz w:val="22"/>
          <w:szCs w:val="22"/>
        </w:rPr>
        <w:t>Labanczová</w:t>
      </w:r>
      <w:proofErr w:type="spellEnd"/>
      <w:r w:rsidRPr="00130216">
        <w:rPr>
          <w:rFonts w:eastAsia="Courier New"/>
          <w:b/>
          <w:bCs/>
          <w:sz w:val="22"/>
          <w:szCs w:val="22"/>
        </w:rPr>
        <w:t xml:space="preserve"> -</w:t>
      </w:r>
      <w:r w:rsidR="00130216">
        <w:rPr>
          <w:rFonts w:eastAsia="Courier New"/>
          <w:b/>
          <w:bCs/>
          <w:sz w:val="22"/>
          <w:szCs w:val="22"/>
        </w:rPr>
        <w:t xml:space="preserve"> člen                       Búč </w:t>
      </w:r>
      <w:r w:rsidR="00A36EF6" w:rsidRPr="00130216">
        <w:rPr>
          <w:rFonts w:eastAsia="Courier New"/>
          <w:b/>
          <w:bCs/>
          <w:sz w:val="22"/>
          <w:szCs w:val="22"/>
        </w:rPr>
        <w:t>256</w:t>
      </w:r>
    </w:p>
    <w:p w:rsidR="00B25765" w:rsidRDefault="00B25765">
      <w:pPr>
        <w:autoSpaceDE w:val="0"/>
        <w:ind w:left="1320"/>
        <w:rPr>
          <w:rFonts w:ascii="Arial" w:eastAsia="Courier New" w:hAnsi="Arial" w:cs="Courier New"/>
          <w:b/>
          <w:bCs/>
          <w:sz w:val="22"/>
          <w:szCs w:val="22"/>
        </w:rPr>
      </w:pPr>
    </w:p>
    <w:p w:rsidR="00B25765" w:rsidRDefault="00B25765" w:rsidP="00130216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B25765" w:rsidRDefault="00B25765">
      <w:pPr>
        <w:autoSpaceDE w:val="0"/>
        <w:ind w:left="585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 xml:space="preserve">Zapisované základné imanie:     </w:t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32258D" w:rsidRPr="00130216">
        <w:rPr>
          <w:rFonts w:eastAsia="Courier New"/>
          <w:bCs/>
          <w:sz w:val="22"/>
          <w:szCs w:val="22"/>
        </w:rPr>
        <w:t>388 36</w:t>
      </w:r>
      <w:r w:rsidR="004F25F1" w:rsidRPr="00130216">
        <w:rPr>
          <w:rFonts w:eastAsia="Courier New"/>
          <w:bCs/>
          <w:sz w:val="22"/>
          <w:szCs w:val="22"/>
        </w:rPr>
        <w:t>9</w:t>
      </w:r>
      <w:r w:rsidR="0032258D" w:rsidRPr="00130216">
        <w:rPr>
          <w:rFonts w:eastAsia="Courier New"/>
          <w:bCs/>
          <w:sz w:val="22"/>
          <w:szCs w:val="22"/>
        </w:rPr>
        <w:t>,8</w:t>
      </w:r>
      <w:r w:rsidR="004F25F1" w:rsidRPr="00130216">
        <w:rPr>
          <w:rFonts w:eastAsia="Courier New"/>
          <w:bCs/>
          <w:sz w:val="22"/>
          <w:szCs w:val="22"/>
        </w:rPr>
        <w:t>00000</w:t>
      </w:r>
      <w:r w:rsidR="0032258D" w:rsidRPr="00130216">
        <w:rPr>
          <w:rFonts w:eastAsia="Courier New"/>
          <w:bCs/>
          <w:sz w:val="22"/>
          <w:szCs w:val="22"/>
        </w:rPr>
        <w:t xml:space="preserve">  EUR</w:t>
      </w:r>
    </w:p>
    <w:p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 xml:space="preserve">Základný členský vklad:           </w:t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401327">
        <w:rPr>
          <w:rFonts w:eastAsia="Courier New"/>
          <w:bCs/>
          <w:sz w:val="22"/>
          <w:szCs w:val="22"/>
        </w:rPr>
        <w:t xml:space="preserve">    </w:t>
      </w:r>
      <w:r w:rsidR="0032258D" w:rsidRPr="00130216">
        <w:rPr>
          <w:rFonts w:eastAsia="Courier New"/>
          <w:bCs/>
          <w:sz w:val="22"/>
          <w:szCs w:val="22"/>
        </w:rPr>
        <w:t>3 319,</w:t>
      </w:r>
      <w:r w:rsidR="004F25F1" w:rsidRPr="00130216">
        <w:rPr>
          <w:rFonts w:eastAsia="Courier New"/>
          <w:bCs/>
          <w:sz w:val="22"/>
          <w:szCs w:val="22"/>
        </w:rPr>
        <w:t>400000</w:t>
      </w:r>
      <w:r w:rsidR="0032258D" w:rsidRPr="00130216">
        <w:rPr>
          <w:rFonts w:eastAsia="Courier New"/>
          <w:bCs/>
          <w:sz w:val="22"/>
          <w:szCs w:val="22"/>
        </w:rPr>
        <w:t xml:space="preserve">  EUR</w:t>
      </w:r>
      <w:r w:rsidRPr="00130216">
        <w:rPr>
          <w:rFonts w:eastAsia="Courier New"/>
          <w:bCs/>
          <w:sz w:val="22"/>
          <w:szCs w:val="22"/>
        </w:rPr>
        <w:t xml:space="preserve">  </w:t>
      </w:r>
    </w:p>
    <w:p w:rsidR="00B25765" w:rsidRDefault="00B25765" w:rsidP="00130216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25765" w:rsidRDefault="00B25765">
      <w:pPr>
        <w:autoSpaceDE w:val="0"/>
        <w:ind w:left="58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</w:t>
      </w:r>
      <w:r w:rsidRPr="00130216">
        <w:rPr>
          <w:rFonts w:eastAsia="Courier New"/>
          <w:sz w:val="22"/>
          <w:szCs w:val="22"/>
        </w:rPr>
        <w:t>V roku 20</w:t>
      </w:r>
      <w:r w:rsidR="007231AC" w:rsidRPr="00130216">
        <w:rPr>
          <w:rFonts w:eastAsia="Courier New"/>
          <w:sz w:val="22"/>
          <w:szCs w:val="22"/>
        </w:rPr>
        <w:t>2</w:t>
      </w:r>
      <w:r w:rsidR="002106A0">
        <w:rPr>
          <w:rFonts w:eastAsia="Courier New"/>
          <w:sz w:val="22"/>
          <w:szCs w:val="22"/>
        </w:rPr>
        <w:t>2</w:t>
      </w:r>
      <w:r w:rsidR="00A02281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 xml:space="preserve">družstvo neinvestovalo do rozvoja v oblasti výskumu a vývoja. </w:t>
      </w:r>
    </w:p>
    <w:p w:rsidR="00312193" w:rsidRPr="00130216" w:rsidRDefault="00312193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Po skončení účtovného obdobia nenastali udalosti osobitného významu.</w:t>
      </w:r>
    </w:p>
    <w:p w:rsidR="00B25765" w:rsidRDefault="00B25765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B25765" w:rsidRPr="00130216" w:rsidRDefault="00B25765">
      <w:pPr>
        <w:autoSpaceDE w:val="0"/>
        <w:ind w:left="540"/>
        <w:jc w:val="center"/>
        <w:rPr>
          <w:rFonts w:eastAsia="Courier New"/>
          <w:b/>
          <w:bCs/>
          <w:sz w:val="28"/>
          <w:szCs w:val="28"/>
        </w:rPr>
      </w:pPr>
      <w:r>
        <w:rPr>
          <w:rFonts w:ascii="Courier New" w:eastAsia="Courier New" w:hAnsi="Courier New" w:cs="Courier New"/>
          <w:sz w:val="20"/>
          <w:szCs w:val="20"/>
        </w:rPr>
        <w:lastRenderedPageBreak/>
        <w:t xml:space="preserve"> </w:t>
      </w:r>
      <w:r w:rsidRPr="00130216">
        <w:rPr>
          <w:rFonts w:eastAsia="Courier New"/>
          <w:b/>
          <w:bCs/>
          <w:sz w:val="28"/>
          <w:szCs w:val="28"/>
        </w:rPr>
        <w:t>H L A V N É  A K T I V I T Y</w:t>
      </w:r>
    </w:p>
    <w:p w:rsidR="00B25765" w:rsidRDefault="00B25765">
      <w:pPr>
        <w:autoSpaceDE w:val="0"/>
        <w:ind w:left="540"/>
        <w:jc w:val="center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B25765" w:rsidRPr="00130216" w:rsidRDefault="00B25765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 </w:t>
      </w:r>
      <w:r w:rsidRPr="00130216">
        <w:rPr>
          <w:rFonts w:eastAsia="Courier New"/>
          <w:sz w:val="22"/>
          <w:szCs w:val="22"/>
        </w:rPr>
        <w:t xml:space="preserve">Hlavnými  výrobnými  odvetviami  sú </w:t>
      </w:r>
      <w:r w:rsidRPr="00130216">
        <w:rPr>
          <w:rFonts w:eastAsia="Courier New"/>
          <w:b/>
          <w:bCs/>
          <w:sz w:val="22"/>
          <w:szCs w:val="22"/>
        </w:rPr>
        <w:t>rastlinná  výroba</w:t>
      </w:r>
      <w:r w:rsidRPr="00130216">
        <w:rPr>
          <w:rFonts w:eastAsia="Courier New"/>
          <w:sz w:val="22"/>
          <w:szCs w:val="22"/>
        </w:rPr>
        <w:t xml:space="preserve">, ktorá zahŕňa  poľnú rastlinnú  výrobu,  ovocinárstvo, vinohradníctvo a  </w:t>
      </w:r>
      <w:r w:rsidRPr="00130216">
        <w:rPr>
          <w:rFonts w:eastAsia="Courier New"/>
          <w:b/>
          <w:bCs/>
          <w:sz w:val="22"/>
          <w:szCs w:val="22"/>
        </w:rPr>
        <w:t>živočíšna  výroba</w:t>
      </w:r>
      <w:r w:rsidRPr="00130216">
        <w:rPr>
          <w:rFonts w:eastAsia="Courier New"/>
          <w:sz w:val="22"/>
          <w:szCs w:val="22"/>
        </w:rPr>
        <w:t xml:space="preserve">,  ktorá </w:t>
      </w:r>
      <w:r w:rsidR="003B00AB">
        <w:rPr>
          <w:rFonts w:eastAsia="Courier New"/>
          <w:sz w:val="22"/>
          <w:szCs w:val="22"/>
        </w:rPr>
        <w:t xml:space="preserve"> zahŕňa chov hovädzieho dobytka</w:t>
      </w:r>
      <w:r w:rsidR="007063B8" w:rsidRPr="00130216">
        <w:rPr>
          <w:rFonts w:eastAsia="Courier New"/>
          <w:sz w:val="22"/>
          <w:szCs w:val="22"/>
        </w:rPr>
        <w:t>,</w:t>
      </w:r>
      <w:r w:rsidRPr="00130216">
        <w:rPr>
          <w:rFonts w:eastAsia="Courier New"/>
          <w:sz w:val="22"/>
          <w:szCs w:val="22"/>
        </w:rPr>
        <w:t xml:space="preserve"> ošípaných, </w:t>
      </w:r>
      <w:r w:rsidR="00C81D65" w:rsidRPr="00130216">
        <w:rPr>
          <w:rFonts w:eastAsia="Courier New"/>
          <w:sz w:val="22"/>
          <w:szCs w:val="22"/>
        </w:rPr>
        <w:t>a</w:t>
      </w:r>
      <w:r w:rsidR="00F6647F" w:rsidRPr="00130216">
        <w:rPr>
          <w:rFonts w:eastAsia="Courier New"/>
          <w:sz w:val="22"/>
          <w:szCs w:val="22"/>
        </w:rPr>
        <w:t> </w:t>
      </w:r>
      <w:proofErr w:type="spellStart"/>
      <w:r w:rsidRPr="00130216">
        <w:rPr>
          <w:rFonts w:eastAsia="Courier New"/>
          <w:sz w:val="22"/>
          <w:szCs w:val="22"/>
        </w:rPr>
        <w:t>brojlerov</w:t>
      </w:r>
      <w:r w:rsidR="00F6647F" w:rsidRPr="00130216">
        <w:rPr>
          <w:rFonts w:eastAsia="Courier New"/>
          <w:sz w:val="22"/>
          <w:szCs w:val="22"/>
        </w:rPr>
        <w:t>ých</w:t>
      </w:r>
      <w:proofErr w:type="spellEnd"/>
      <w:r w:rsidR="00F6647F" w:rsidRPr="00130216">
        <w:rPr>
          <w:rFonts w:eastAsia="Courier New"/>
          <w:sz w:val="22"/>
          <w:szCs w:val="22"/>
        </w:rPr>
        <w:t xml:space="preserve"> kurčiat</w:t>
      </w:r>
      <w:r w:rsidR="00C81D65" w:rsidRPr="00130216">
        <w:rPr>
          <w:rFonts w:eastAsia="Courier New"/>
          <w:sz w:val="22"/>
          <w:szCs w:val="22"/>
        </w:rPr>
        <w:t>.</w:t>
      </w:r>
      <w:r w:rsidRPr="00130216">
        <w:rPr>
          <w:rFonts w:eastAsia="Courier New"/>
          <w:sz w:val="22"/>
          <w:szCs w:val="22"/>
        </w:rPr>
        <w:t xml:space="preserve"> </w:t>
      </w:r>
      <w:r w:rsidR="007063B8" w:rsidRPr="00130216">
        <w:rPr>
          <w:rFonts w:eastAsia="Courier New"/>
          <w:sz w:val="22"/>
          <w:szCs w:val="22"/>
        </w:rPr>
        <w:t xml:space="preserve"> </w:t>
      </w:r>
    </w:p>
    <w:p w:rsidR="00130216" w:rsidRDefault="00B25765" w:rsidP="003B00AB">
      <w:pPr>
        <w:autoSpaceDE w:val="0"/>
        <w:spacing w:line="360" w:lineRule="auto"/>
        <w:ind w:firstLine="540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V</w:t>
      </w:r>
      <w:r w:rsidR="00F14ED5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>roku 20</w:t>
      </w:r>
      <w:r w:rsidR="00A36EF6" w:rsidRPr="00130216">
        <w:rPr>
          <w:rFonts w:eastAsia="Courier New"/>
          <w:sz w:val="22"/>
          <w:szCs w:val="22"/>
        </w:rPr>
        <w:t>2</w:t>
      </w:r>
      <w:r w:rsidR="002106A0">
        <w:rPr>
          <w:rFonts w:eastAsia="Courier New"/>
          <w:sz w:val="22"/>
          <w:szCs w:val="22"/>
        </w:rPr>
        <w:t>2</w:t>
      </w:r>
      <w:r w:rsidRPr="00130216">
        <w:rPr>
          <w:rFonts w:eastAsia="Courier New"/>
          <w:sz w:val="22"/>
          <w:szCs w:val="22"/>
        </w:rPr>
        <w:t xml:space="preserve"> družstvo hospodárilo na výmere </w:t>
      </w:r>
      <w:r w:rsidR="000A350E">
        <w:rPr>
          <w:rFonts w:eastAsia="Courier New"/>
          <w:sz w:val="22"/>
          <w:szCs w:val="22"/>
        </w:rPr>
        <w:t xml:space="preserve"> </w:t>
      </w:r>
      <w:r w:rsidR="0037042F">
        <w:rPr>
          <w:rFonts w:eastAsia="Courier New"/>
          <w:sz w:val="22"/>
          <w:szCs w:val="22"/>
        </w:rPr>
        <w:t>1 50</w:t>
      </w:r>
      <w:r w:rsidR="002106A0">
        <w:rPr>
          <w:rFonts w:eastAsia="Courier New"/>
          <w:sz w:val="22"/>
          <w:szCs w:val="22"/>
        </w:rPr>
        <w:t>8</w:t>
      </w:r>
      <w:r w:rsidR="0037042F">
        <w:rPr>
          <w:rFonts w:eastAsia="Courier New"/>
          <w:sz w:val="22"/>
          <w:szCs w:val="22"/>
        </w:rPr>
        <w:t>,</w:t>
      </w:r>
      <w:r w:rsidR="002106A0">
        <w:rPr>
          <w:rFonts w:eastAsia="Courier New"/>
          <w:sz w:val="22"/>
          <w:szCs w:val="22"/>
        </w:rPr>
        <w:t>19</w:t>
      </w:r>
      <w:r w:rsidR="001B7276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 xml:space="preserve">ha poľnohospodárskej  pôdy, </w:t>
      </w:r>
    </w:p>
    <w:p w:rsidR="00DA4F85" w:rsidRDefault="00B25765" w:rsidP="008E7F10">
      <w:pPr>
        <w:autoSpaceDE w:val="0"/>
        <w:spacing w:line="360" w:lineRule="auto"/>
        <w:ind w:firstLine="540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z toho:</w:t>
      </w:r>
      <w:r w:rsidR="00F14ED5" w:rsidRPr="00130216">
        <w:rPr>
          <w:rFonts w:eastAsia="Courier New"/>
          <w:sz w:val="22"/>
          <w:szCs w:val="22"/>
        </w:rPr>
        <w:t xml:space="preserve">     </w:t>
      </w:r>
      <w:r w:rsidRPr="00130216">
        <w:rPr>
          <w:rFonts w:eastAsia="Courier New"/>
          <w:sz w:val="22"/>
          <w:szCs w:val="22"/>
        </w:rPr>
        <w:t xml:space="preserve"> </w:t>
      </w:r>
      <w:r w:rsidR="00130216">
        <w:rPr>
          <w:rFonts w:eastAsia="Courier New"/>
          <w:sz w:val="22"/>
          <w:szCs w:val="22"/>
        </w:rPr>
        <w:t xml:space="preserve">  </w:t>
      </w:r>
    </w:p>
    <w:p w:rsidR="00B25765" w:rsidRPr="00130216" w:rsidRDefault="00B25765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1</w:t>
      </w:r>
      <w:r w:rsidR="00A36EF6" w:rsidRPr="00130216">
        <w:rPr>
          <w:rFonts w:eastAsia="Courier New"/>
          <w:sz w:val="22"/>
          <w:szCs w:val="22"/>
        </w:rPr>
        <w:t>4</w:t>
      </w:r>
      <w:r w:rsidR="002106A0">
        <w:rPr>
          <w:rFonts w:eastAsia="Courier New"/>
          <w:sz w:val="22"/>
          <w:szCs w:val="22"/>
        </w:rPr>
        <w:t>19</w:t>
      </w:r>
      <w:r w:rsidR="00A36EF6" w:rsidRPr="00130216">
        <w:rPr>
          <w:rFonts w:eastAsia="Courier New"/>
          <w:sz w:val="22"/>
          <w:szCs w:val="22"/>
        </w:rPr>
        <w:t>,</w:t>
      </w:r>
      <w:r w:rsidR="002106A0">
        <w:rPr>
          <w:rFonts w:eastAsia="Courier New"/>
          <w:sz w:val="22"/>
          <w:szCs w:val="22"/>
        </w:rPr>
        <w:t>01</w:t>
      </w:r>
      <w:r w:rsidRPr="00130216">
        <w:rPr>
          <w:rFonts w:eastAsia="Courier New"/>
          <w:sz w:val="22"/>
          <w:szCs w:val="22"/>
        </w:rPr>
        <w:t xml:space="preserve"> ha je orná pôda,</w:t>
      </w:r>
    </w:p>
    <w:p w:rsidR="00B25765" w:rsidRPr="00130216" w:rsidRDefault="003C0878" w:rsidP="00130216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</w:t>
      </w:r>
      <w:r w:rsidR="002106A0">
        <w:rPr>
          <w:rFonts w:eastAsia="Courier New"/>
          <w:sz w:val="22"/>
          <w:szCs w:val="22"/>
        </w:rPr>
        <w:t>16,74</w:t>
      </w:r>
      <w:r w:rsidR="004F64A9" w:rsidRPr="00130216">
        <w:rPr>
          <w:rFonts w:eastAsia="Courier New"/>
          <w:sz w:val="22"/>
          <w:szCs w:val="22"/>
        </w:rPr>
        <w:t xml:space="preserve"> </w:t>
      </w:r>
      <w:r w:rsidR="00B25765" w:rsidRPr="00130216">
        <w:rPr>
          <w:rFonts w:eastAsia="Courier New"/>
          <w:sz w:val="22"/>
          <w:szCs w:val="22"/>
        </w:rPr>
        <w:t>ha trvalé trávne porasty</w:t>
      </w:r>
    </w:p>
    <w:p w:rsidR="00B25765" w:rsidRPr="00130216" w:rsidRDefault="003C0878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 7,29</w:t>
      </w:r>
      <w:r w:rsidR="00B25765" w:rsidRPr="00130216">
        <w:rPr>
          <w:rFonts w:eastAsia="Courier New"/>
          <w:sz w:val="22"/>
          <w:szCs w:val="22"/>
        </w:rPr>
        <w:t xml:space="preserve"> ha ovocné sady</w:t>
      </w:r>
    </w:p>
    <w:p w:rsidR="00B25765" w:rsidRPr="00130216" w:rsidRDefault="003C0878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</w:t>
      </w:r>
      <w:r w:rsidR="00A36EF6" w:rsidRPr="00130216">
        <w:rPr>
          <w:rFonts w:eastAsia="Courier New"/>
          <w:sz w:val="22"/>
          <w:szCs w:val="22"/>
        </w:rPr>
        <w:t>65,15</w:t>
      </w:r>
      <w:r w:rsidR="00B25765" w:rsidRPr="00130216">
        <w:rPr>
          <w:rFonts w:eastAsia="Courier New"/>
          <w:sz w:val="22"/>
          <w:szCs w:val="22"/>
        </w:rPr>
        <w:t xml:space="preserve"> ha vinohrady</w:t>
      </w:r>
    </w:p>
    <w:p w:rsidR="00B25765" w:rsidRDefault="001B7276" w:rsidP="003B00AB">
      <w:pPr>
        <w:autoSpaceDE w:val="0"/>
        <w:ind w:left="54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                </w:t>
      </w:r>
      <w:r w:rsidR="007F6A57">
        <w:rPr>
          <w:rFonts w:ascii="Courier New" w:eastAsia="Courier New" w:hAnsi="Courier New" w:cs="Courier New"/>
          <w:sz w:val="20"/>
          <w:szCs w:val="20"/>
        </w:rPr>
        <w:t xml:space="preserve"> </w:t>
      </w:r>
      <w:r w:rsidR="008712F4"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</w:p>
    <w:p w:rsidR="00B25765" w:rsidRPr="003B00AB" w:rsidRDefault="00B25765">
      <w:pPr>
        <w:autoSpaceDE w:val="0"/>
        <w:ind w:left="540"/>
        <w:rPr>
          <w:rFonts w:eastAsia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</w:t>
      </w:r>
      <w:r w:rsidRPr="003B00AB">
        <w:rPr>
          <w:rFonts w:eastAsia="Courier New"/>
          <w:sz w:val="22"/>
          <w:szCs w:val="22"/>
        </w:rPr>
        <w:t xml:space="preserve">V  nasledujúcom  prehľade  sú  zahrnuté </w:t>
      </w:r>
      <w:r w:rsidR="00C03B42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b/>
          <w:bCs/>
          <w:sz w:val="22"/>
          <w:szCs w:val="22"/>
        </w:rPr>
        <w:t>výsledky hospodárenia rastlinnej výroby:</w:t>
      </w:r>
    </w:p>
    <w:p w:rsidR="00725810" w:rsidRDefault="00725810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9072" w:type="dxa"/>
        <w:jc w:val="right"/>
        <w:tblInd w:w="8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2"/>
        <w:gridCol w:w="988"/>
        <w:gridCol w:w="1279"/>
        <w:gridCol w:w="1083"/>
        <w:gridCol w:w="1275"/>
        <w:gridCol w:w="2835"/>
      </w:tblGrid>
      <w:tr w:rsidR="00B25765" w:rsidTr="003B00AB">
        <w:trPr>
          <w:trHeight w:hRule="exact" w:val="353"/>
          <w:tblHeader/>
          <w:jc w:val="right"/>
        </w:trPr>
        <w:tc>
          <w:tcPr>
            <w:tcW w:w="16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B00AB" w:rsidRPr="003B00AB" w:rsidRDefault="003B00AB" w:rsidP="003B00AB">
            <w:pPr>
              <w:pStyle w:val="Nadpistabuky"/>
              <w:snapToGrid w:val="0"/>
              <w:ind w:left="485" w:right="5"/>
              <w:rPr>
                <w:rFonts w:cs="Tahoma"/>
                <w:sz w:val="22"/>
                <w:szCs w:val="22"/>
              </w:rPr>
            </w:pPr>
          </w:p>
          <w:p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Plodina</w:t>
            </w:r>
          </w:p>
        </w:tc>
        <w:tc>
          <w:tcPr>
            <w:tcW w:w="98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B00AB" w:rsidRPr="003B00AB" w:rsidRDefault="003B00AB" w:rsidP="003B00AB">
            <w:pPr>
              <w:pStyle w:val="Nadpistabuky"/>
              <w:snapToGrid w:val="0"/>
              <w:ind w:right="5"/>
              <w:jc w:val="left"/>
              <w:rPr>
                <w:rFonts w:cs="Tahoma"/>
                <w:sz w:val="22"/>
                <w:szCs w:val="22"/>
              </w:rPr>
            </w:pPr>
          </w:p>
          <w:p w:rsidR="00B25765" w:rsidRPr="003B00AB" w:rsidRDefault="00086DAA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Ú</w:t>
            </w:r>
            <w:r w:rsidR="00B25765" w:rsidRPr="003B00AB">
              <w:rPr>
                <w:rFonts w:cs="Tahoma"/>
                <w:sz w:val="22"/>
                <w:szCs w:val="22"/>
              </w:rPr>
              <w:t>roda  t/ha</w:t>
            </w:r>
          </w:p>
          <w:p w:rsidR="00B25765" w:rsidRPr="003B00AB" w:rsidRDefault="00B25765" w:rsidP="003B00AB">
            <w:pPr>
              <w:pStyle w:val="Obsahtabuky"/>
              <w:ind w:left="540"/>
              <w:jc w:val="center"/>
              <w:rPr>
                <w:rFonts w:cs="Tahoma"/>
                <w:i/>
                <w:iCs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B00AB" w:rsidRPr="003B00AB" w:rsidRDefault="003B00AB" w:rsidP="003B00AB">
            <w:pPr>
              <w:pStyle w:val="Nadpistabuky"/>
              <w:snapToGrid w:val="0"/>
              <w:ind w:right="5"/>
              <w:jc w:val="left"/>
              <w:rPr>
                <w:rFonts w:cs="Tahoma"/>
                <w:sz w:val="22"/>
                <w:szCs w:val="22"/>
              </w:rPr>
            </w:pPr>
          </w:p>
          <w:p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Výroba v t</w:t>
            </w:r>
          </w:p>
        </w:tc>
        <w:tc>
          <w:tcPr>
            <w:tcW w:w="2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25765" w:rsidP="003B00AB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Predaj v t</w:t>
            </w:r>
          </w:p>
        </w:tc>
        <w:tc>
          <w:tcPr>
            <w:tcW w:w="28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3B00AB" w:rsidRDefault="00B25765">
            <w:pPr>
              <w:pStyle w:val="Nadpistabuky"/>
              <w:snapToGrid w:val="0"/>
              <w:ind w:left="-10"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 xml:space="preserve">Tržby </w:t>
            </w:r>
          </w:p>
          <w:p w:rsidR="00B25765" w:rsidRPr="003B00AB" w:rsidRDefault="0032258D">
            <w:pPr>
              <w:pStyle w:val="Nadpistabuky"/>
              <w:ind w:left="35"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V</w:t>
            </w:r>
            <w:r w:rsidR="004549ED" w:rsidRPr="003B00AB">
              <w:rPr>
                <w:rFonts w:cs="Tahoma"/>
                <w:sz w:val="22"/>
                <w:szCs w:val="22"/>
              </w:rPr>
              <w:t> </w:t>
            </w:r>
            <w:r w:rsidRPr="003B00AB">
              <w:rPr>
                <w:rFonts w:cs="Tahoma"/>
                <w:sz w:val="22"/>
                <w:szCs w:val="22"/>
              </w:rPr>
              <w:t>EUR</w:t>
            </w:r>
          </w:p>
          <w:p w:rsidR="004549ED" w:rsidRPr="003B00AB" w:rsidRDefault="004549ED">
            <w:pPr>
              <w:pStyle w:val="Nadpistabuky"/>
              <w:ind w:left="35"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 xml:space="preserve">Plán     </w:t>
            </w:r>
            <w:r w:rsidR="008B6E9C" w:rsidRPr="003B00AB">
              <w:rPr>
                <w:rFonts w:cs="Tahoma"/>
                <w:sz w:val="22"/>
                <w:szCs w:val="22"/>
              </w:rPr>
              <w:t xml:space="preserve">       </w:t>
            </w:r>
            <w:r w:rsidRPr="003B00AB">
              <w:rPr>
                <w:rFonts w:cs="Tahoma"/>
                <w:sz w:val="22"/>
                <w:szCs w:val="22"/>
              </w:rPr>
              <w:t xml:space="preserve">    Skutočnosť</w:t>
            </w:r>
          </w:p>
        </w:tc>
      </w:tr>
      <w:tr w:rsidR="00B25765" w:rsidTr="003B00AB">
        <w:trPr>
          <w:trHeight w:hRule="exact" w:val="582"/>
          <w:jc w:val="right"/>
        </w:trPr>
        <w:tc>
          <w:tcPr>
            <w:tcW w:w="161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Default="00B25765" w:rsidP="003B00AB">
            <w:pPr>
              <w:jc w:val="center"/>
            </w:pPr>
          </w:p>
        </w:tc>
        <w:tc>
          <w:tcPr>
            <w:tcW w:w="9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Default="00B25765" w:rsidP="003B00AB">
            <w:pPr>
              <w:jc w:val="center"/>
            </w:pPr>
          </w:p>
        </w:tc>
        <w:tc>
          <w:tcPr>
            <w:tcW w:w="127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Default="00B25765" w:rsidP="003B00AB">
            <w:pPr>
              <w:jc w:val="center"/>
            </w:pP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plán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Nadpistabuky"/>
              <w:tabs>
                <w:tab w:val="left" w:pos="1550"/>
              </w:tabs>
              <w:snapToGrid w:val="0"/>
              <w:ind w:left="-70" w:right="-17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skutočnosť</w:t>
            </w:r>
          </w:p>
        </w:tc>
        <w:tc>
          <w:tcPr>
            <w:tcW w:w="283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Default="00B25765"/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F8157A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pšenica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</w:tcPr>
          <w:p w:rsidR="00C67D9D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4,37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</w:tcPr>
          <w:p w:rsidR="00746E82" w:rsidRPr="003B00AB" w:rsidRDefault="00B532A0" w:rsidP="003B00AB">
            <w:pPr>
              <w:pStyle w:val="Obsahtabuky"/>
              <w:snapToGrid w:val="0"/>
              <w:ind w:right="5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1486,50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</w:tcPr>
          <w:p w:rsidR="004F64A9" w:rsidRPr="003B00AB" w:rsidRDefault="00683A94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1200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4F64A9" w:rsidRPr="003B00AB" w:rsidRDefault="00683A94" w:rsidP="003B00AB">
            <w:pPr>
              <w:pStyle w:val="Obsahtabuky"/>
              <w:snapToGrid w:val="0"/>
              <w:ind w:right="-1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1092,42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157A" w:rsidRPr="003B00AB" w:rsidRDefault="00683A94" w:rsidP="00683A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360000,00     386114,94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jačmeň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532A0" w:rsidP="00B532A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5,87</w:t>
            </w:r>
            <w:r w:rsidR="002D1BD9"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532A0" w:rsidP="003B00AB">
            <w:pPr>
              <w:pStyle w:val="Obsahtabuky"/>
              <w:snapToGrid w:val="0"/>
              <w:ind w:right="5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1145,10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683A94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500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683A94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728,10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3B00AB" w:rsidRDefault="00683A94" w:rsidP="00683A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150000,00</w:t>
            </w:r>
            <w:r w:rsidR="00C56483">
              <w:rPr>
                <w:rFonts w:cs="Tahoma"/>
                <w:sz w:val="22"/>
                <w:szCs w:val="22"/>
              </w:rPr>
              <w:t xml:space="preserve">  </w:t>
            </w:r>
            <w:r>
              <w:rPr>
                <w:rFonts w:cs="Tahoma"/>
                <w:sz w:val="22"/>
                <w:szCs w:val="22"/>
              </w:rPr>
              <w:t xml:space="preserve">   274080,50</w:t>
            </w:r>
          </w:p>
        </w:tc>
      </w:tr>
      <w:tr w:rsidR="00B25765" w:rsidTr="003B00AB">
        <w:trPr>
          <w:trHeight w:val="344"/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kukurica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532A0" w:rsidP="00B532A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1,59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532A0" w:rsidP="002106A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389,00</w:t>
            </w:r>
            <w:r w:rsidR="002D1BD9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683A94" w:rsidP="003C087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700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683A94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633,36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993" w:rsidRPr="003B00AB" w:rsidRDefault="00683A94" w:rsidP="002106A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196000,00     192957,92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7231AC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repka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2,36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532A0" w:rsidP="002106A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560,92</w:t>
            </w:r>
            <w:r w:rsidR="002D1BD9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683A94" w:rsidP="003C087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500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683A94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560,92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3B00AB" w:rsidRDefault="00683A94" w:rsidP="003C087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400000,00    477574,15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kukurica na sil</w:t>
            </w:r>
            <w:r w:rsidR="00323F23" w:rsidRPr="003B00AB">
              <w:rPr>
                <w:rFonts w:cs="Tahoma"/>
                <w:sz w:val="22"/>
                <w:szCs w:val="22"/>
              </w:rPr>
              <w:t>áž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19,91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3588,00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krmoviny v</w:t>
            </w:r>
            <w:r w:rsidR="003B00AB" w:rsidRPr="003B00AB">
              <w:rPr>
                <w:rFonts w:cs="Tahoma"/>
                <w:sz w:val="22"/>
                <w:szCs w:val="22"/>
              </w:rPr>
              <w:t> </w:t>
            </w:r>
            <w:r w:rsidRPr="003B00AB">
              <w:rPr>
                <w:rFonts w:cs="Tahoma"/>
                <w:sz w:val="22"/>
                <w:szCs w:val="22"/>
              </w:rPr>
              <w:t>sene</w:t>
            </w:r>
            <w:r w:rsidR="003B00AB" w:rsidRPr="003B00AB">
              <w:rPr>
                <w:rFonts w:cs="Tahoma"/>
                <w:sz w:val="22"/>
                <w:szCs w:val="22"/>
              </w:rPr>
              <w:t xml:space="preserve"> </w:t>
            </w:r>
            <w:r w:rsidR="009874C8" w:rsidRPr="003B00AB">
              <w:rPr>
                <w:rFonts w:cs="Tahoma"/>
                <w:sz w:val="22"/>
                <w:szCs w:val="22"/>
              </w:rPr>
              <w:t>-</w:t>
            </w:r>
            <w:r w:rsidR="003B00AB" w:rsidRPr="003B00AB">
              <w:rPr>
                <w:rFonts w:cs="Tahoma"/>
                <w:sz w:val="22"/>
                <w:szCs w:val="22"/>
              </w:rPr>
              <w:t xml:space="preserve"> </w:t>
            </w:r>
            <w:r w:rsidR="009874C8" w:rsidRPr="003B00AB">
              <w:rPr>
                <w:rFonts w:cs="Tahoma"/>
                <w:sz w:val="22"/>
                <w:szCs w:val="22"/>
              </w:rPr>
              <w:t>luce</w:t>
            </w:r>
            <w:r w:rsidR="00AF0AF6" w:rsidRPr="003B00AB">
              <w:rPr>
                <w:rFonts w:cs="Tahoma"/>
                <w:sz w:val="22"/>
                <w:szCs w:val="22"/>
              </w:rPr>
              <w:t>rna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5,27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532A0" w:rsidP="00B532A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679,625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02281" w:rsidRPr="003B00AB" w:rsidRDefault="00AA7F9F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AA7F9F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  <w:p w:rsidR="00B532A0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hrozno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6,37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415,274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1009F7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320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1009F7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413,654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3B00AB" w:rsidRDefault="001009F7" w:rsidP="00C5648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128000,00     207118,40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EC097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broskyne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2D1BD9" w:rsidP="002106A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B532A0">
              <w:rPr>
                <w:rFonts w:cs="Tahoma"/>
                <w:sz w:val="22"/>
                <w:szCs w:val="22"/>
              </w:rPr>
              <w:t>2,12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15,475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1009F7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1009F7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14,829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75A7" w:rsidRDefault="003B00AB" w:rsidP="00EC09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EC0970">
              <w:rPr>
                <w:rFonts w:cs="Tahoma"/>
                <w:sz w:val="22"/>
                <w:szCs w:val="22"/>
              </w:rPr>
              <w:t xml:space="preserve">    </w:t>
            </w:r>
          </w:p>
          <w:p w:rsidR="00B25765" w:rsidRPr="003B00AB" w:rsidRDefault="001009F7" w:rsidP="001009F7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20000,00         17663,81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6437D6" w:rsidP="00EC09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626" w:rsidRPr="003B00AB" w:rsidRDefault="006437D6" w:rsidP="00EC09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183993" w:rsidRPr="003B00AB">
              <w:rPr>
                <w:rFonts w:cs="Tahoma"/>
                <w:sz w:val="22"/>
                <w:szCs w:val="22"/>
              </w:rPr>
              <w:t xml:space="preserve">    </w:t>
            </w:r>
          </w:p>
        </w:tc>
      </w:tr>
    </w:tbl>
    <w:p w:rsidR="00B25765" w:rsidRDefault="00B25765">
      <w:pPr>
        <w:autoSpaceDE w:val="0"/>
        <w:ind w:left="540"/>
        <w:rPr>
          <w:rFonts w:cs="Tahoma"/>
        </w:rPr>
      </w:pPr>
    </w:p>
    <w:p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3B00AB" w:rsidRDefault="00C27962" w:rsidP="00EA0E46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 xml:space="preserve">V rámci poľnej rastlinnej výroby sú pestované </w:t>
      </w:r>
      <w:r w:rsidR="007423AD" w:rsidRPr="003B00AB">
        <w:rPr>
          <w:rFonts w:eastAsia="Courier New"/>
          <w:sz w:val="22"/>
          <w:szCs w:val="22"/>
        </w:rPr>
        <w:t xml:space="preserve">obilniny pšenica a jačmeň, ďalej kukurica na zrno a na siláž, repka olejná,  jednoročné a viacročné krmoviny, hlavne </w:t>
      </w:r>
      <w:proofErr w:type="spellStart"/>
      <w:r w:rsidR="007423AD" w:rsidRPr="003B00AB">
        <w:rPr>
          <w:rFonts w:eastAsia="Courier New"/>
          <w:sz w:val="22"/>
          <w:szCs w:val="22"/>
        </w:rPr>
        <w:t>lucerka</w:t>
      </w:r>
      <w:proofErr w:type="spellEnd"/>
      <w:r w:rsidR="007423AD" w:rsidRPr="003B00AB">
        <w:rPr>
          <w:rFonts w:eastAsia="Courier New"/>
          <w:sz w:val="22"/>
          <w:szCs w:val="22"/>
        </w:rPr>
        <w:t>.</w:t>
      </w:r>
      <w:r w:rsidR="001F1791" w:rsidRPr="003B00AB">
        <w:rPr>
          <w:rFonts w:eastAsia="Courier New"/>
          <w:sz w:val="22"/>
          <w:szCs w:val="22"/>
        </w:rPr>
        <w:t xml:space="preserve"> </w:t>
      </w:r>
      <w:r w:rsidR="00E974DC" w:rsidRPr="003B00AB">
        <w:rPr>
          <w:rFonts w:eastAsia="Courier New"/>
          <w:sz w:val="22"/>
          <w:szCs w:val="22"/>
        </w:rPr>
        <w:t xml:space="preserve">Úroda </w:t>
      </w:r>
      <w:proofErr w:type="spellStart"/>
      <w:r w:rsidR="00E974DC" w:rsidRPr="003B00AB">
        <w:rPr>
          <w:rFonts w:eastAsia="Courier New"/>
          <w:sz w:val="22"/>
          <w:szCs w:val="22"/>
        </w:rPr>
        <w:t>hustosiatych</w:t>
      </w:r>
      <w:proofErr w:type="spellEnd"/>
      <w:r w:rsidR="00E974DC" w:rsidRPr="003B00AB">
        <w:rPr>
          <w:rFonts w:eastAsia="Courier New"/>
          <w:sz w:val="22"/>
          <w:szCs w:val="22"/>
        </w:rPr>
        <w:t xml:space="preserve"> obilnín bola priemerná,</w:t>
      </w:r>
      <w:r w:rsidR="00B277D9" w:rsidRPr="003B00AB">
        <w:rPr>
          <w:rFonts w:eastAsia="Courier New"/>
          <w:sz w:val="22"/>
          <w:szCs w:val="22"/>
        </w:rPr>
        <w:t xml:space="preserve"> porasty</w:t>
      </w:r>
      <w:r w:rsidR="00624851" w:rsidRPr="003B00AB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obilnín</w:t>
      </w:r>
      <w:r w:rsidR="00E974DC" w:rsidRPr="003B00AB">
        <w:rPr>
          <w:rFonts w:eastAsia="Courier New"/>
          <w:sz w:val="22"/>
          <w:szCs w:val="22"/>
        </w:rPr>
        <w:t xml:space="preserve"> </w:t>
      </w:r>
      <w:r w:rsidR="00B277D9" w:rsidRPr="003B00AB">
        <w:rPr>
          <w:rFonts w:eastAsia="Courier New"/>
          <w:sz w:val="22"/>
          <w:szCs w:val="22"/>
        </w:rPr>
        <w:t>boli</w:t>
      </w:r>
      <w:r w:rsidR="001A171D">
        <w:rPr>
          <w:rFonts w:eastAsia="Courier New"/>
          <w:sz w:val="22"/>
          <w:szCs w:val="22"/>
        </w:rPr>
        <w:t xml:space="preserve"> na jar </w:t>
      </w:r>
      <w:r w:rsidR="00B277D9" w:rsidRPr="003B00AB">
        <w:rPr>
          <w:rFonts w:eastAsia="Courier New"/>
          <w:sz w:val="22"/>
          <w:szCs w:val="22"/>
        </w:rPr>
        <w:t xml:space="preserve"> poškodené </w:t>
      </w:r>
      <w:r w:rsidR="003D047B" w:rsidRPr="003B00AB">
        <w:rPr>
          <w:rFonts w:eastAsia="Courier New"/>
          <w:sz w:val="22"/>
          <w:szCs w:val="22"/>
        </w:rPr>
        <w:t>suchom</w:t>
      </w:r>
      <w:r w:rsidR="001A171D">
        <w:rPr>
          <w:rFonts w:eastAsia="Courier New"/>
          <w:sz w:val="22"/>
          <w:szCs w:val="22"/>
        </w:rPr>
        <w:t xml:space="preserve">, neskorými mrazmi a </w:t>
      </w:r>
      <w:r w:rsidR="00E27D49" w:rsidRPr="003B00AB">
        <w:rPr>
          <w:rFonts w:eastAsia="Courier New"/>
          <w:sz w:val="22"/>
          <w:szCs w:val="22"/>
        </w:rPr>
        <w:t> z toho dôvodu bola</w:t>
      </w:r>
      <w:r w:rsidR="001A171D">
        <w:rPr>
          <w:rFonts w:eastAsia="Courier New"/>
          <w:sz w:val="22"/>
          <w:szCs w:val="22"/>
        </w:rPr>
        <w:t xml:space="preserve"> úroda nižšia ako bola pôvodne plánovaná. Úrod</w:t>
      </w:r>
      <w:r w:rsidR="00EA0E46">
        <w:rPr>
          <w:rFonts w:eastAsia="Courier New"/>
          <w:sz w:val="22"/>
          <w:szCs w:val="22"/>
        </w:rPr>
        <w:t>a</w:t>
      </w:r>
      <w:r w:rsidR="001A171D">
        <w:rPr>
          <w:rFonts w:eastAsia="Courier New"/>
          <w:sz w:val="22"/>
          <w:szCs w:val="22"/>
        </w:rPr>
        <w:t xml:space="preserve"> slamy na kŕmne účely a podstielanie bola </w:t>
      </w:r>
      <w:r w:rsidR="00EA0E46">
        <w:rPr>
          <w:rFonts w:eastAsia="Courier New"/>
          <w:sz w:val="22"/>
          <w:szCs w:val="22"/>
        </w:rPr>
        <w:t>tiež nižšia. Porast tvrdej pšenice bol úplne zničený vírusom a dal minimálnu úrodu zrna a žiadnu slamu.</w:t>
      </w:r>
    </w:p>
    <w:p w:rsidR="00787C2A" w:rsidRDefault="00B277D9" w:rsidP="003B00AB">
      <w:pPr>
        <w:autoSpaceDE w:val="0"/>
        <w:spacing w:line="360" w:lineRule="auto"/>
        <w:ind w:left="709" w:firstLine="709"/>
        <w:jc w:val="both"/>
        <w:rPr>
          <w:rFonts w:ascii="Courier New" w:eastAsia="Courier New" w:hAnsi="Courier New" w:cs="Courier New"/>
          <w:sz w:val="20"/>
          <w:szCs w:val="20"/>
        </w:rPr>
      </w:pPr>
      <w:r w:rsidRPr="003B00AB">
        <w:rPr>
          <w:rFonts w:eastAsia="Courier New"/>
          <w:sz w:val="22"/>
          <w:szCs w:val="22"/>
        </w:rPr>
        <w:t xml:space="preserve">Pšenice boli pestované hlavne na potravinárske účely pre mlyny a dosiahli </w:t>
      </w:r>
      <w:r w:rsidR="00624851" w:rsidRPr="003B00AB">
        <w:rPr>
          <w:rFonts w:eastAsia="Courier New"/>
          <w:sz w:val="22"/>
          <w:szCs w:val="22"/>
        </w:rPr>
        <w:t>dobré</w:t>
      </w:r>
      <w:r w:rsidRPr="003B00AB">
        <w:rPr>
          <w:rFonts w:eastAsia="Courier New"/>
          <w:sz w:val="22"/>
          <w:szCs w:val="22"/>
        </w:rPr>
        <w:t xml:space="preserve"> kvalitatívne parametre. Na menšej výmere bola  pestovaná pšenica</w:t>
      </w:r>
      <w:r w:rsidR="003D047B" w:rsidRPr="003B00AB">
        <w:rPr>
          <w:rFonts w:eastAsia="Courier New"/>
          <w:sz w:val="22"/>
          <w:szCs w:val="22"/>
        </w:rPr>
        <w:t xml:space="preserve"> osivová</w:t>
      </w:r>
      <w:r w:rsidRPr="003B00AB">
        <w:rPr>
          <w:rFonts w:eastAsia="Courier New"/>
          <w:sz w:val="22"/>
          <w:szCs w:val="22"/>
        </w:rPr>
        <w:t xml:space="preserve"> pre </w:t>
      </w:r>
      <w:proofErr w:type="spellStart"/>
      <w:r w:rsidRPr="003B00AB">
        <w:rPr>
          <w:rFonts w:eastAsia="Courier New"/>
          <w:sz w:val="22"/>
          <w:szCs w:val="22"/>
        </w:rPr>
        <w:t>osivársku</w:t>
      </w:r>
      <w:proofErr w:type="spellEnd"/>
      <w:r w:rsidRPr="003B00AB">
        <w:rPr>
          <w:rFonts w:eastAsia="Courier New"/>
          <w:sz w:val="22"/>
          <w:szCs w:val="22"/>
        </w:rPr>
        <w:t xml:space="preserve"> firmu. Úroda pšeníc </w:t>
      </w:r>
      <w:r w:rsidR="001A171D">
        <w:rPr>
          <w:rFonts w:eastAsia="Courier New"/>
          <w:sz w:val="22"/>
          <w:szCs w:val="22"/>
        </w:rPr>
        <w:t>bola o malú odchýlku nižšia ako</w:t>
      </w:r>
      <w:r w:rsidRPr="003B00AB">
        <w:rPr>
          <w:rFonts w:eastAsia="Courier New"/>
          <w:sz w:val="22"/>
          <w:szCs w:val="22"/>
        </w:rPr>
        <w:t xml:space="preserve"> plánované množstvo. Jačmeň bol pestovaný na sladovnícke účely,</w:t>
      </w:r>
      <w:r w:rsidR="00693F9F" w:rsidRP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 xml:space="preserve"> splnil prísne sladovnícke parametre</w:t>
      </w:r>
      <w:r w:rsidR="005651C1">
        <w:rPr>
          <w:rFonts w:eastAsia="Courier New"/>
          <w:sz w:val="22"/>
          <w:szCs w:val="22"/>
        </w:rPr>
        <w:t xml:space="preserve"> a </w:t>
      </w:r>
      <w:r w:rsidRPr="003B00AB">
        <w:rPr>
          <w:rFonts w:eastAsia="Courier New"/>
          <w:sz w:val="22"/>
          <w:szCs w:val="22"/>
        </w:rPr>
        <w:t xml:space="preserve"> </w:t>
      </w:r>
      <w:r w:rsidR="00EA0E46">
        <w:rPr>
          <w:rFonts w:eastAsia="Courier New"/>
          <w:sz w:val="22"/>
          <w:szCs w:val="22"/>
        </w:rPr>
        <w:t xml:space="preserve">väčšia </w:t>
      </w:r>
      <w:r w:rsidR="00693F9F" w:rsidRPr="003B00AB">
        <w:rPr>
          <w:rFonts w:eastAsia="Courier New"/>
          <w:sz w:val="22"/>
          <w:szCs w:val="22"/>
        </w:rPr>
        <w:t>časť</w:t>
      </w:r>
      <w:r w:rsidR="00EA0E46">
        <w:rPr>
          <w:rFonts w:eastAsia="Courier New"/>
          <w:sz w:val="22"/>
          <w:szCs w:val="22"/>
        </w:rPr>
        <w:t xml:space="preserve"> bola </w:t>
      </w:r>
      <w:r w:rsidR="00624851" w:rsidRPr="003B00AB">
        <w:rPr>
          <w:rFonts w:eastAsia="Courier New"/>
          <w:sz w:val="22"/>
          <w:szCs w:val="22"/>
        </w:rPr>
        <w:t xml:space="preserve"> predan</w:t>
      </w:r>
      <w:r w:rsidR="00693F9F" w:rsidRPr="003B00AB">
        <w:rPr>
          <w:rFonts w:eastAsia="Courier New"/>
          <w:sz w:val="22"/>
          <w:szCs w:val="22"/>
        </w:rPr>
        <w:t>á</w:t>
      </w:r>
      <w:r w:rsidR="00624851" w:rsidRPr="003B00AB">
        <w:rPr>
          <w:rFonts w:eastAsia="Courier New"/>
          <w:sz w:val="22"/>
          <w:szCs w:val="22"/>
        </w:rPr>
        <w:t xml:space="preserve"> pre sladovne</w:t>
      </w:r>
      <w:r w:rsidR="00E27D49" w:rsidRPr="003B00AB">
        <w:rPr>
          <w:rFonts w:eastAsia="Courier New"/>
          <w:sz w:val="22"/>
          <w:szCs w:val="22"/>
        </w:rPr>
        <w:t xml:space="preserve">, </w:t>
      </w:r>
      <w:r w:rsidR="00EA0E46">
        <w:rPr>
          <w:rFonts w:eastAsia="Courier New"/>
          <w:sz w:val="22"/>
          <w:szCs w:val="22"/>
        </w:rPr>
        <w:t xml:space="preserve">menšia </w:t>
      </w:r>
      <w:r w:rsidR="00E27D49" w:rsidRPr="003B00AB">
        <w:rPr>
          <w:rFonts w:eastAsia="Courier New"/>
          <w:sz w:val="22"/>
          <w:szCs w:val="22"/>
        </w:rPr>
        <w:t xml:space="preserve"> časť</w:t>
      </w:r>
      <w:r w:rsidR="00EA0E46">
        <w:rPr>
          <w:rFonts w:eastAsia="Courier New"/>
          <w:sz w:val="22"/>
          <w:szCs w:val="22"/>
        </w:rPr>
        <w:t xml:space="preserve"> 1/3</w:t>
      </w:r>
      <w:r w:rsidR="00E27D49" w:rsidRPr="003B00AB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lastRenderedPageBreak/>
        <w:t>zostala doma na kŕmne účely.</w:t>
      </w:r>
      <w:r w:rsidRPr="003B00AB">
        <w:rPr>
          <w:rFonts w:eastAsia="Courier New"/>
          <w:sz w:val="22"/>
          <w:szCs w:val="22"/>
        </w:rPr>
        <w:t xml:space="preserve"> U obidvoch plodín boli ceny</w:t>
      </w:r>
      <w:r w:rsidR="000209F1">
        <w:rPr>
          <w:rFonts w:eastAsia="Courier New"/>
          <w:sz w:val="22"/>
          <w:szCs w:val="22"/>
        </w:rPr>
        <w:t xml:space="preserve"> </w:t>
      </w:r>
      <w:r w:rsidR="00EA0E46">
        <w:rPr>
          <w:rFonts w:eastAsia="Courier New"/>
          <w:sz w:val="22"/>
          <w:szCs w:val="22"/>
        </w:rPr>
        <w:t xml:space="preserve">už </w:t>
      </w:r>
      <w:r w:rsidR="000209F1">
        <w:rPr>
          <w:rFonts w:eastAsia="Courier New"/>
          <w:sz w:val="22"/>
          <w:szCs w:val="22"/>
        </w:rPr>
        <w:t xml:space="preserve"> po žatve</w:t>
      </w:r>
      <w:r w:rsidRPr="003B00AB">
        <w:rPr>
          <w:rFonts w:eastAsia="Courier New"/>
          <w:sz w:val="22"/>
          <w:szCs w:val="22"/>
        </w:rPr>
        <w:t xml:space="preserve"> </w:t>
      </w:r>
      <w:r w:rsidR="00693F9F" w:rsidRPr="003B00AB">
        <w:rPr>
          <w:rFonts w:eastAsia="Courier New"/>
          <w:sz w:val="22"/>
          <w:szCs w:val="22"/>
        </w:rPr>
        <w:t xml:space="preserve">na </w:t>
      </w:r>
      <w:r w:rsidR="00EA0E46">
        <w:rPr>
          <w:rFonts w:eastAsia="Courier New"/>
          <w:sz w:val="22"/>
          <w:szCs w:val="22"/>
        </w:rPr>
        <w:t xml:space="preserve">vysokej </w:t>
      </w:r>
      <w:r w:rsidR="00693F9F" w:rsidRPr="003B00AB">
        <w:rPr>
          <w:rFonts w:eastAsia="Courier New"/>
          <w:sz w:val="22"/>
          <w:szCs w:val="22"/>
        </w:rPr>
        <w:t xml:space="preserve"> úrovni</w:t>
      </w:r>
      <w:r w:rsidR="009B65F8" w:rsidRP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 xml:space="preserve">, </w:t>
      </w:r>
      <w:r w:rsidR="000209F1">
        <w:rPr>
          <w:rFonts w:eastAsia="Courier New"/>
          <w:sz w:val="22"/>
          <w:szCs w:val="22"/>
        </w:rPr>
        <w:t xml:space="preserve">ale do konca roka sa </w:t>
      </w:r>
      <w:r w:rsidR="00EA0E46">
        <w:rPr>
          <w:rFonts w:eastAsia="Courier New"/>
          <w:sz w:val="22"/>
          <w:szCs w:val="22"/>
        </w:rPr>
        <w:t xml:space="preserve">ešte </w:t>
      </w:r>
      <w:r w:rsidR="000209F1">
        <w:rPr>
          <w:rFonts w:eastAsia="Courier New"/>
          <w:sz w:val="22"/>
          <w:szCs w:val="22"/>
        </w:rPr>
        <w:t>zvýšili, čo priaznivo vplývalo na príjmy rastlinnej výroby.</w:t>
      </w:r>
      <w:r w:rsidRPr="003B00AB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Č</w:t>
      </w:r>
      <w:r w:rsidR="008D7713" w:rsidRPr="003B00AB">
        <w:rPr>
          <w:rFonts w:eastAsia="Courier New"/>
          <w:sz w:val="22"/>
          <w:szCs w:val="22"/>
        </w:rPr>
        <w:t>asť pšenice bola preskladnená do ďalšieho roka. Hektárové úrody kukurice boli</w:t>
      </w:r>
      <w:r w:rsidR="003A1282" w:rsidRPr="003B00AB">
        <w:rPr>
          <w:rFonts w:eastAsia="Courier New"/>
          <w:sz w:val="22"/>
          <w:szCs w:val="22"/>
        </w:rPr>
        <w:t xml:space="preserve"> veľmi </w:t>
      </w:r>
      <w:r w:rsidR="00EA0E46">
        <w:rPr>
          <w:rFonts w:eastAsia="Courier New"/>
          <w:sz w:val="22"/>
          <w:szCs w:val="22"/>
        </w:rPr>
        <w:t>nízke</w:t>
      </w:r>
      <w:r w:rsidR="003D047B" w:rsidRPr="003B00AB">
        <w:rPr>
          <w:rFonts w:eastAsia="Courier New"/>
          <w:sz w:val="22"/>
          <w:szCs w:val="22"/>
        </w:rPr>
        <w:t>.</w:t>
      </w:r>
      <w:r w:rsidR="008D7713" w:rsidRPr="003B00AB">
        <w:rPr>
          <w:rFonts w:eastAsia="Courier New"/>
          <w:sz w:val="22"/>
          <w:szCs w:val="22"/>
        </w:rPr>
        <w:t xml:space="preserve"> Pre kukuricu boli počas vegetácie </w:t>
      </w:r>
      <w:r w:rsidR="00EA0E46">
        <w:rPr>
          <w:rFonts w:eastAsia="Courier New"/>
          <w:sz w:val="22"/>
          <w:szCs w:val="22"/>
        </w:rPr>
        <w:t>extrémne suché</w:t>
      </w:r>
      <w:r w:rsidR="003D047B" w:rsidRPr="003B00AB">
        <w:rPr>
          <w:rFonts w:eastAsia="Courier New"/>
          <w:sz w:val="22"/>
          <w:szCs w:val="22"/>
        </w:rPr>
        <w:t xml:space="preserve">, </w:t>
      </w:r>
      <w:r w:rsidR="004A42BB" w:rsidRPr="003B00AB">
        <w:rPr>
          <w:rFonts w:eastAsia="Courier New"/>
          <w:sz w:val="22"/>
          <w:szCs w:val="22"/>
        </w:rPr>
        <w:t>čo sa prejavilo</w:t>
      </w:r>
      <w:r w:rsidR="003B00AB">
        <w:rPr>
          <w:rFonts w:ascii="Courier New" w:eastAsia="Courier New" w:hAnsi="Courier New" w:cs="Courier New"/>
          <w:sz w:val="20"/>
          <w:szCs w:val="20"/>
        </w:rPr>
        <w:t xml:space="preserve"> </w:t>
      </w:r>
      <w:r w:rsidR="009B65F8" w:rsidRPr="003B00AB">
        <w:rPr>
          <w:rFonts w:eastAsia="Courier New"/>
          <w:sz w:val="22"/>
          <w:szCs w:val="22"/>
        </w:rPr>
        <w:t>na kvalite</w:t>
      </w:r>
      <w:r w:rsidR="00E27D49" w:rsidRPr="003B00AB">
        <w:rPr>
          <w:rFonts w:eastAsia="Courier New"/>
          <w:sz w:val="22"/>
          <w:szCs w:val="22"/>
        </w:rPr>
        <w:t xml:space="preserve"> a množstve.</w:t>
      </w:r>
      <w:r w:rsidR="004A42BB" w:rsidRPr="003B00AB">
        <w:rPr>
          <w:rFonts w:eastAsia="Courier New"/>
          <w:sz w:val="22"/>
          <w:szCs w:val="22"/>
        </w:rPr>
        <w:t xml:space="preserve"> Pre živočíšnu výrobu bola vyrobená </w:t>
      </w:r>
      <w:r w:rsidR="00EA0E46">
        <w:rPr>
          <w:rFonts w:eastAsia="Courier New"/>
          <w:sz w:val="22"/>
          <w:szCs w:val="22"/>
        </w:rPr>
        <w:t xml:space="preserve">len </w:t>
      </w:r>
      <w:r w:rsidR="009B65F8" w:rsidRPr="003B00AB">
        <w:rPr>
          <w:rFonts w:eastAsia="Courier New"/>
          <w:sz w:val="22"/>
          <w:szCs w:val="22"/>
        </w:rPr>
        <w:t> kukuričná siláž</w:t>
      </w:r>
      <w:r w:rsidR="003D047B" w:rsidRPr="003B00AB">
        <w:rPr>
          <w:rFonts w:eastAsia="Courier New"/>
          <w:sz w:val="22"/>
          <w:szCs w:val="22"/>
        </w:rPr>
        <w:t xml:space="preserve">. </w:t>
      </w:r>
      <w:r w:rsidR="009F6092" w:rsidRPr="003B00AB">
        <w:rPr>
          <w:rFonts w:eastAsia="Courier New"/>
          <w:sz w:val="22"/>
          <w:szCs w:val="22"/>
        </w:rPr>
        <w:t>Kvalita silážnej kukurice bola</w:t>
      </w:r>
      <w:r w:rsidR="00EA0E46">
        <w:rPr>
          <w:rFonts w:eastAsia="Courier New"/>
          <w:sz w:val="22"/>
          <w:szCs w:val="22"/>
        </w:rPr>
        <w:t xml:space="preserve"> nízka</w:t>
      </w:r>
      <w:r w:rsidR="003D047B" w:rsidRPr="003B00AB">
        <w:rPr>
          <w:rFonts w:eastAsia="Courier New"/>
          <w:sz w:val="22"/>
          <w:szCs w:val="22"/>
        </w:rPr>
        <w:t>,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3A1282" w:rsidRPr="003B00AB">
        <w:rPr>
          <w:rFonts w:eastAsia="Courier New"/>
          <w:sz w:val="22"/>
          <w:szCs w:val="22"/>
        </w:rPr>
        <w:t xml:space="preserve">obsah živín , hlavne škrobu, je </w:t>
      </w:r>
      <w:r w:rsidR="00EA0E46">
        <w:rPr>
          <w:rFonts w:eastAsia="Courier New"/>
          <w:sz w:val="22"/>
          <w:szCs w:val="22"/>
        </w:rPr>
        <w:t>oveľa nižší</w:t>
      </w:r>
      <w:r w:rsidR="003A1282" w:rsidRPr="003B00AB">
        <w:rPr>
          <w:rFonts w:eastAsia="Courier New"/>
          <w:sz w:val="22"/>
          <w:szCs w:val="22"/>
        </w:rPr>
        <w:t xml:space="preserve"> ako v ostatných rokoch. Kukuričná siláž </w:t>
      </w:r>
      <w:r w:rsidR="009F6092" w:rsidRPr="003B00AB">
        <w:rPr>
          <w:rFonts w:eastAsia="Courier New"/>
          <w:sz w:val="22"/>
          <w:szCs w:val="22"/>
        </w:rPr>
        <w:t xml:space="preserve">bola pozberaná </w:t>
      </w:r>
      <w:r w:rsidR="000209F1">
        <w:rPr>
          <w:rFonts w:eastAsia="Courier New"/>
          <w:sz w:val="22"/>
          <w:szCs w:val="22"/>
        </w:rPr>
        <w:t xml:space="preserve"> </w:t>
      </w:r>
      <w:r w:rsidR="00B5284C">
        <w:rPr>
          <w:rFonts w:eastAsia="Courier New"/>
          <w:sz w:val="22"/>
          <w:szCs w:val="22"/>
        </w:rPr>
        <w:t xml:space="preserve">v </w:t>
      </w:r>
      <w:r w:rsidR="000209F1">
        <w:rPr>
          <w:rFonts w:eastAsia="Courier New"/>
          <w:sz w:val="22"/>
          <w:szCs w:val="22"/>
        </w:rPr>
        <w:t xml:space="preserve"> dostatočnom množstve pre daný stav hospodárskych zvierat.</w:t>
      </w:r>
      <w:r w:rsidR="009F6092" w:rsidRPr="003B00AB">
        <w:rPr>
          <w:rFonts w:eastAsia="Courier New"/>
          <w:sz w:val="22"/>
          <w:szCs w:val="22"/>
        </w:rPr>
        <w:t xml:space="preserve"> Ostatná časť kukurice bola usušená </w:t>
      </w:r>
      <w:r w:rsidR="00404A52" w:rsidRPr="003B00AB">
        <w:rPr>
          <w:rFonts w:eastAsia="Courier New"/>
          <w:sz w:val="22"/>
          <w:szCs w:val="22"/>
        </w:rPr>
        <w:t>vo</w:t>
      </w:r>
      <w:r w:rsidR="009F6092" w:rsidRPr="003B00AB">
        <w:rPr>
          <w:rFonts w:eastAsia="Courier New"/>
          <w:sz w:val="22"/>
          <w:szCs w:val="22"/>
        </w:rPr>
        <w:t xml:space="preserve"> vlastnej sušičke a uskladnená v</w:t>
      </w:r>
      <w:r w:rsidR="003D047B" w:rsidRPr="003B00AB">
        <w:rPr>
          <w:rFonts w:eastAsia="Courier New"/>
          <w:sz w:val="22"/>
          <w:szCs w:val="22"/>
        </w:rPr>
        <w:t> </w:t>
      </w:r>
      <w:r w:rsidR="009F6092" w:rsidRPr="003B00AB">
        <w:rPr>
          <w:rFonts w:eastAsia="Courier New"/>
          <w:sz w:val="22"/>
          <w:szCs w:val="22"/>
        </w:rPr>
        <w:t>skladoch</w:t>
      </w:r>
      <w:r w:rsidR="003D047B" w:rsidRPr="003B00AB">
        <w:rPr>
          <w:rFonts w:eastAsia="Courier New"/>
          <w:sz w:val="22"/>
          <w:szCs w:val="22"/>
        </w:rPr>
        <w:t xml:space="preserve">, </w:t>
      </w:r>
      <w:r w:rsidR="009B65F8" w:rsidRPr="003B00AB">
        <w:rPr>
          <w:rFonts w:eastAsia="Courier New"/>
          <w:sz w:val="22"/>
          <w:szCs w:val="22"/>
        </w:rPr>
        <w:t>v</w:t>
      </w:r>
      <w:r w:rsidR="00EA0E46">
        <w:rPr>
          <w:rFonts w:eastAsia="Courier New"/>
          <w:sz w:val="22"/>
          <w:szCs w:val="22"/>
        </w:rPr>
        <w:t> </w:t>
      </w:r>
      <w:r w:rsidR="009B65F8" w:rsidRPr="003B00AB">
        <w:rPr>
          <w:rFonts w:eastAsia="Courier New"/>
          <w:sz w:val="22"/>
          <w:szCs w:val="22"/>
        </w:rPr>
        <w:t>takom</w:t>
      </w:r>
      <w:r w:rsidR="00EA0E46">
        <w:rPr>
          <w:rFonts w:eastAsia="Courier New"/>
          <w:sz w:val="22"/>
          <w:szCs w:val="22"/>
        </w:rPr>
        <w:t xml:space="preserve"> minimálnom </w:t>
      </w:r>
      <w:r w:rsidR="003D047B" w:rsidRPr="003B00AB">
        <w:rPr>
          <w:rFonts w:eastAsia="Courier New"/>
          <w:sz w:val="22"/>
          <w:szCs w:val="22"/>
        </w:rPr>
        <w:t xml:space="preserve"> množstve</w:t>
      </w:r>
      <w:r w:rsidR="00EA0E46">
        <w:rPr>
          <w:rFonts w:eastAsia="Courier New"/>
          <w:sz w:val="22"/>
          <w:szCs w:val="22"/>
        </w:rPr>
        <w:t>,</w:t>
      </w:r>
      <w:r w:rsidR="00E062E5">
        <w:rPr>
          <w:rFonts w:eastAsia="Courier New"/>
          <w:sz w:val="22"/>
          <w:szCs w:val="22"/>
        </w:rPr>
        <w:t xml:space="preserve"> </w:t>
      </w:r>
      <w:r w:rsidR="00EA0E46">
        <w:rPr>
          <w:rFonts w:eastAsia="Courier New"/>
          <w:sz w:val="22"/>
          <w:szCs w:val="22"/>
        </w:rPr>
        <w:t>že stačí len na k</w:t>
      </w:r>
      <w:r w:rsidR="00E062E5">
        <w:rPr>
          <w:rFonts w:eastAsia="Courier New"/>
          <w:sz w:val="22"/>
          <w:szCs w:val="22"/>
        </w:rPr>
        <w:t>ŕ</w:t>
      </w:r>
      <w:r w:rsidR="00EA0E46">
        <w:rPr>
          <w:rFonts w:eastAsia="Courier New"/>
          <w:sz w:val="22"/>
          <w:szCs w:val="22"/>
        </w:rPr>
        <w:t>menie zvierat</w:t>
      </w:r>
      <w:r w:rsidR="00E062E5">
        <w:rPr>
          <w:rFonts w:eastAsia="Courier New"/>
          <w:sz w:val="22"/>
          <w:szCs w:val="22"/>
        </w:rPr>
        <w:t>, na predaj nezostane nič.</w:t>
      </w:r>
      <w:r w:rsidR="003D047B" w:rsidRPr="003B00AB">
        <w:rPr>
          <w:rFonts w:eastAsia="Courier New"/>
          <w:sz w:val="22"/>
          <w:szCs w:val="22"/>
        </w:rPr>
        <w:t xml:space="preserve"> </w:t>
      </w:r>
      <w:r w:rsidR="003B00AB">
        <w:rPr>
          <w:rFonts w:ascii="Courier New" w:eastAsia="Courier New" w:hAnsi="Courier New" w:cs="Courier New"/>
          <w:sz w:val="20"/>
          <w:szCs w:val="20"/>
        </w:rPr>
        <w:t xml:space="preserve"> </w:t>
      </w: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8555EB" w:rsidRPr="003B00AB" w:rsidRDefault="003D047B" w:rsidP="003B00AB">
      <w:pPr>
        <w:autoSpaceDE w:val="0"/>
        <w:spacing w:line="360" w:lineRule="auto"/>
        <w:ind w:left="709" w:firstLine="709"/>
        <w:jc w:val="both"/>
        <w:rPr>
          <w:rFonts w:ascii="Courier New" w:eastAsia="Courier New" w:hAnsi="Courier New" w:cs="Courier New"/>
          <w:sz w:val="20"/>
          <w:szCs w:val="20"/>
        </w:rPr>
      </w:pPr>
      <w:r w:rsidRPr="003B00AB">
        <w:rPr>
          <w:rFonts w:eastAsia="Courier New"/>
          <w:sz w:val="22"/>
          <w:szCs w:val="22"/>
        </w:rPr>
        <w:t>Z o</w:t>
      </w:r>
      <w:r w:rsidR="009F6092" w:rsidRPr="003B00AB">
        <w:rPr>
          <w:rFonts w:eastAsia="Courier New"/>
          <w:sz w:val="22"/>
          <w:szCs w:val="22"/>
        </w:rPr>
        <w:t>lejn</w:t>
      </w:r>
      <w:r w:rsidRPr="003B00AB">
        <w:rPr>
          <w:rFonts w:eastAsia="Courier New"/>
          <w:sz w:val="22"/>
          <w:szCs w:val="22"/>
        </w:rPr>
        <w:t>ín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3A1282" w:rsidRPr="003B00AB">
        <w:rPr>
          <w:rFonts w:eastAsia="Courier New"/>
          <w:sz w:val="22"/>
          <w:szCs w:val="22"/>
        </w:rPr>
        <w:t>sme pestovali repku, ktorá</w:t>
      </w:r>
      <w:r w:rsidR="009F6092" w:rsidRPr="003B00AB">
        <w:rPr>
          <w:rFonts w:eastAsia="Courier New"/>
          <w:sz w:val="22"/>
          <w:szCs w:val="22"/>
        </w:rPr>
        <w:t xml:space="preserve"> dal</w:t>
      </w:r>
      <w:r w:rsidRPr="003B00AB">
        <w:rPr>
          <w:rFonts w:eastAsia="Courier New"/>
          <w:sz w:val="22"/>
          <w:szCs w:val="22"/>
        </w:rPr>
        <w:t>a</w:t>
      </w:r>
      <w:r w:rsidR="003376DB">
        <w:rPr>
          <w:rFonts w:eastAsia="Courier New"/>
          <w:sz w:val="22"/>
          <w:szCs w:val="22"/>
        </w:rPr>
        <w:t xml:space="preserve"> o niečo nižšiu úrodu ako bolo plánované</w:t>
      </w:r>
      <w:r w:rsidR="004478B4" w:rsidRPr="003B00AB">
        <w:rPr>
          <w:rFonts w:eastAsia="Courier New"/>
          <w:sz w:val="22"/>
          <w:szCs w:val="22"/>
        </w:rPr>
        <w:t>,</w:t>
      </w:r>
      <w:r w:rsidR="009F6092" w:rsidRPr="003B00AB">
        <w:rPr>
          <w:rFonts w:eastAsia="Courier New"/>
          <w:sz w:val="22"/>
          <w:szCs w:val="22"/>
        </w:rPr>
        <w:t> cen</w:t>
      </w:r>
      <w:r w:rsidRPr="003B00AB">
        <w:rPr>
          <w:rFonts w:eastAsia="Courier New"/>
          <w:sz w:val="22"/>
          <w:szCs w:val="22"/>
        </w:rPr>
        <w:t>a</w:t>
      </w:r>
      <w:r w:rsidR="009F6092" w:rsidRPr="003B00AB">
        <w:rPr>
          <w:rFonts w:eastAsia="Courier New"/>
          <w:sz w:val="22"/>
          <w:szCs w:val="22"/>
        </w:rPr>
        <w:t xml:space="preserve"> bol</w:t>
      </w:r>
      <w:r w:rsidRPr="003B00AB">
        <w:rPr>
          <w:rFonts w:eastAsia="Courier New"/>
          <w:sz w:val="22"/>
          <w:szCs w:val="22"/>
        </w:rPr>
        <w:t>a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3376DB">
        <w:rPr>
          <w:rFonts w:eastAsia="Courier New"/>
          <w:sz w:val="22"/>
          <w:szCs w:val="22"/>
        </w:rPr>
        <w:t>výrazne vyššia ako v predchádzajúcich rokoch</w:t>
      </w:r>
      <w:r w:rsidR="009F6092" w:rsidRPr="003B00AB">
        <w:rPr>
          <w:rFonts w:eastAsia="Courier New"/>
          <w:sz w:val="22"/>
          <w:szCs w:val="22"/>
        </w:rPr>
        <w:t xml:space="preserve">. Krmoviny sme vedeli vyprodukovať v pomerne </w:t>
      </w:r>
      <w:r w:rsidR="00E27D49" w:rsidRPr="003B00AB">
        <w:rPr>
          <w:rFonts w:eastAsia="Courier New"/>
          <w:sz w:val="22"/>
          <w:szCs w:val="22"/>
        </w:rPr>
        <w:t>dobrej</w:t>
      </w:r>
      <w:r w:rsidR="009F6092" w:rsidRPr="003B00AB">
        <w:rPr>
          <w:rFonts w:eastAsia="Courier New"/>
          <w:sz w:val="22"/>
          <w:szCs w:val="22"/>
        </w:rPr>
        <w:t xml:space="preserve"> kvalite</w:t>
      </w:r>
      <w:r w:rsidR="003A1282" w:rsidRPr="003B00AB">
        <w:rPr>
          <w:rFonts w:eastAsia="Courier New"/>
          <w:sz w:val="22"/>
          <w:szCs w:val="22"/>
        </w:rPr>
        <w:t>,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E062E5">
        <w:rPr>
          <w:rFonts w:eastAsia="Courier New"/>
          <w:sz w:val="22"/>
          <w:szCs w:val="22"/>
        </w:rPr>
        <w:t xml:space="preserve">ale v menšom </w:t>
      </w:r>
      <w:r w:rsidR="00E03C83" w:rsidRPr="003B00AB">
        <w:rPr>
          <w:rFonts w:eastAsia="Courier New"/>
          <w:sz w:val="22"/>
          <w:szCs w:val="22"/>
        </w:rPr>
        <w:t xml:space="preserve"> množstve</w:t>
      </w:r>
      <w:r w:rsidR="00E062E5">
        <w:rPr>
          <w:rFonts w:eastAsia="Courier New"/>
          <w:sz w:val="22"/>
          <w:szCs w:val="22"/>
        </w:rPr>
        <w:t xml:space="preserve"> ako obvykle.</w:t>
      </w:r>
      <w:r w:rsidR="004478B4" w:rsidRPr="003B00AB">
        <w:rPr>
          <w:rFonts w:eastAsia="Courier New"/>
          <w:sz w:val="22"/>
          <w:szCs w:val="22"/>
        </w:rPr>
        <w:t xml:space="preserve"> </w:t>
      </w:r>
      <w:r w:rsidR="00200BAD" w:rsidRPr="003B00AB">
        <w:rPr>
          <w:rFonts w:eastAsia="Courier New"/>
          <w:sz w:val="22"/>
          <w:szCs w:val="22"/>
        </w:rPr>
        <w:t xml:space="preserve">Veľká časť </w:t>
      </w:r>
      <w:r w:rsidR="00FF602D" w:rsidRPr="003B00AB">
        <w:rPr>
          <w:rFonts w:eastAsia="Courier New"/>
          <w:sz w:val="22"/>
          <w:szCs w:val="22"/>
        </w:rPr>
        <w:t xml:space="preserve">objemových </w:t>
      </w:r>
      <w:r w:rsidR="00200BAD" w:rsidRPr="003B00AB">
        <w:rPr>
          <w:rFonts w:eastAsia="Courier New"/>
          <w:sz w:val="22"/>
          <w:szCs w:val="22"/>
        </w:rPr>
        <w:t>konzervovaných krmív bola vyrobená z</w:t>
      </w:r>
      <w:r w:rsidR="00FF602D" w:rsidRPr="003B00AB">
        <w:rPr>
          <w:rFonts w:eastAsia="Courier New"/>
          <w:sz w:val="22"/>
          <w:szCs w:val="22"/>
        </w:rPr>
        <w:t> kukurice, lucerny</w:t>
      </w:r>
      <w:r w:rsidR="00200BAD" w:rsidRPr="003B00AB">
        <w:rPr>
          <w:rFonts w:eastAsia="Courier New"/>
          <w:sz w:val="22"/>
          <w:szCs w:val="22"/>
        </w:rPr>
        <w:t xml:space="preserve"> a</w:t>
      </w:r>
      <w:r w:rsidR="00E27D49" w:rsidRPr="003B00AB">
        <w:rPr>
          <w:rFonts w:eastAsia="Courier New"/>
          <w:sz w:val="22"/>
          <w:szCs w:val="22"/>
        </w:rPr>
        <w:t> raže na zeleno.</w:t>
      </w:r>
      <w:r w:rsidR="00200BAD" w:rsidRPr="003B00AB">
        <w:rPr>
          <w:rFonts w:eastAsia="Courier New"/>
          <w:sz w:val="22"/>
          <w:szCs w:val="22"/>
        </w:rPr>
        <w:t xml:space="preserve"> Lucernové porasty boli pokosené </w:t>
      </w:r>
      <w:r w:rsidR="003376DB">
        <w:rPr>
          <w:rFonts w:eastAsia="Courier New"/>
          <w:sz w:val="22"/>
          <w:szCs w:val="22"/>
        </w:rPr>
        <w:t>päťkrát</w:t>
      </w:r>
      <w:r w:rsidR="00200BAD" w:rsidRPr="003B00AB">
        <w:rPr>
          <w:rFonts w:eastAsia="Courier New"/>
          <w:sz w:val="22"/>
          <w:szCs w:val="22"/>
        </w:rPr>
        <w:t xml:space="preserve">, </w:t>
      </w:r>
      <w:r w:rsidR="003376DB">
        <w:rPr>
          <w:rFonts w:eastAsia="Courier New"/>
          <w:sz w:val="22"/>
          <w:szCs w:val="22"/>
        </w:rPr>
        <w:t>dvakrát</w:t>
      </w:r>
      <w:r w:rsidR="00200BAD" w:rsidRPr="003B00AB">
        <w:rPr>
          <w:rFonts w:eastAsia="Courier New"/>
          <w:sz w:val="22"/>
          <w:szCs w:val="22"/>
        </w:rPr>
        <w:t xml:space="preserve"> na sen</w:t>
      </w:r>
      <w:r w:rsidR="001A0BC4" w:rsidRPr="003B00AB">
        <w:rPr>
          <w:rFonts w:eastAsia="Courier New"/>
          <w:sz w:val="22"/>
          <w:szCs w:val="22"/>
        </w:rPr>
        <w:t>o</w:t>
      </w:r>
      <w:r w:rsidR="00200BAD" w:rsidRPr="003B00AB">
        <w:rPr>
          <w:rFonts w:eastAsia="Courier New"/>
          <w:sz w:val="22"/>
          <w:szCs w:val="22"/>
        </w:rPr>
        <w:t xml:space="preserve"> a </w:t>
      </w:r>
      <w:r w:rsidR="003A1282" w:rsidRPr="003B00AB">
        <w:rPr>
          <w:rFonts w:eastAsia="Courier New"/>
          <w:sz w:val="22"/>
          <w:szCs w:val="22"/>
        </w:rPr>
        <w:t>tri</w:t>
      </w:r>
      <w:r w:rsidR="006C637D" w:rsidRPr="003B00AB">
        <w:rPr>
          <w:rFonts w:eastAsia="Courier New"/>
          <w:sz w:val="22"/>
          <w:szCs w:val="22"/>
        </w:rPr>
        <w:t>k</w:t>
      </w:r>
      <w:r w:rsidR="00200BAD" w:rsidRPr="003B00AB">
        <w:rPr>
          <w:rFonts w:eastAsia="Courier New"/>
          <w:sz w:val="22"/>
          <w:szCs w:val="22"/>
        </w:rPr>
        <w:t xml:space="preserve">rát na </w:t>
      </w:r>
      <w:r w:rsidR="001A0BC4" w:rsidRPr="003B00AB">
        <w:rPr>
          <w:rFonts w:eastAsia="Courier New"/>
          <w:sz w:val="22"/>
          <w:szCs w:val="22"/>
        </w:rPr>
        <w:t>senáž</w:t>
      </w:r>
      <w:r w:rsidR="00200BAD" w:rsidRPr="003B00AB">
        <w:rPr>
          <w:rFonts w:eastAsia="Courier New"/>
          <w:sz w:val="22"/>
          <w:szCs w:val="22"/>
        </w:rPr>
        <w:t xml:space="preserve">. </w:t>
      </w:r>
      <w:r w:rsidR="008555EB" w:rsidRPr="003B00AB">
        <w:rPr>
          <w:rFonts w:eastAsia="Courier New"/>
          <w:sz w:val="22"/>
          <w:szCs w:val="22"/>
        </w:rPr>
        <w:t>Slamy na kŕmne a stelivové účely je</w:t>
      </w:r>
      <w:r w:rsidR="00E062E5">
        <w:rPr>
          <w:rFonts w:eastAsia="Courier New"/>
          <w:sz w:val="22"/>
          <w:szCs w:val="22"/>
        </w:rPr>
        <w:t xml:space="preserve"> ne</w:t>
      </w:r>
      <w:r w:rsidR="003376DB">
        <w:rPr>
          <w:rFonts w:eastAsia="Courier New"/>
          <w:sz w:val="22"/>
          <w:szCs w:val="22"/>
        </w:rPr>
        <w:t>dostatočné množstvo</w:t>
      </w:r>
      <w:r w:rsidR="00E062E5">
        <w:rPr>
          <w:rFonts w:eastAsia="Courier New"/>
          <w:sz w:val="22"/>
          <w:szCs w:val="22"/>
        </w:rPr>
        <w:t xml:space="preserve">, chýbajúce množstvo budeme nútení riešiť nákupom slamy. </w:t>
      </w:r>
    </w:p>
    <w:p w:rsidR="003B00AB" w:rsidRDefault="003B00AB" w:rsidP="003B00AB">
      <w:pPr>
        <w:pStyle w:val="Bezriadkovania"/>
      </w:pPr>
    </w:p>
    <w:p w:rsidR="00787C2A" w:rsidRDefault="00200BAD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Vo vinohradníctve</w:t>
      </w:r>
      <w:r w:rsidR="001A0BC4" w:rsidRPr="003B00AB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sme</w:t>
      </w:r>
      <w:r w:rsidR="003376DB">
        <w:rPr>
          <w:rFonts w:eastAsia="Courier New"/>
          <w:sz w:val="22"/>
          <w:szCs w:val="22"/>
        </w:rPr>
        <w:t xml:space="preserve"> obrábali 65,15 </w:t>
      </w:r>
      <w:proofErr w:type="spellStart"/>
      <w:r w:rsidR="003376DB">
        <w:rPr>
          <w:rFonts w:eastAsia="Courier New"/>
          <w:sz w:val="22"/>
          <w:szCs w:val="22"/>
        </w:rPr>
        <w:t>ha-ový</w:t>
      </w:r>
      <w:proofErr w:type="spellEnd"/>
      <w:r w:rsidR="003376DB">
        <w:rPr>
          <w:rFonts w:eastAsia="Courier New"/>
          <w:sz w:val="22"/>
          <w:szCs w:val="22"/>
        </w:rPr>
        <w:t xml:space="preserve"> vinohrad.</w:t>
      </w:r>
      <w:r w:rsidRPr="003B00AB">
        <w:rPr>
          <w:rFonts w:eastAsia="Courier New"/>
          <w:sz w:val="22"/>
          <w:szCs w:val="22"/>
        </w:rPr>
        <w:t xml:space="preserve"> Celková úroda hrozna bola</w:t>
      </w:r>
      <w:r w:rsidR="003376DB">
        <w:rPr>
          <w:rFonts w:eastAsia="Courier New"/>
          <w:sz w:val="22"/>
          <w:szCs w:val="22"/>
        </w:rPr>
        <w:t xml:space="preserve"> </w:t>
      </w:r>
      <w:r w:rsidR="00E062E5">
        <w:rPr>
          <w:rFonts w:eastAsia="Courier New"/>
          <w:sz w:val="22"/>
          <w:szCs w:val="22"/>
        </w:rPr>
        <w:t>vyššia</w:t>
      </w:r>
      <w:r w:rsidR="001A0BC4" w:rsidRPr="003B00AB">
        <w:rPr>
          <w:rFonts w:eastAsia="Courier New"/>
          <w:sz w:val="22"/>
          <w:szCs w:val="22"/>
        </w:rPr>
        <w:t xml:space="preserve"> ako sme plánovali</w:t>
      </w:r>
      <w:r w:rsidRPr="003B00AB">
        <w:rPr>
          <w:rFonts w:eastAsia="Courier New"/>
          <w:sz w:val="22"/>
          <w:szCs w:val="22"/>
        </w:rPr>
        <w:t>.</w:t>
      </w:r>
      <w:r w:rsidR="006C637D" w:rsidRPr="003B00AB">
        <w:rPr>
          <w:rFonts w:eastAsia="Courier New"/>
          <w:sz w:val="22"/>
          <w:szCs w:val="22"/>
        </w:rPr>
        <w:t xml:space="preserve"> Úroda bola celkove </w:t>
      </w:r>
      <w:r w:rsidR="00A8024B" w:rsidRPr="003B00AB">
        <w:rPr>
          <w:rFonts w:eastAsia="Courier New"/>
          <w:sz w:val="22"/>
          <w:szCs w:val="22"/>
        </w:rPr>
        <w:t>dobrá,</w:t>
      </w:r>
      <w:r w:rsidR="003376DB">
        <w:rPr>
          <w:rFonts w:eastAsia="Courier New"/>
          <w:sz w:val="22"/>
          <w:szCs w:val="22"/>
        </w:rPr>
        <w:t xml:space="preserve"> </w:t>
      </w:r>
      <w:r w:rsidR="00E062E5">
        <w:rPr>
          <w:rFonts w:eastAsia="Courier New"/>
          <w:sz w:val="22"/>
          <w:szCs w:val="22"/>
        </w:rPr>
        <w:t xml:space="preserve">pri vyššej </w:t>
      </w:r>
      <w:r w:rsidR="003376DB">
        <w:rPr>
          <w:rFonts w:eastAsia="Courier New"/>
          <w:sz w:val="22"/>
          <w:szCs w:val="22"/>
        </w:rPr>
        <w:t xml:space="preserve"> úrode sme </w:t>
      </w:r>
      <w:r w:rsidR="00E062E5">
        <w:rPr>
          <w:rFonts w:eastAsia="Courier New"/>
          <w:sz w:val="22"/>
          <w:szCs w:val="22"/>
        </w:rPr>
        <w:t xml:space="preserve">prekročili </w:t>
      </w:r>
      <w:r w:rsidR="003376DB">
        <w:rPr>
          <w:rFonts w:eastAsia="Courier New"/>
          <w:sz w:val="22"/>
          <w:szCs w:val="22"/>
        </w:rPr>
        <w:t xml:space="preserve"> plánované príjmy, pretože </w:t>
      </w:r>
      <w:r w:rsidR="00E062E5">
        <w:rPr>
          <w:rFonts w:eastAsia="Courier New"/>
          <w:sz w:val="22"/>
          <w:szCs w:val="22"/>
        </w:rPr>
        <w:t xml:space="preserve"> aj </w:t>
      </w:r>
      <w:r w:rsidR="003376DB">
        <w:rPr>
          <w:rFonts w:eastAsia="Courier New"/>
          <w:sz w:val="22"/>
          <w:szCs w:val="22"/>
        </w:rPr>
        <w:t>nákupné ceny sa mierne zvýšili u niektorých žiadaných odrôd.</w:t>
      </w:r>
      <w:r w:rsidR="007627BF" w:rsidRP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 xml:space="preserve"> </w:t>
      </w:r>
    </w:p>
    <w:p w:rsidR="00787C2A" w:rsidRDefault="00787C2A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9F6092" w:rsidRDefault="007627BF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V ovocinárstve boli broskyne pozberané v</w:t>
      </w:r>
      <w:r w:rsidR="00E062E5">
        <w:rPr>
          <w:rFonts w:eastAsia="Courier New"/>
          <w:sz w:val="22"/>
          <w:szCs w:val="22"/>
        </w:rPr>
        <w:t xml:space="preserve"> primeranom </w:t>
      </w:r>
      <w:r w:rsidRPr="003B00AB">
        <w:rPr>
          <w:rFonts w:eastAsia="Courier New"/>
          <w:sz w:val="22"/>
          <w:szCs w:val="22"/>
        </w:rPr>
        <w:t xml:space="preserve"> množstve, </w:t>
      </w:r>
      <w:r w:rsidR="003376DB">
        <w:rPr>
          <w:rFonts w:eastAsia="Courier New"/>
          <w:sz w:val="22"/>
          <w:szCs w:val="22"/>
        </w:rPr>
        <w:t xml:space="preserve">úroda bola </w:t>
      </w:r>
      <w:r w:rsidR="00E062E5">
        <w:rPr>
          <w:rFonts w:eastAsia="Courier New"/>
          <w:sz w:val="22"/>
          <w:szCs w:val="22"/>
        </w:rPr>
        <w:t xml:space="preserve">poškodená z časti </w:t>
      </w:r>
      <w:r w:rsidR="003376DB">
        <w:rPr>
          <w:rFonts w:eastAsia="Courier New"/>
          <w:sz w:val="22"/>
          <w:szCs w:val="22"/>
        </w:rPr>
        <w:t xml:space="preserve"> neskorými mrazmi počas kvitnutia broskyne.</w:t>
      </w:r>
      <w:r w:rsidRPr="003B00AB">
        <w:rPr>
          <w:rFonts w:eastAsia="Courier New"/>
          <w:sz w:val="22"/>
          <w:szCs w:val="22"/>
        </w:rPr>
        <w:t xml:space="preserve"> </w:t>
      </w:r>
      <w:r w:rsidR="00D6473A">
        <w:rPr>
          <w:rFonts w:eastAsia="Courier New"/>
          <w:sz w:val="22"/>
          <w:szCs w:val="22"/>
        </w:rPr>
        <w:t xml:space="preserve">Jabloňový sad bol </w:t>
      </w:r>
      <w:r w:rsidR="00E062E5">
        <w:rPr>
          <w:rFonts w:eastAsia="Courier New"/>
          <w:sz w:val="22"/>
          <w:szCs w:val="22"/>
        </w:rPr>
        <w:t xml:space="preserve">už vlani </w:t>
      </w:r>
      <w:r w:rsidR="00D6473A">
        <w:rPr>
          <w:rFonts w:eastAsia="Courier New"/>
          <w:sz w:val="22"/>
          <w:szCs w:val="22"/>
        </w:rPr>
        <w:t xml:space="preserve"> likvidovaný, vzhľadom na to, že viac rokov sme nevedeli dopestovať kvalitné jablká. Uvoľnenú plochu 7,5 ha obrábame ako ornú pôdu.</w:t>
      </w:r>
      <w:r w:rsidRPr="003B00AB">
        <w:rPr>
          <w:rFonts w:eastAsia="Courier New"/>
          <w:sz w:val="22"/>
          <w:szCs w:val="22"/>
        </w:rPr>
        <w:t xml:space="preserve"> </w:t>
      </w:r>
      <w:r w:rsidR="00200BAD" w:rsidRPr="003B00AB">
        <w:rPr>
          <w:rFonts w:eastAsia="Courier New"/>
          <w:sz w:val="22"/>
          <w:szCs w:val="22"/>
        </w:rPr>
        <w:t xml:space="preserve"> </w:t>
      </w:r>
    </w:p>
    <w:p w:rsidR="003B00AB" w:rsidRPr="003B00AB" w:rsidRDefault="003B00AB" w:rsidP="003B00AB">
      <w:pPr>
        <w:pStyle w:val="Bezriadkovania"/>
      </w:pPr>
    </w:p>
    <w:p w:rsidR="007627BF" w:rsidRDefault="007627BF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Jesenné plodiny boli pozberané zo všetkých parciel,</w:t>
      </w:r>
      <w:r w:rsidR="00D6473A">
        <w:rPr>
          <w:rFonts w:eastAsia="Courier New"/>
          <w:sz w:val="22"/>
          <w:szCs w:val="22"/>
        </w:rPr>
        <w:t xml:space="preserve"> a</w:t>
      </w:r>
      <w:r w:rsidRPr="003B00AB">
        <w:rPr>
          <w:rFonts w:eastAsia="Courier New"/>
          <w:sz w:val="22"/>
          <w:szCs w:val="22"/>
        </w:rPr>
        <w:t xml:space="preserve"> všetky parcely boli pred zimou poorané.</w:t>
      </w:r>
      <w:r w:rsidR="006B1916" w:rsidRPr="003B00AB">
        <w:rPr>
          <w:rFonts w:eastAsia="Courier New"/>
          <w:sz w:val="22"/>
          <w:szCs w:val="22"/>
        </w:rPr>
        <w:t xml:space="preserve"> </w:t>
      </w:r>
      <w:r w:rsidR="001A0BC4" w:rsidRPr="003B00AB">
        <w:rPr>
          <w:rFonts w:eastAsia="Courier New"/>
          <w:sz w:val="22"/>
          <w:szCs w:val="22"/>
        </w:rPr>
        <w:t>Na pomerne veľkú plochu bol aplikovaný maštaľný hnoj</w:t>
      </w:r>
      <w:r w:rsidR="006C637D" w:rsidRPr="003B00AB">
        <w:rPr>
          <w:rFonts w:eastAsia="Courier New"/>
          <w:sz w:val="22"/>
          <w:szCs w:val="22"/>
        </w:rPr>
        <w:t>, čo pozitívne vplýva na úrodnosť pôdy.</w:t>
      </w:r>
      <w:r w:rsid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>Oziminy zasiate na jeseň</w:t>
      </w:r>
      <w:r w:rsidR="008555EB" w:rsidRPr="003B00AB">
        <w:rPr>
          <w:rFonts w:eastAsia="Courier New"/>
          <w:sz w:val="22"/>
          <w:szCs w:val="22"/>
        </w:rPr>
        <w:t>, hlavne raž</w:t>
      </w:r>
      <w:r w:rsidR="00A8024B" w:rsidRPr="003B00AB">
        <w:rPr>
          <w:rFonts w:eastAsia="Courier New"/>
          <w:sz w:val="22"/>
          <w:szCs w:val="22"/>
        </w:rPr>
        <w:t>,</w:t>
      </w:r>
      <w:r w:rsidR="008555EB" w:rsidRPr="003B00AB">
        <w:rPr>
          <w:rFonts w:eastAsia="Courier New"/>
          <w:sz w:val="22"/>
          <w:szCs w:val="22"/>
        </w:rPr>
        <w:t> pšenice</w:t>
      </w:r>
      <w:r w:rsidR="00E062E5">
        <w:rPr>
          <w:rFonts w:eastAsia="Courier New"/>
          <w:sz w:val="22"/>
          <w:szCs w:val="22"/>
        </w:rPr>
        <w:t xml:space="preserve">, jačmeň </w:t>
      </w:r>
      <w:r w:rsidR="00A8024B" w:rsidRPr="003B00AB">
        <w:rPr>
          <w:rFonts w:eastAsia="Courier New"/>
          <w:sz w:val="22"/>
          <w:szCs w:val="22"/>
        </w:rPr>
        <w:t xml:space="preserve"> a ozimná </w:t>
      </w:r>
      <w:r w:rsidR="00D6473A">
        <w:rPr>
          <w:rFonts w:eastAsia="Courier New"/>
          <w:sz w:val="22"/>
          <w:szCs w:val="22"/>
        </w:rPr>
        <w:t>repka</w:t>
      </w:r>
      <w:r w:rsidR="008555EB" w:rsidRP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>boli</w:t>
      </w:r>
      <w:r w:rsidR="008555EB" w:rsidRP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>dostatočne vyvinuté do príchodu zimy, čo môže</w:t>
      </w:r>
      <w:r w:rsidR="008555EB" w:rsidRPr="003B00AB">
        <w:rPr>
          <w:rFonts w:eastAsia="Courier New"/>
          <w:sz w:val="22"/>
          <w:szCs w:val="22"/>
        </w:rPr>
        <w:t xml:space="preserve"> mať</w:t>
      </w:r>
      <w:r w:rsidR="00D6473A">
        <w:rPr>
          <w:rFonts w:eastAsia="Courier New"/>
          <w:sz w:val="22"/>
          <w:szCs w:val="22"/>
        </w:rPr>
        <w:t xml:space="preserve"> pozitívny </w:t>
      </w:r>
      <w:r w:rsidRPr="003B00AB">
        <w:rPr>
          <w:rFonts w:eastAsia="Courier New"/>
          <w:sz w:val="22"/>
          <w:szCs w:val="22"/>
        </w:rPr>
        <w:t xml:space="preserve"> vpl</w:t>
      </w:r>
      <w:r w:rsidR="008555EB" w:rsidRPr="003B00AB">
        <w:rPr>
          <w:rFonts w:eastAsia="Courier New"/>
          <w:sz w:val="22"/>
          <w:szCs w:val="22"/>
        </w:rPr>
        <w:t>yv</w:t>
      </w:r>
      <w:r w:rsidRPr="003B00AB">
        <w:rPr>
          <w:rFonts w:eastAsia="Courier New"/>
          <w:sz w:val="22"/>
          <w:szCs w:val="22"/>
        </w:rPr>
        <w:t xml:space="preserve"> na výsledky roku 20</w:t>
      </w:r>
      <w:r w:rsidR="006C637D" w:rsidRPr="003B00AB">
        <w:rPr>
          <w:rFonts w:eastAsia="Courier New"/>
          <w:sz w:val="22"/>
          <w:szCs w:val="22"/>
        </w:rPr>
        <w:t>2</w:t>
      </w:r>
      <w:r w:rsidR="00E062E5">
        <w:rPr>
          <w:rFonts w:eastAsia="Courier New"/>
          <w:sz w:val="22"/>
          <w:szCs w:val="22"/>
        </w:rPr>
        <w:t>3</w:t>
      </w:r>
      <w:r w:rsidR="001A0BC4" w:rsidRPr="003B00AB">
        <w:rPr>
          <w:rFonts w:eastAsia="Courier New"/>
          <w:sz w:val="22"/>
          <w:szCs w:val="22"/>
        </w:rPr>
        <w:t xml:space="preserve"> v rastlinnej výrobe</w:t>
      </w:r>
      <w:r w:rsidR="00D6473A">
        <w:rPr>
          <w:rFonts w:eastAsia="Courier New"/>
          <w:sz w:val="22"/>
          <w:szCs w:val="22"/>
        </w:rPr>
        <w:t>. P</w:t>
      </w:r>
      <w:r w:rsidR="00A8024B" w:rsidRPr="003B00AB">
        <w:rPr>
          <w:rFonts w:eastAsia="Courier New"/>
          <w:sz w:val="22"/>
          <w:szCs w:val="22"/>
        </w:rPr>
        <w:t>riaznivý priebeh zimného počasia</w:t>
      </w:r>
      <w:r w:rsidR="00D6473A">
        <w:rPr>
          <w:rFonts w:eastAsia="Courier New"/>
          <w:sz w:val="22"/>
          <w:szCs w:val="22"/>
        </w:rPr>
        <w:t xml:space="preserve"> umožnil dobré prezimovanie ozimín</w:t>
      </w:r>
      <w:r w:rsidR="00A8024B" w:rsidRPr="003B00AB">
        <w:rPr>
          <w:rFonts w:eastAsia="Courier New"/>
          <w:sz w:val="22"/>
          <w:szCs w:val="22"/>
        </w:rPr>
        <w:t>, o čom sme sa mohli presvedčiť v jarných mesiacoch.</w:t>
      </w: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D65C7A" w:rsidRDefault="00D65C7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D65C7A" w:rsidRDefault="00D65C7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D65C7A" w:rsidRDefault="00D65C7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B25765" w:rsidRDefault="00B25765" w:rsidP="003B00AB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:rsidR="00B25765" w:rsidRPr="008E7F10" w:rsidRDefault="00B25765">
      <w:pPr>
        <w:autoSpaceDE w:val="0"/>
        <w:rPr>
          <w:rFonts w:eastAsia="Courier New"/>
          <w:b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8E7F10">
        <w:rPr>
          <w:rFonts w:eastAsia="Courier New"/>
          <w:b/>
          <w:bCs/>
          <w:sz w:val="22"/>
          <w:szCs w:val="22"/>
        </w:rPr>
        <w:t>Výsledky h</w:t>
      </w:r>
      <w:r w:rsidR="008E7F10">
        <w:rPr>
          <w:rFonts w:eastAsia="Courier New"/>
          <w:b/>
          <w:bCs/>
          <w:sz w:val="22"/>
          <w:szCs w:val="22"/>
        </w:rPr>
        <w:t>ospodárenia  živočíšnej  výroby</w:t>
      </w:r>
      <w:r w:rsidRPr="008E7F10">
        <w:rPr>
          <w:rFonts w:eastAsia="Courier New"/>
          <w:b/>
          <w:sz w:val="22"/>
          <w:szCs w:val="22"/>
        </w:rPr>
        <w:t>:</w:t>
      </w:r>
    </w:p>
    <w:p w:rsidR="00B25765" w:rsidRDefault="00B25765">
      <w:pPr>
        <w:autoSpaceDE w:val="0"/>
        <w:rPr>
          <w:rFonts w:ascii="Courier New" w:eastAsia="Courier New" w:hAnsi="Courier New" w:cs="Courier New"/>
          <w:sz w:val="18"/>
          <w:szCs w:val="18"/>
        </w:rPr>
      </w:pPr>
    </w:p>
    <w:tbl>
      <w:tblPr>
        <w:tblW w:w="0" w:type="auto"/>
        <w:jc w:val="center"/>
        <w:tblInd w:w="1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31"/>
        <w:gridCol w:w="1831"/>
        <w:gridCol w:w="2070"/>
      </w:tblGrid>
      <w:tr w:rsidR="00B25765" w:rsidTr="008E7F10">
        <w:trPr>
          <w:trHeight w:hRule="exact" w:val="615"/>
          <w:tblHeader/>
          <w:jc w:val="center"/>
        </w:trPr>
        <w:tc>
          <w:tcPr>
            <w:tcW w:w="36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Ukazovateľ</w:t>
            </w:r>
          </w:p>
        </w:tc>
        <w:tc>
          <w:tcPr>
            <w:tcW w:w="1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Rok</w:t>
            </w:r>
          </w:p>
        </w:tc>
        <w:tc>
          <w:tcPr>
            <w:tcW w:w="20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Rok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35CEE" w:rsidP="004D111B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20</w:t>
            </w:r>
            <w:r w:rsidR="006437D6">
              <w:rPr>
                <w:sz w:val="22"/>
                <w:szCs w:val="22"/>
              </w:rPr>
              <w:t>2</w:t>
            </w:r>
            <w:r w:rsidR="004D111B">
              <w:rPr>
                <w:sz w:val="22"/>
                <w:szCs w:val="22"/>
              </w:rPr>
              <w:t>1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8E7F10" w:rsidRDefault="00B25765" w:rsidP="004D111B">
            <w:pPr>
              <w:pStyle w:val="Nadpistabuky"/>
              <w:snapToGrid w:val="0"/>
              <w:ind w:left="5" w:right="-25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20</w:t>
            </w:r>
            <w:r w:rsidR="007231AC" w:rsidRPr="008E7F10">
              <w:rPr>
                <w:sz w:val="22"/>
                <w:szCs w:val="22"/>
              </w:rPr>
              <w:t>2</w:t>
            </w:r>
            <w:r w:rsidR="004D111B">
              <w:rPr>
                <w:sz w:val="22"/>
                <w:szCs w:val="22"/>
              </w:rPr>
              <w:t>2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 xml:space="preserve">výroba mlieka v </w:t>
            </w:r>
            <w:proofErr w:type="spellStart"/>
            <w:r w:rsidRPr="008E7F10">
              <w:rPr>
                <w:rFonts w:eastAsia="Courier New"/>
                <w:bCs/>
                <w:sz w:val="22"/>
                <w:szCs w:val="22"/>
              </w:rPr>
              <w:t>tis.l</w:t>
            </w:r>
            <w:proofErr w:type="spellEnd"/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4352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F836AB" w:rsidP="0018399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4205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dojivosť na kravu v litroch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9846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F836A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9825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dojivosť na kus a deň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D111B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26,97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F836AB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26,92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 xml:space="preserve">počet  teliat </w:t>
            </w:r>
            <w:proofErr w:type="spellStart"/>
            <w:r w:rsidRPr="008E7F10">
              <w:rPr>
                <w:rFonts w:eastAsia="Courier New"/>
                <w:bCs/>
                <w:sz w:val="22"/>
                <w:szCs w:val="22"/>
              </w:rPr>
              <w:t>narod</w:t>
            </w:r>
            <w:proofErr w:type="spellEnd"/>
            <w:r w:rsidRPr="008E7F10">
              <w:rPr>
                <w:rFonts w:eastAsia="Courier New"/>
                <w:bCs/>
                <w:sz w:val="22"/>
                <w:szCs w:val="22"/>
              </w:rPr>
              <w:t>.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D111B" w:rsidP="00B14EC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F836A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počet uhynutých teliat  v %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D111B" w:rsidP="00111BE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F836AB" w:rsidP="007E475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odchov teliat na 100 kráv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D111B" w:rsidP="00B14EC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F836A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</w:tr>
      <w:tr w:rsidR="000F327F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0F327F" w:rsidRPr="008E7F10" w:rsidRDefault="000F327F" w:rsidP="0037042F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 xml:space="preserve">počet 1x </w:t>
            </w:r>
            <w:proofErr w:type="spellStart"/>
            <w:r w:rsidRPr="008E7F10">
              <w:rPr>
                <w:rFonts w:eastAsia="Courier New"/>
                <w:bCs/>
                <w:sz w:val="22"/>
                <w:szCs w:val="22"/>
              </w:rPr>
              <w:t>pripust.jalovíc</w:t>
            </w:r>
            <w:proofErr w:type="spellEnd"/>
            <w:r w:rsidRPr="008E7F10">
              <w:rPr>
                <w:rFonts w:eastAsia="Courier New"/>
                <w:bCs/>
                <w:sz w:val="22"/>
                <w:szCs w:val="22"/>
              </w:rPr>
              <w:t xml:space="preserve">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0F327F" w:rsidRPr="008E7F10" w:rsidRDefault="004D111B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327F" w:rsidRPr="008E7F10" w:rsidRDefault="00F836AB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</w:t>
            </w:r>
          </w:p>
        </w:tc>
      </w:tr>
      <w:tr w:rsidR="000F327F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0F327F" w:rsidRPr="008E7F10" w:rsidRDefault="000F327F" w:rsidP="0037042F">
            <w:pPr>
              <w:autoSpaceDE w:val="0"/>
              <w:snapToGrid w:val="0"/>
              <w:jc w:val="center"/>
              <w:rPr>
                <w:rFonts w:eastAsia="Courier New"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 xml:space="preserve">počet 1 x </w:t>
            </w:r>
            <w:proofErr w:type="spellStart"/>
            <w:r w:rsidRPr="008E7F10">
              <w:rPr>
                <w:rFonts w:eastAsia="Courier New"/>
                <w:bCs/>
                <w:sz w:val="22"/>
                <w:szCs w:val="22"/>
              </w:rPr>
              <w:t>pripust</w:t>
            </w:r>
            <w:proofErr w:type="spellEnd"/>
            <w:r w:rsidRPr="008E7F10">
              <w:rPr>
                <w:rFonts w:eastAsia="Courier New"/>
                <w:bCs/>
                <w:sz w:val="22"/>
                <w:szCs w:val="22"/>
              </w:rPr>
              <w:t>. kráv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0F327F" w:rsidRPr="008E7F10" w:rsidRDefault="004D111B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327F" w:rsidRPr="008E7F10" w:rsidRDefault="00F836AB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</w:t>
            </w:r>
          </w:p>
        </w:tc>
      </w:tr>
    </w:tbl>
    <w:p w:rsidR="006C525A" w:rsidRDefault="00B25765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8E7F10">
        <w:rPr>
          <w:rFonts w:eastAsia="Courier New"/>
          <w:sz w:val="22"/>
          <w:szCs w:val="22"/>
        </w:rPr>
        <w:t xml:space="preserve">Nosným pilierom živočíšnej výroby je </w:t>
      </w:r>
      <w:r w:rsidRPr="008E7F10">
        <w:rPr>
          <w:rFonts w:eastAsia="Courier New"/>
          <w:b/>
          <w:bCs/>
          <w:sz w:val="22"/>
          <w:szCs w:val="22"/>
        </w:rPr>
        <w:t xml:space="preserve">chov  hovädzieho  dobytka </w:t>
      </w:r>
      <w:r w:rsidRPr="008E7F10">
        <w:rPr>
          <w:rFonts w:eastAsia="Courier New"/>
          <w:sz w:val="22"/>
          <w:szCs w:val="22"/>
        </w:rPr>
        <w:t xml:space="preserve">a výroba mlieka. </w:t>
      </w:r>
      <w:r w:rsidR="00B0312A" w:rsidRPr="008E7F10">
        <w:rPr>
          <w:rFonts w:eastAsia="Courier New"/>
          <w:sz w:val="22"/>
          <w:szCs w:val="22"/>
        </w:rPr>
        <w:t xml:space="preserve">V posledných rokoch nastalo zlepšenie zdravotného stavu </w:t>
      </w:r>
      <w:r w:rsidR="00C44BC7" w:rsidRPr="008E7F10">
        <w:rPr>
          <w:rFonts w:eastAsia="Courier New"/>
          <w:sz w:val="22"/>
          <w:szCs w:val="22"/>
        </w:rPr>
        <w:t>teliat</w:t>
      </w:r>
      <w:r w:rsidR="00B0312A" w:rsidRPr="008E7F10">
        <w:rPr>
          <w:rFonts w:eastAsia="Courier New"/>
          <w:sz w:val="22"/>
          <w:szCs w:val="22"/>
        </w:rPr>
        <w:t>,</w:t>
      </w:r>
      <w:r w:rsidR="00D6473A">
        <w:rPr>
          <w:rFonts w:eastAsia="Courier New"/>
          <w:sz w:val="22"/>
          <w:szCs w:val="22"/>
        </w:rPr>
        <w:t xml:space="preserve"> ale zvýšila</w:t>
      </w:r>
      <w:r w:rsidR="00B0312A" w:rsidRPr="008E7F10">
        <w:rPr>
          <w:rFonts w:eastAsia="Courier New"/>
          <w:sz w:val="22"/>
          <w:szCs w:val="22"/>
        </w:rPr>
        <w:t xml:space="preserve"> sa </w:t>
      </w:r>
      <w:proofErr w:type="spellStart"/>
      <w:r w:rsidR="00B0312A" w:rsidRPr="008E7F10">
        <w:rPr>
          <w:rFonts w:eastAsia="Courier New"/>
          <w:sz w:val="22"/>
          <w:szCs w:val="22"/>
        </w:rPr>
        <w:t>brakácia</w:t>
      </w:r>
      <w:proofErr w:type="spellEnd"/>
      <w:r w:rsidR="00B0312A" w:rsidRPr="008E7F10">
        <w:rPr>
          <w:rFonts w:eastAsia="Courier New"/>
          <w:sz w:val="22"/>
          <w:szCs w:val="22"/>
        </w:rPr>
        <w:t xml:space="preserve"> dojníc</w:t>
      </w:r>
      <w:r w:rsidR="00D6473A">
        <w:rPr>
          <w:rFonts w:eastAsia="Courier New"/>
          <w:sz w:val="22"/>
          <w:szCs w:val="22"/>
        </w:rPr>
        <w:t xml:space="preserve">, mali sme </w:t>
      </w:r>
      <w:r w:rsidR="00DC32A4" w:rsidRPr="008E7F10">
        <w:rPr>
          <w:rFonts w:eastAsia="Courier New"/>
          <w:sz w:val="22"/>
          <w:szCs w:val="22"/>
        </w:rPr>
        <w:t xml:space="preserve"> </w:t>
      </w:r>
      <w:r w:rsidR="00B0312A" w:rsidRPr="008E7F10">
        <w:rPr>
          <w:rFonts w:eastAsia="Courier New"/>
          <w:sz w:val="22"/>
          <w:szCs w:val="22"/>
        </w:rPr>
        <w:t xml:space="preserve">dostatočný počet jalovíc na </w:t>
      </w:r>
      <w:r w:rsidR="008B37AD" w:rsidRPr="008E7F10">
        <w:rPr>
          <w:rFonts w:eastAsia="Courier New"/>
          <w:sz w:val="22"/>
          <w:szCs w:val="22"/>
        </w:rPr>
        <w:t>obnovu stáda, podarilo sa</w:t>
      </w:r>
      <w:r w:rsidR="001564D2">
        <w:rPr>
          <w:rFonts w:eastAsia="Courier New"/>
          <w:sz w:val="22"/>
          <w:szCs w:val="22"/>
        </w:rPr>
        <w:t xml:space="preserve"> stabilizovať</w:t>
      </w:r>
      <w:r w:rsidR="008B37AD" w:rsidRPr="008E7F10">
        <w:rPr>
          <w:rFonts w:eastAsia="Courier New"/>
          <w:sz w:val="22"/>
          <w:szCs w:val="22"/>
        </w:rPr>
        <w:t xml:space="preserve"> stav dojníc </w:t>
      </w:r>
      <w:r w:rsidR="008F6706" w:rsidRPr="008E7F10">
        <w:rPr>
          <w:rFonts w:eastAsia="Courier New"/>
          <w:sz w:val="22"/>
          <w:szCs w:val="22"/>
        </w:rPr>
        <w:t>na</w:t>
      </w:r>
      <w:r w:rsidR="008B37AD" w:rsidRPr="008E7F10">
        <w:rPr>
          <w:rFonts w:eastAsia="Courier New"/>
          <w:sz w:val="22"/>
          <w:szCs w:val="22"/>
        </w:rPr>
        <w:t> </w:t>
      </w:r>
      <w:r w:rsidR="00C44BC7" w:rsidRPr="008E7F10">
        <w:rPr>
          <w:rFonts w:eastAsia="Courier New"/>
          <w:sz w:val="22"/>
          <w:szCs w:val="22"/>
        </w:rPr>
        <w:t>4</w:t>
      </w:r>
      <w:r w:rsidR="00E062E5">
        <w:rPr>
          <w:rFonts w:eastAsia="Courier New"/>
          <w:sz w:val="22"/>
          <w:szCs w:val="22"/>
        </w:rPr>
        <w:t>2</w:t>
      </w:r>
      <w:r w:rsidR="008B37AD" w:rsidRPr="008E7F10">
        <w:rPr>
          <w:rFonts w:eastAsia="Courier New"/>
          <w:sz w:val="22"/>
          <w:szCs w:val="22"/>
        </w:rPr>
        <w:t>0 ks.</w:t>
      </w:r>
      <w:r w:rsidR="00C44BC7" w:rsidRPr="008E7F10">
        <w:rPr>
          <w:rFonts w:eastAsia="Courier New"/>
          <w:sz w:val="22"/>
          <w:szCs w:val="22"/>
        </w:rPr>
        <w:t xml:space="preserve"> </w:t>
      </w:r>
      <w:r w:rsidR="001564D2">
        <w:rPr>
          <w:rFonts w:eastAsia="Courier New"/>
          <w:sz w:val="22"/>
          <w:szCs w:val="22"/>
        </w:rPr>
        <w:t>O</w:t>
      </w:r>
      <w:r w:rsidR="00C44BC7" w:rsidRPr="008E7F10">
        <w:rPr>
          <w:rFonts w:eastAsia="Courier New"/>
          <w:sz w:val="22"/>
          <w:szCs w:val="22"/>
        </w:rPr>
        <w:t>krem toho sme vedeli predať aj vysokoteľné jalovice na ďalší chov.</w:t>
      </w:r>
      <w:r w:rsidR="008B37AD" w:rsidRPr="008E7F10">
        <w:rPr>
          <w:rFonts w:eastAsia="Courier New"/>
          <w:sz w:val="22"/>
          <w:szCs w:val="22"/>
        </w:rPr>
        <w:t xml:space="preserve"> Veľký význam má sledovanie zdravotnej nezávadnosti konzervovaných objemových krmív a zaradenie nových </w:t>
      </w:r>
      <w:r w:rsidR="00C44BC7" w:rsidRPr="008E7F10">
        <w:rPr>
          <w:rFonts w:eastAsia="Courier New"/>
          <w:sz w:val="22"/>
          <w:szCs w:val="22"/>
        </w:rPr>
        <w:t>kŕmnych komponentov</w:t>
      </w:r>
      <w:r w:rsidR="008B37AD" w:rsidRPr="008E7F10">
        <w:rPr>
          <w:rFonts w:eastAsia="Courier New"/>
          <w:sz w:val="22"/>
          <w:szCs w:val="22"/>
        </w:rPr>
        <w:t xml:space="preserve"> do kŕmnych dávok dobytka.</w:t>
      </w:r>
      <w:r w:rsidR="003E0ECD" w:rsidRPr="008E7F10">
        <w:rPr>
          <w:rFonts w:eastAsia="Courier New"/>
          <w:sz w:val="22"/>
          <w:szCs w:val="22"/>
        </w:rPr>
        <w:t xml:space="preserve"> </w:t>
      </w:r>
      <w:r w:rsidR="008B37AD" w:rsidRPr="008E7F10">
        <w:rPr>
          <w:rFonts w:eastAsia="Courier New"/>
          <w:sz w:val="22"/>
          <w:szCs w:val="22"/>
        </w:rPr>
        <w:t>V</w:t>
      </w:r>
      <w:r w:rsidR="00B5284C">
        <w:rPr>
          <w:rFonts w:eastAsia="Courier New"/>
          <w:sz w:val="22"/>
          <w:szCs w:val="22"/>
        </w:rPr>
        <w:t> </w:t>
      </w:r>
      <w:r w:rsidR="008B37AD" w:rsidRPr="008E7F10">
        <w:rPr>
          <w:rFonts w:eastAsia="Courier New"/>
          <w:sz w:val="22"/>
          <w:szCs w:val="22"/>
        </w:rPr>
        <w:t>roku</w:t>
      </w:r>
      <w:r w:rsidR="00B5284C">
        <w:rPr>
          <w:rFonts w:eastAsia="Courier New"/>
          <w:sz w:val="22"/>
          <w:szCs w:val="22"/>
        </w:rPr>
        <w:t xml:space="preserve"> </w:t>
      </w:r>
      <w:r w:rsidR="008B37AD" w:rsidRPr="008E7F10">
        <w:rPr>
          <w:rFonts w:eastAsia="Courier New"/>
          <w:sz w:val="22"/>
          <w:szCs w:val="22"/>
        </w:rPr>
        <w:t xml:space="preserve"> 20</w:t>
      </w:r>
      <w:r w:rsidR="008F6706" w:rsidRPr="008E7F10">
        <w:rPr>
          <w:rFonts w:eastAsia="Courier New"/>
          <w:sz w:val="22"/>
          <w:szCs w:val="22"/>
        </w:rPr>
        <w:t>2</w:t>
      </w:r>
      <w:r w:rsidR="00E062E5">
        <w:rPr>
          <w:rFonts w:eastAsia="Courier New"/>
          <w:sz w:val="22"/>
          <w:szCs w:val="22"/>
        </w:rPr>
        <w:t>2</w:t>
      </w:r>
      <w:r w:rsidR="008B37AD" w:rsidRPr="008E7F10">
        <w:rPr>
          <w:rFonts w:eastAsia="Courier New"/>
          <w:sz w:val="22"/>
          <w:szCs w:val="22"/>
        </w:rPr>
        <w:t xml:space="preserve"> </w:t>
      </w:r>
      <w:r w:rsidR="00C44BC7" w:rsidRPr="008E7F10">
        <w:rPr>
          <w:rFonts w:eastAsia="Courier New"/>
          <w:sz w:val="22"/>
          <w:szCs w:val="22"/>
        </w:rPr>
        <w:t xml:space="preserve"> boli naplno využité</w:t>
      </w:r>
      <w:r w:rsidR="008B37AD" w:rsidRPr="008E7F10">
        <w:rPr>
          <w:rFonts w:eastAsia="Courier New"/>
          <w:sz w:val="22"/>
          <w:szCs w:val="22"/>
        </w:rPr>
        <w:t xml:space="preserve"> zastrešen</w:t>
      </w:r>
      <w:r w:rsidR="008555EB" w:rsidRPr="008E7F10">
        <w:rPr>
          <w:rFonts w:eastAsia="Courier New"/>
          <w:sz w:val="22"/>
          <w:szCs w:val="22"/>
        </w:rPr>
        <w:t>é</w:t>
      </w:r>
      <w:r w:rsidR="008B37AD" w:rsidRPr="008E7F10">
        <w:rPr>
          <w:rFonts w:eastAsia="Courier New"/>
          <w:sz w:val="22"/>
          <w:szCs w:val="22"/>
        </w:rPr>
        <w:t xml:space="preserve"> výbeh</w:t>
      </w:r>
      <w:r w:rsidR="008555EB" w:rsidRPr="008E7F10">
        <w:rPr>
          <w:rFonts w:eastAsia="Courier New"/>
          <w:sz w:val="22"/>
          <w:szCs w:val="22"/>
        </w:rPr>
        <w:t>y</w:t>
      </w:r>
      <w:r w:rsidR="008B37AD" w:rsidRPr="008E7F10">
        <w:rPr>
          <w:rFonts w:eastAsia="Courier New"/>
          <w:sz w:val="22"/>
          <w:szCs w:val="22"/>
        </w:rPr>
        <w:t xml:space="preserve"> pre kravy a chovné jalovice a</w:t>
      </w:r>
      <w:r w:rsidR="008555EB" w:rsidRPr="008E7F10">
        <w:rPr>
          <w:rFonts w:eastAsia="Courier New"/>
          <w:sz w:val="22"/>
          <w:szCs w:val="22"/>
        </w:rPr>
        <w:t> </w:t>
      </w:r>
      <w:r w:rsidR="008B37AD" w:rsidRPr="008E7F10">
        <w:rPr>
          <w:rFonts w:eastAsia="Courier New"/>
          <w:sz w:val="22"/>
          <w:szCs w:val="22"/>
        </w:rPr>
        <w:t>tým</w:t>
      </w:r>
      <w:r w:rsidR="008555EB" w:rsidRPr="008E7F10">
        <w:rPr>
          <w:rFonts w:eastAsia="Courier New"/>
          <w:sz w:val="22"/>
          <w:szCs w:val="22"/>
        </w:rPr>
        <w:t xml:space="preserve"> sme vedeli</w:t>
      </w:r>
      <w:r w:rsidR="008B37AD" w:rsidRPr="008E7F10">
        <w:rPr>
          <w:rFonts w:eastAsia="Courier New"/>
          <w:sz w:val="22"/>
          <w:szCs w:val="22"/>
        </w:rPr>
        <w:t xml:space="preserve"> zabezpečiť lepší komfort pri ustajnení týchto zvierat. </w:t>
      </w:r>
      <w:r w:rsidR="001564D2">
        <w:rPr>
          <w:rFonts w:eastAsia="Courier New"/>
          <w:sz w:val="22"/>
          <w:szCs w:val="22"/>
        </w:rPr>
        <w:t>Napriek tomu v letných horúčavách nám výrazne klesá úž</w:t>
      </w:r>
      <w:r w:rsidR="00133CC3">
        <w:rPr>
          <w:rFonts w:eastAsia="Courier New"/>
          <w:sz w:val="22"/>
          <w:szCs w:val="22"/>
        </w:rPr>
        <w:t>itkovosť kráv.</w:t>
      </w:r>
      <w:r w:rsidR="00B5284C">
        <w:rPr>
          <w:rFonts w:eastAsia="Courier New"/>
          <w:sz w:val="22"/>
          <w:szCs w:val="22"/>
        </w:rPr>
        <w:t xml:space="preserve"> </w:t>
      </w:r>
      <w:r w:rsidR="00133CC3">
        <w:rPr>
          <w:rFonts w:eastAsia="Courier New"/>
          <w:sz w:val="22"/>
          <w:szCs w:val="22"/>
        </w:rPr>
        <w:t>S</w:t>
      </w:r>
      <w:r w:rsidR="001564D2">
        <w:rPr>
          <w:rFonts w:eastAsia="Courier New"/>
          <w:sz w:val="22"/>
          <w:szCs w:val="22"/>
        </w:rPr>
        <w:t>ú</w:t>
      </w:r>
      <w:r w:rsidR="008B37AD" w:rsidRPr="008E7F10">
        <w:rPr>
          <w:rFonts w:eastAsia="Courier New"/>
          <w:sz w:val="22"/>
          <w:szCs w:val="22"/>
        </w:rPr>
        <w:t xml:space="preserve"> vytvorené predpoklady, aby sa zvyšovala dojivosť kráv z roka na rok a tým sú zabezpečené vyššie príjmy z tohto odvetvia. </w:t>
      </w:r>
      <w:r w:rsidR="00C44BC7" w:rsidRPr="008E7F10">
        <w:rPr>
          <w:rFonts w:eastAsia="Courier New"/>
          <w:sz w:val="22"/>
          <w:szCs w:val="22"/>
        </w:rPr>
        <w:t>A</w:t>
      </w:r>
      <w:r w:rsidR="008B37AD" w:rsidRPr="008E7F10">
        <w:rPr>
          <w:rFonts w:eastAsia="Courier New"/>
          <w:sz w:val="22"/>
          <w:szCs w:val="22"/>
        </w:rPr>
        <w:t>by bolo zabezpečené riadne ustajnenie zvýšeného počtu kráv a</w:t>
      </w:r>
      <w:r w:rsidR="00C44BC7" w:rsidRPr="008E7F10">
        <w:rPr>
          <w:rFonts w:eastAsia="Courier New"/>
          <w:sz w:val="22"/>
          <w:szCs w:val="22"/>
        </w:rPr>
        <w:t> </w:t>
      </w:r>
      <w:r w:rsidR="008B37AD" w:rsidRPr="008E7F10">
        <w:rPr>
          <w:rFonts w:eastAsia="Courier New"/>
          <w:sz w:val="22"/>
          <w:szCs w:val="22"/>
        </w:rPr>
        <w:t>jalovíc</w:t>
      </w:r>
      <w:r w:rsidR="00C44BC7" w:rsidRPr="008E7F10">
        <w:rPr>
          <w:rFonts w:eastAsia="Courier New"/>
          <w:sz w:val="22"/>
          <w:szCs w:val="22"/>
        </w:rPr>
        <w:t xml:space="preserve">, </w:t>
      </w:r>
      <w:r w:rsidR="00133CC3">
        <w:rPr>
          <w:rFonts w:eastAsia="Courier New"/>
          <w:sz w:val="22"/>
          <w:szCs w:val="22"/>
        </w:rPr>
        <w:t>musíme zabezpečiť riadne vetranie objektov.</w:t>
      </w:r>
      <w:r w:rsidR="008E7F10">
        <w:rPr>
          <w:rFonts w:eastAsia="Courier New"/>
          <w:sz w:val="22"/>
          <w:szCs w:val="22"/>
        </w:rPr>
        <w:t xml:space="preserve"> V roku </w:t>
      </w:r>
      <w:r w:rsidR="008B37AD" w:rsidRPr="008E7F10">
        <w:rPr>
          <w:rFonts w:eastAsia="Courier New"/>
          <w:sz w:val="22"/>
          <w:szCs w:val="22"/>
        </w:rPr>
        <w:t>20</w:t>
      </w:r>
      <w:r w:rsidR="008F6706" w:rsidRPr="008E7F10">
        <w:rPr>
          <w:rFonts w:eastAsia="Courier New"/>
          <w:sz w:val="22"/>
          <w:szCs w:val="22"/>
        </w:rPr>
        <w:t>2</w:t>
      </w:r>
      <w:r w:rsidR="00AF7B58">
        <w:rPr>
          <w:rFonts w:eastAsia="Courier New"/>
          <w:sz w:val="22"/>
          <w:szCs w:val="22"/>
        </w:rPr>
        <w:t>2 cena mlieka postupne rástla z 0,35 na 0,50 EUR/kg. Ani takéto zvýšenie ceny však nepokryje zvýšené náklady na krmivá, energiu, prac. náklady.</w:t>
      </w:r>
      <w:r w:rsidR="008B37AD" w:rsidRPr="008E7F10">
        <w:rPr>
          <w:rFonts w:eastAsia="Courier New"/>
          <w:sz w:val="22"/>
          <w:szCs w:val="22"/>
        </w:rPr>
        <w:t xml:space="preserve"> </w:t>
      </w:r>
    </w:p>
    <w:p w:rsidR="008E7F10" w:rsidRPr="008E7F10" w:rsidRDefault="008E7F10" w:rsidP="008E7F10">
      <w:pPr>
        <w:pStyle w:val="Bezriadkovania"/>
      </w:pPr>
    </w:p>
    <w:p w:rsidR="002806C1" w:rsidRDefault="00E21F94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</w:rPr>
      </w:pPr>
      <w:r w:rsidRPr="008E7F10">
        <w:rPr>
          <w:rFonts w:eastAsia="Courier New"/>
          <w:sz w:val="22"/>
          <w:szCs w:val="22"/>
        </w:rPr>
        <w:t xml:space="preserve">    </w:t>
      </w:r>
      <w:r w:rsidR="008E7F10">
        <w:rPr>
          <w:rFonts w:eastAsia="Courier New"/>
          <w:sz w:val="22"/>
          <w:szCs w:val="22"/>
        </w:rPr>
        <w:tab/>
      </w:r>
      <w:r w:rsidRPr="008E7F10">
        <w:rPr>
          <w:rFonts w:eastAsia="Courier New"/>
          <w:sz w:val="22"/>
          <w:szCs w:val="22"/>
        </w:rPr>
        <w:t xml:space="preserve"> V chove </w:t>
      </w:r>
      <w:proofErr w:type="spellStart"/>
      <w:r w:rsidRPr="008E7F10">
        <w:rPr>
          <w:rFonts w:eastAsia="Courier New"/>
          <w:sz w:val="22"/>
          <w:szCs w:val="22"/>
        </w:rPr>
        <w:t>brojlerov</w:t>
      </w:r>
      <w:r w:rsidR="00AD01E2" w:rsidRPr="008E7F10">
        <w:rPr>
          <w:rFonts w:eastAsia="Courier New"/>
          <w:sz w:val="22"/>
          <w:szCs w:val="22"/>
        </w:rPr>
        <w:t>ých</w:t>
      </w:r>
      <w:proofErr w:type="spellEnd"/>
      <w:r w:rsidR="00AD01E2" w:rsidRPr="008E7F10">
        <w:rPr>
          <w:rFonts w:eastAsia="Courier New"/>
          <w:sz w:val="22"/>
          <w:szCs w:val="22"/>
        </w:rPr>
        <w:t xml:space="preserve"> kurčiat </w:t>
      </w:r>
      <w:r w:rsidRPr="008E7F10">
        <w:rPr>
          <w:rFonts w:eastAsia="Courier New"/>
          <w:sz w:val="22"/>
          <w:szCs w:val="22"/>
        </w:rPr>
        <w:t>sme mali 4 turnusy</w:t>
      </w:r>
      <w:r w:rsidR="003E0ECD" w:rsidRPr="008E7F10">
        <w:rPr>
          <w:rFonts w:eastAsia="Courier New"/>
          <w:sz w:val="22"/>
          <w:szCs w:val="22"/>
        </w:rPr>
        <w:t>.</w:t>
      </w:r>
      <w:r w:rsidRPr="008E7F10">
        <w:rPr>
          <w:rFonts w:eastAsia="Courier New"/>
          <w:sz w:val="22"/>
          <w:szCs w:val="22"/>
        </w:rPr>
        <w:t xml:space="preserve"> Dopyt po kurčatách </w:t>
      </w:r>
      <w:r w:rsidR="00D06C20" w:rsidRPr="008E7F10">
        <w:rPr>
          <w:rFonts w:eastAsia="Courier New"/>
          <w:sz w:val="22"/>
          <w:szCs w:val="22"/>
        </w:rPr>
        <w:t>má sezónny charakter, preto jednotlivé turnusy sú realizované s rozdielnym počtom. Zdravotný stav kurčiat bol</w:t>
      </w:r>
      <w:r w:rsidR="00C44BC7" w:rsidRPr="008E7F10">
        <w:rPr>
          <w:rFonts w:eastAsia="Courier New"/>
          <w:sz w:val="22"/>
          <w:szCs w:val="22"/>
        </w:rPr>
        <w:t xml:space="preserve"> </w:t>
      </w:r>
      <w:r w:rsidR="008F6706" w:rsidRPr="008E7F10">
        <w:rPr>
          <w:rFonts w:eastAsia="Courier New"/>
          <w:sz w:val="22"/>
          <w:szCs w:val="22"/>
        </w:rPr>
        <w:t>u všetkých t</w:t>
      </w:r>
      <w:r w:rsidR="00C44BC7" w:rsidRPr="008E7F10">
        <w:rPr>
          <w:rFonts w:eastAsia="Courier New"/>
          <w:sz w:val="22"/>
          <w:szCs w:val="22"/>
        </w:rPr>
        <w:t>urnus</w:t>
      </w:r>
      <w:r w:rsidR="008F6706" w:rsidRPr="008E7F10">
        <w:rPr>
          <w:rFonts w:eastAsia="Courier New"/>
          <w:sz w:val="22"/>
          <w:szCs w:val="22"/>
        </w:rPr>
        <w:t>ov</w:t>
      </w:r>
      <w:r w:rsidR="00C44BC7" w:rsidRPr="008E7F10">
        <w:rPr>
          <w:rFonts w:eastAsia="Courier New"/>
          <w:sz w:val="22"/>
          <w:szCs w:val="22"/>
        </w:rPr>
        <w:t xml:space="preserve"> </w:t>
      </w:r>
      <w:r w:rsidR="00D06C20" w:rsidRPr="008E7F10">
        <w:rPr>
          <w:rFonts w:eastAsia="Courier New"/>
          <w:sz w:val="22"/>
          <w:szCs w:val="22"/>
        </w:rPr>
        <w:t>dobrý, odberatelia sú spokojní s kvalitou živých alebo očistených kurčiat.</w:t>
      </w:r>
      <w:r w:rsidR="003E0ECD" w:rsidRPr="008E7F10">
        <w:rPr>
          <w:rFonts w:eastAsia="Courier New"/>
          <w:sz w:val="22"/>
          <w:szCs w:val="22"/>
        </w:rPr>
        <w:t xml:space="preserve"> Záujem o kurčatá postupne rastie.</w:t>
      </w:r>
      <w:r w:rsidR="00133CC3">
        <w:rPr>
          <w:rFonts w:eastAsia="Courier New"/>
          <w:sz w:val="22"/>
          <w:szCs w:val="22"/>
        </w:rPr>
        <w:t xml:space="preserve"> V roku 202</w:t>
      </w:r>
      <w:r w:rsidR="00AF7B58">
        <w:rPr>
          <w:rFonts w:eastAsia="Courier New"/>
          <w:sz w:val="22"/>
          <w:szCs w:val="22"/>
        </w:rPr>
        <w:t>2</w:t>
      </w:r>
      <w:r w:rsidR="00133CC3">
        <w:rPr>
          <w:rFonts w:eastAsia="Courier New"/>
          <w:sz w:val="22"/>
          <w:szCs w:val="22"/>
        </w:rPr>
        <w:t xml:space="preserve"> nastalo zvýšenie nákladov na krmivá a energie, čo následne </w:t>
      </w:r>
      <w:r w:rsidR="00AF7B58">
        <w:rPr>
          <w:rFonts w:eastAsia="Courier New"/>
          <w:sz w:val="22"/>
          <w:szCs w:val="22"/>
        </w:rPr>
        <w:t xml:space="preserve">zdvihla </w:t>
      </w:r>
      <w:r w:rsidR="00133CC3">
        <w:rPr>
          <w:rFonts w:eastAsia="Courier New"/>
          <w:sz w:val="22"/>
          <w:szCs w:val="22"/>
        </w:rPr>
        <w:t xml:space="preserve"> predajnú cenu kurčiat. </w:t>
      </w:r>
    </w:p>
    <w:p w:rsidR="008E7F10" w:rsidRPr="008E7F10" w:rsidRDefault="008E7F10" w:rsidP="008E7F10">
      <w:pPr>
        <w:pStyle w:val="Bezriadkovania"/>
      </w:pPr>
    </w:p>
    <w:p w:rsidR="00053902" w:rsidRDefault="002806C1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8E7F10">
        <w:rPr>
          <w:rFonts w:eastAsia="Courier New"/>
          <w:sz w:val="22"/>
          <w:szCs w:val="22"/>
        </w:rPr>
        <w:t>Na úseku ošípaných boli dosiahnuté priemerné výsledky,</w:t>
      </w:r>
      <w:r w:rsidR="00E21F94" w:rsidRPr="008E7F10">
        <w:rPr>
          <w:rFonts w:eastAsia="Courier New"/>
          <w:sz w:val="22"/>
          <w:szCs w:val="22"/>
        </w:rPr>
        <w:t xml:space="preserve"> </w:t>
      </w:r>
      <w:r w:rsidRPr="008E7F10">
        <w:rPr>
          <w:rFonts w:eastAsia="Courier New"/>
          <w:sz w:val="22"/>
          <w:szCs w:val="22"/>
        </w:rPr>
        <w:t>zdravotný stav</w:t>
      </w:r>
      <w:r w:rsidR="00E21F94" w:rsidRPr="008E7F10">
        <w:rPr>
          <w:rFonts w:eastAsia="Courier New"/>
          <w:sz w:val="22"/>
          <w:szCs w:val="22"/>
        </w:rPr>
        <w:t xml:space="preserve"> </w:t>
      </w:r>
      <w:r w:rsidR="00404A52" w:rsidRPr="008E7F10">
        <w:rPr>
          <w:rFonts w:eastAsia="Courier New"/>
          <w:sz w:val="22"/>
          <w:szCs w:val="22"/>
        </w:rPr>
        <w:t>b</w:t>
      </w:r>
      <w:r w:rsidRPr="008E7F10">
        <w:rPr>
          <w:rFonts w:eastAsia="Courier New"/>
          <w:sz w:val="22"/>
          <w:szCs w:val="22"/>
        </w:rPr>
        <w:t xml:space="preserve">ol dobrý. Farma </w:t>
      </w:r>
      <w:proofErr w:type="spellStart"/>
      <w:r w:rsidRPr="008E7F10">
        <w:rPr>
          <w:rFonts w:eastAsia="Courier New"/>
          <w:sz w:val="22"/>
          <w:szCs w:val="22"/>
        </w:rPr>
        <w:t>Hortobágy</w:t>
      </w:r>
      <w:proofErr w:type="spellEnd"/>
      <w:r w:rsidRPr="008E7F10">
        <w:rPr>
          <w:rFonts w:eastAsia="Courier New"/>
          <w:sz w:val="22"/>
          <w:szCs w:val="22"/>
        </w:rPr>
        <w:t xml:space="preserve"> </w:t>
      </w:r>
      <w:r w:rsidR="00133CC3">
        <w:rPr>
          <w:rFonts w:eastAsia="Courier New"/>
          <w:sz w:val="22"/>
          <w:szCs w:val="22"/>
        </w:rPr>
        <w:t>nebola v prevádzke</w:t>
      </w:r>
      <w:r w:rsidRPr="008E7F10">
        <w:rPr>
          <w:rFonts w:eastAsia="Courier New"/>
          <w:sz w:val="22"/>
          <w:szCs w:val="22"/>
        </w:rPr>
        <w:t xml:space="preserve">, </w:t>
      </w:r>
      <w:r w:rsidR="003E0ECD" w:rsidRPr="008E7F10">
        <w:rPr>
          <w:rFonts w:eastAsia="Courier New"/>
          <w:sz w:val="22"/>
          <w:szCs w:val="22"/>
        </w:rPr>
        <w:t xml:space="preserve">realizoval sa </w:t>
      </w:r>
      <w:r w:rsidRPr="008E7F10">
        <w:rPr>
          <w:rFonts w:eastAsia="Courier New"/>
          <w:sz w:val="22"/>
          <w:szCs w:val="22"/>
        </w:rPr>
        <w:t xml:space="preserve"> výkrm ošípaných na farme Dolnej. Do výkrmu sa nakupovali odstavčatá od iného chovateľa</w:t>
      </w:r>
      <w:r w:rsidR="00471424" w:rsidRPr="008E7F10">
        <w:rPr>
          <w:rFonts w:eastAsia="Courier New"/>
          <w:sz w:val="22"/>
          <w:szCs w:val="22"/>
        </w:rPr>
        <w:t xml:space="preserve"> z okresu Komárno</w:t>
      </w:r>
      <w:r w:rsidRPr="008E7F10">
        <w:rPr>
          <w:rFonts w:eastAsia="Courier New"/>
          <w:sz w:val="22"/>
          <w:szCs w:val="22"/>
        </w:rPr>
        <w:t>.</w:t>
      </w:r>
      <w:r w:rsidR="000D376A" w:rsidRPr="008E7F10">
        <w:rPr>
          <w:rFonts w:eastAsia="Courier New"/>
          <w:sz w:val="22"/>
          <w:szCs w:val="22"/>
        </w:rPr>
        <w:t xml:space="preserve"> Cena jatočných ošípaných </w:t>
      </w:r>
      <w:r w:rsidR="008F6706" w:rsidRPr="008E7F10">
        <w:rPr>
          <w:rFonts w:eastAsia="Courier New"/>
          <w:sz w:val="22"/>
          <w:szCs w:val="22"/>
        </w:rPr>
        <w:t>je nižšia ako náklady na výkrm.</w:t>
      </w:r>
      <w:r w:rsidR="008E7F10">
        <w:rPr>
          <w:rFonts w:eastAsia="Courier New"/>
          <w:sz w:val="22"/>
          <w:szCs w:val="22"/>
        </w:rPr>
        <w:t xml:space="preserve"> </w:t>
      </w:r>
      <w:r w:rsidR="00AF7B58">
        <w:rPr>
          <w:rFonts w:eastAsia="Courier New"/>
          <w:sz w:val="22"/>
          <w:szCs w:val="22"/>
        </w:rPr>
        <w:t>Koncom apríla sme skončili výkrm ošípaných.</w:t>
      </w:r>
      <w:r w:rsidR="007309B9">
        <w:rPr>
          <w:rFonts w:eastAsia="Courier New"/>
          <w:sz w:val="22"/>
          <w:szCs w:val="22"/>
        </w:rPr>
        <w:t>.</w:t>
      </w:r>
    </w:p>
    <w:p w:rsidR="00816AC5" w:rsidRPr="008E7F10" w:rsidRDefault="00B5284C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>Stál</w:t>
      </w:r>
      <w:r w:rsidR="007309B9">
        <w:rPr>
          <w:rFonts w:eastAsia="Courier New"/>
          <w:sz w:val="22"/>
          <w:szCs w:val="22"/>
        </w:rPr>
        <w:t>a</w:t>
      </w:r>
      <w:r w:rsidR="00471424" w:rsidRPr="008E7F10">
        <w:rPr>
          <w:rFonts w:eastAsia="Courier New"/>
          <w:sz w:val="22"/>
          <w:szCs w:val="22"/>
        </w:rPr>
        <w:t xml:space="preserve"> úloha je nájsť vhodné využitie pre dlhodobo nevyužívané objekty živočíšnej výroby</w:t>
      </w:r>
      <w:r w:rsidR="00EE09C3" w:rsidRPr="008E7F10">
        <w:rPr>
          <w:rFonts w:eastAsia="Courier New"/>
          <w:sz w:val="22"/>
          <w:szCs w:val="22"/>
        </w:rPr>
        <w:t>,</w:t>
      </w:r>
      <w:r w:rsidR="008F6706" w:rsidRPr="008E7F10">
        <w:rPr>
          <w:rFonts w:eastAsia="Courier New"/>
          <w:sz w:val="22"/>
          <w:szCs w:val="22"/>
        </w:rPr>
        <w:t xml:space="preserve"> </w:t>
      </w:r>
      <w:r w:rsidR="00EE09C3" w:rsidRPr="008E7F10">
        <w:rPr>
          <w:rFonts w:eastAsia="Courier New"/>
          <w:sz w:val="22"/>
          <w:szCs w:val="22"/>
        </w:rPr>
        <w:t>zatiaľ sa javí ako najpraktickejšie ich využívať na uskladnenie sena a slamy pod strechou.</w:t>
      </w:r>
    </w:p>
    <w:p w:rsidR="00B25765" w:rsidRDefault="00B25765">
      <w:pPr>
        <w:autoSpaceDE w:val="0"/>
        <w:rPr>
          <w:rFonts w:ascii="Courier New" w:eastAsia="Courier New" w:hAnsi="Courier New" w:cs="Courier New"/>
          <w:sz w:val="18"/>
          <w:szCs w:val="18"/>
        </w:rPr>
      </w:pPr>
    </w:p>
    <w:p w:rsidR="00AF7B58" w:rsidRDefault="00AF7B58">
      <w:pPr>
        <w:autoSpaceDE w:val="0"/>
        <w:rPr>
          <w:rFonts w:ascii="Courier New" w:eastAsia="Courier New" w:hAnsi="Courier New" w:cs="Courier New"/>
          <w:sz w:val="18"/>
          <w:szCs w:val="18"/>
        </w:rPr>
      </w:pPr>
    </w:p>
    <w:p w:rsidR="00816AC5" w:rsidRDefault="00B25765" w:rsidP="008E7F10">
      <w:pPr>
        <w:autoSpaceDE w:val="0"/>
        <w:spacing w:line="360" w:lineRule="auto"/>
        <w:rPr>
          <w:rFonts w:eastAsia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sz w:val="20"/>
          <w:szCs w:val="20"/>
        </w:rPr>
        <w:lastRenderedPageBreak/>
        <w:t xml:space="preserve"> </w:t>
      </w:r>
      <w:r w:rsidRPr="008E7F10">
        <w:rPr>
          <w:rFonts w:eastAsia="Courier New"/>
          <w:b/>
          <w:bCs/>
          <w:sz w:val="22"/>
          <w:szCs w:val="22"/>
        </w:rPr>
        <w:t>Prehľad  plnenia  finančného plánu  a</w:t>
      </w:r>
      <w:r w:rsidR="002A54AE" w:rsidRPr="008E7F10">
        <w:rPr>
          <w:rFonts w:eastAsia="Courier New"/>
          <w:b/>
          <w:bCs/>
          <w:sz w:val="22"/>
          <w:szCs w:val="22"/>
        </w:rPr>
        <w:t xml:space="preserve"> </w:t>
      </w:r>
      <w:r w:rsidRPr="008E7F10">
        <w:rPr>
          <w:rFonts w:eastAsia="Courier New"/>
          <w:b/>
          <w:bCs/>
          <w:sz w:val="22"/>
          <w:szCs w:val="22"/>
        </w:rPr>
        <w:t xml:space="preserve"> </w:t>
      </w:r>
      <w:r w:rsidR="002A54AE" w:rsidRPr="008E7F10">
        <w:rPr>
          <w:rFonts w:eastAsia="Courier New"/>
          <w:b/>
          <w:bCs/>
          <w:sz w:val="22"/>
          <w:szCs w:val="22"/>
        </w:rPr>
        <w:t>prehľad</w:t>
      </w:r>
      <w:r w:rsidRPr="008E7F10">
        <w:rPr>
          <w:rFonts w:eastAsia="Courier New"/>
          <w:b/>
          <w:bCs/>
          <w:sz w:val="22"/>
          <w:szCs w:val="22"/>
        </w:rPr>
        <w:t xml:space="preserve"> dosiahnutých trž</w:t>
      </w:r>
      <w:r w:rsidR="002A54AE" w:rsidRPr="008E7F10">
        <w:rPr>
          <w:rFonts w:eastAsia="Courier New"/>
          <w:b/>
          <w:bCs/>
          <w:sz w:val="22"/>
          <w:szCs w:val="22"/>
        </w:rPr>
        <w:t>ieb</w:t>
      </w:r>
      <w:r w:rsidRPr="008E7F10">
        <w:rPr>
          <w:rFonts w:eastAsia="Courier New"/>
          <w:b/>
          <w:bCs/>
          <w:sz w:val="22"/>
          <w:szCs w:val="22"/>
        </w:rPr>
        <w:t xml:space="preserve"> na</w:t>
      </w:r>
      <w:r w:rsidR="008E7F10">
        <w:rPr>
          <w:rFonts w:eastAsia="Courier New"/>
          <w:b/>
          <w:bCs/>
          <w:sz w:val="22"/>
          <w:szCs w:val="22"/>
        </w:rPr>
        <w:t xml:space="preserve"> </w:t>
      </w:r>
      <w:r w:rsidRPr="008E7F10">
        <w:rPr>
          <w:rFonts w:eastAsia="Courier New"/>
          <w:b/>
          <w:bCs/>
          <w:sz w:val="22"/>
          <w:szCs w:val="22"/>
        </w:rPr>
        <w:t>úseku živočíšnej výroby:</w:t>
      </w:r>
    </w:p>
    <w:p w:rsidR="00D65C7A" w:rsidRPr="008E7F10" w:rsidRDefault="00D65C7A" w:rsidP="008E7F10">
      <w:pPr>
        <w:autoSpaceDE w:val="0"/>
        <w:spacing w:line="360" w:lineRule="auto"/>
        <w:rPr>
          <w:rFonts w:eastAsia="Courier New"/>
          <w:b/>
          <w:bCs/>
          <w:sz w:val="22"/>
          <w:szCs w:val="22"/>
        </w:rPr>
      </w:pPr>
    </w:p>
    <w:p w:rsidR="00725810" w:rsidRDefault="007258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center"/>
        <w:tblInd w:w="4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3"/>
        <w:gridCol w:w="1066"/>
        <w:gridCol w:w="651"/>
        <w:gridCol w:w="1031"/>
        <w:gridCol w:w="1340"/>
        <w:gridCol w:w="7"/>
        <w:gridCol w:w="1380"/>
        <w:gridCol w:w="1387"/>
      </w:tblGrid>
      <w:tr w:rsidR="00B25765" w:rsidTr="00787C2A">
        <w:trPr>
          <w:trHeight w:hRule="exact" w:val="342"/>
          <w:tblHeader/>
          <w:jc w:val="center"/>
        </w:trPr>
        <w:tc>
          <w:tcPr>
            <w:tcW w:w="24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Kategória</w:t>
            </w:r>
          </w:p>
        </w:tc>
        <w:tc>
          <w:tcPr>
            <w:tcW w:w="274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Plán predaja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Skutočnosť</w:t>
            </w:r>
          </w:p>
        </w:tc>
        <w:tc>
          <w:tcPr>
            <w:tcW w:w="138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Tržby  - skutočnosť</w:t>
            </w:r>
          </w:p>
          <w:p w:rsidR="00B25765" w:rsidRPr="008E7F10" w:rsidRDefault="007A1692">
            <w:pPr>
              <w:pStyle w:val="Nadpistabuky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 xml:space="preserve"> V EUR</w:t>
            </w:r>
          </w:p>
        </w:tc>
      </w:tr>
      <w:tr w:rsidR="00B25765" w:rsidTr="00787C2A">
        <w:trPr>
          <w:trHeight w:hRule="exact" w:val="45"/>
          <w:jc w:val="center"/>
        </w:trPr>
        <w:tc>
          <w:tcPr>
            <w:tcW w:w="24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ks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Tržba</w:t>
            </w:r>
          </w:p>
          <w:p w:rsidR="00B25765" w:rsidRPr="008E7F10" w:rsidRDefault="00B25765">
            <w:pPr>
              <w:pStyle w:val="Nadpistabuky"/>
              <w:jc w:val="left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 xml:space="preserve">v </w:t>
            </w:r>
            <w:proofErr w:type="spellStart"/>
            <w:r w:rsidRPr="008E7F10">
              <w:rPr>
                <w:sz w:val="22"/>
                <w:szCs w:val="22"/>
              </w:rPr>
              <w:t>tis.Sk</w:t>
            </w:r>
            <w:proofErr w:type="spellEnd"/>
          </w:p>
        </w:tc>
        <w:tc>
          <w:tcPr>
            <w:tcW w:w="2727" w:type="dxa"/>
            <w:gridSpan w:val="3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</w:tr>
      <w:tr w:rsidR="00B25765" w:rsidTr="00787C2A">
        <w:trPr>
          <w:trHeight w:hRule="exact" w:val="592"/>
          <w:jc w:val="center"/>
        </w:trPr>
        <w:tc>
          <w:tcPr>
            <w:tcW w:w="24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Ks/ l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842D49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Tržba</w:t>
            </w:r>
          </w:p>
          <w:p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V EUR</w:t>
            </w:r>
          </w:p>
        </w:tc>
        <w:tc>
          <w:tcPr>
            <w:tcW w:w="134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665E5F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</w:t>
            </w:r>
            <w:r w:rsidR="00B25765" w:rsidRPr="008E7F10">
              <w:rPr>
                <w:sz w:val="22"/>
                <w:szCs w:val="22"/>
              </w:rPr>
              <w:t>s</w:t>
            </w:r>
            <w:r w:rsidRPr="008E7F10">
              <w:rPr>
                <w:sz w:val="22"/>
                <w:szCs w:val="22"/>
              </w:rPr>
              <w:t>/l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1C2BBC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</w:t>
            </w:r>
          </w:p>
        </w:tc>
        <w:tc>
          <w:tcPr>
            <w:tcW w:w="13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Mlieko v  l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1009F7" w:rsidP="006437D6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4000000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FD54EA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1009F7" w:rsidP="006437D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1520000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1009F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3978650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9761DF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1009F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1779559,90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Vyradené dojnice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94A76" w:rsidP="006437D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009F7">
              <w:rPr>
                <w:sz w:val="22"/>
                <w:szCs w:val="22"/>
              </w:rPr>
              <w:t>150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1009F7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2C06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1009F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112500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94A76" w:rsidP="006437D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1009F7">
              <w:rPr>
                <w:sz w:val="22"/>
                <w:szCs w:val="22"/>
              </w:rPr>
              <w:t>131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1009F7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80,727</w:t>
            </w:r>
            <w:r w:rsidR="002C06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1009F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135394,50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Teľce do 3 mes.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94A76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262CB8">
              <w:rPr>
                <w:sz w:val="22"/>
                <w:szCs w:val="22"/>
              </w:rPr>
              <w:t>120</w:t>
            </w:r>
            <w:r w:rsidR="004A3BD9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A3BD9" w:rsidP="004A3B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A3BD9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62CB8">
              <w:rPr>
                <w:sz w:val="22"/>
                <w:szCs w:val="22"/>
              </w:rPr>
              <w:t xml:space="preserve">   12000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94A76" w:rsidP="002C06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262CB8">
              <w:rPr>
                <w:sz w:val="22"/>
                <w:szCs w:val="22"/>
              </w:rPr>
              <w:t>147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262CB8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17683,00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Teľce do 6 mes.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94A76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B94A76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proofErr w:type="spellStart"/>
            <w:r w:rsidRPr="008E7F10">
              <w:rPr>
                <w:bCs/>
                <w:sz w:val="22"/>
                <w:szCs w:val="22"/>
              </w:rPr>
              <w:t>Vyrad</w:t>
            </w:r>
            <w:proofErr w:type="spellEnd"/>
            <w:r w:rsidRPr="008E7F10">
              <w:rPr>
                <w:bCs/>
                <w:sz w:val="22"/>
                <w:szCs w:val="22"/>
              </w:rPr>
              <w:t>. jalovice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94A76" w:rsidP="004A3B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94A76">
              <w:rPr>
                <w:sz w:val="22"/>
                <w:szCs w:val="22"/>
              </w:rPr>
              <w:t>12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CE5169" w:rsidRPr="008E7F10" w:rsidRDefault="001A39B6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94A76">
              <w:rPr>
                <w:sz w:val="22"/>
                <w:szCs w:val="22"/>
              </w:rPr>
              <w:t xml:space="preserve">  19200</w:t>
            </w:r>
            <w:r w:rsidR="002C06D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94A76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15</w:t>
            </w:r>
            <w:r w:rsidR="002C06D9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94A76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8,912</w:t>
            </w:r>
            <w:r w:rsidR="002C06D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B94A76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16579,30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Výkrm HD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Vysokoteľné jalovice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94A76" w:rsidP="004A3B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150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1A39B6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94A76">
              <w:rPr>
                <w:sz w:val="22"/>
                <w:szCs w:val="22"/>
              </w:rPr>
              <w:t>202500</w:t>
            </w:r>
            <w:r w:rsidR="002C06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94A76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152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B94A76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214750,00</w:t>
            </w:r>
          </w:p>
        </w:tc>
      </w:tr>
      <w:tr w:rsidR="000D376A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A77FB7">
            <w:pPr>
              <w:pStyle w:val="Obsahtabuky"/>
              <w:snapToGrid w:val="0"/>
              <w:rPr>
                <w:rFonts w:cs="Tahoma"/>
                <w:bCs/>
                <w:sz w:val="22"/>
                <w:szCs w:val="22"/>
              </w:rPr>
            </w:pPr>
            <w:r w:rsidRPr="008E7F10">
              <w:rPr>
                <w:rFonts w:cs="Tahoma"/>
                <w:bCs/>
                <w:sz w:val="22"/>
                <w:szCs w:val="22"/>
              </w:rPr>
              <w:t>Výkrm ošípaných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B94A76" w:rsidP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500</w:t>
            </w:r>
            <w:r w:rsidR="002C06D9">
              <w:rPr>
                <w:rFonts w:cs="Tahoma"/>
                <w:sz w:val="22"/>
                <w:szCs w:val="22"/>
              </w:rPr>
              <w:t xml:space="preserve">    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B94A76" w:rsidP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60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1A39B6" w:rsidP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2C06D9">
              <w:rPr>
                <w:rFonts w:cs="Tahoma"/>
                <w:sz w:val="22"/>
                <w:szCs w:val="22"/>
              </w:rPr>
              <w:t xml:space="preserve"> </w:t>
            </w:r>
            <w:r w:rsidR="00B94A76">
              <w:rPr>
                <w:rFonts w:cs="Tahoma"/>
                <w:sz w:val="22"/>
                <w:szCs w:val="22"/>
              </w:rPr>
              <w:t>78000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B94A76" w:rsidP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454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B94A76" w:rsidP="008E7F10">
            <w:pPr>
              <w:pStyle w:val="Obsahtabuky"/>
              <w:snapToGrid w:val="0"/>
              <w:jc w:val="center"/>
              <w:rPr>
                <w:rFonts w:cs="Tahoma"/>
                <w:bCs/>
                <w:sz w:val="22"/>
                <w:szCs w:val="22"/>
              </w:rPr>
            </w:pPr>
            <w:r>
              <w:rPr>
                <w:rFonts w:cs="Tahoma"/>
                <w:bCs/>
                <w:sz w:val="22"/>
                <w:szCs w:val="22"/>
              </w:rPr>
              <w:t>57,684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376A" w:rsidRPr="008E7F10" w:rsidRDefault="00B94A76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76281,83</w:t>
            </w:r>
          </w:p>
        </w:tc>
      </w:tr>
      <w:tr w:rsidR="000D376A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A77FB7">
            <w:pPr>
              <w:pStyle w:val="Obsahtabuky"/>
              <w:snapToGrid w:val="0"/>
              <w:rPr>
                <w:rFonts w:cs="Tahoma"/>
                <w:bCs/>
                <w:sz w:val="22"/>
                <w:szCs w:val="22"/>
              </w:rPr>
            </w:pPr>
            <w:r w:rsidRPr="008E7F10">
              <w:rPr>
                <w:rFonts w:cs="Tahoma"/>
                <w:bCs/>
                <w:sz w:val="22"/>
                <w:szCs w:val="22"/>
              </w:rPr>
              <w:t>Brojlery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B94A76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20000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B94A76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40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1A39B6" w:rsidP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B94A76">
              <w:rPr>
                <w:rFonts w:cs="Tahoma"/>
                <w:sz w:val="22"/>
                <w:szCs w:val="22"/>
              </w:rPr>
              <w:t>72000</w:t>
            </w:r>
            <w:r w:rsidR="002C06D9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B94A76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21285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B94A76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42,264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376A" w:rsidRPr="008E7F10" w:rsidRDefault="00B94A76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105071,39</w:t>
            </w:r>
          </w:p>
        </w:tc>
      </w:tr>
    </w:tbl>
    <w:p w:rsidR="00816AC5" w:rsidRDefault="00816AC5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25765" w:rsidRDefault="00B25765">
      <w:pPr>
        <w:autoSpaceDE w:val="0"/>
        <w:ind w:left="105"/>
        <w:rPr>
          <w:rFonts w:eastAsia="Courier New"/>
          <w:b/>
          <w:bCs/>
        </w:rPr>
      </w:pPr>
      <w:r w:rsidRPr="008E7F10">
        <w:rPr>
          <w:rFonts w:eastAsia="Courier New"/>
          <w:b/>
          <w:bCs/>
        </w:rPr>
        <w:t>Výsledok hospodárenia dosiahnutý podľa úsekov a stredísk v</w:t>
      </w:r>
      <w:r w:rsidR="00D65C7A">
        <w:rPr>
          <w:rFonts w:eastAsia="Courier New"/>
          <w:b/>
          <w:bCs/>
        </w:rPr>
        <w:t> </w:t>
      </w:r>
      <w:r w:rsidR="006E5441" w:rsidRPr="008E7F10">
        <w:rPr>
          <w:rFonts w:eastAsia="Courier New"/>
          <w:b/>
          <w:bCs/>
        </w:rPr>
        <w:t>EUR</w:t>
      </w:r>
    </w:p>
    <w:p w:rsidR="00D65C7A" w:rsidRPr="008E7F10" w:rsidRDefault="00D65C7A">
      <w:pPr>
        <w:autoSpaceDE w:val="0"/>
        <w:ind w:left="105"/>
        <w:rPr>
          <w:rFonts w:eastAsia="Courier New"/>
          <w:b/>
          <w:bCs/>
        </w:rPr>
      </w:pPr>
    </w:p>
    <w:p w:rsidR="00B25765" w:rsidRDefault="00B25765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50"/>
        <w:gridCol w:w="2400"/>
        <w:gridCol w:w="2434"/>
      </w:tblGrid>
      <w:tr w:rsidR="00B25765" w:rsidTr="00B22470">
        <w:trPr>
          <w:tblHeader/>
          <w:jc w:val="center"/>
        </w:trPr>
        <w:tc>
          <w:tcPr>
            <w:tcW w:w="4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jc w:val="left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Úsek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8E7F10" w:rsidRDefault="003F5BC1" w:rsidP="004D111B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20</w:t>
            </w:r>
            <w:r w:rsidR="002C06D9">
              <w:rPr>
                <w:rFonts w:cs="Tahoma"/>
                <w:sz w:val="22"/>
                <w:szCs w:val="22"/>
              </w:rPr>
              <w:t>2</w:t>
            </w:r>
            <w:r w:rsidR="004D111B"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2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0511A6" w:rsidP="004D111B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20</w:t>
            </w:r>
            <w:r w:rsidR="007231AC" w:rsidRPr="008E7F10">
              <w:rPr>
                <w:rFonts w:cs="Tahoma"/>
                <w:sz w:val="22"/>
                <w:szCs w:val="22"/>
              </w:rPr>
              <w:t>2</w:t>
            </w:r>
            <w:r w:rsidR="004D111B">
              <w:rPr>
                <w:rFonts w:cs="Tahoma"/>
                <w:sz w:val="22"/>
                <w:szCs w:val="22"/>
              </w:rPr>
              <w:t>2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Úsek RV</w:t>
            </w:r>
            <w:r w:rsidR="00441A72">
              <w:rPr>
                <w:rFonts w:cs="Tahoma"/>
                <w:sz w:val="22"/>
                <w:szCs w:val="22"/>
              </w:rPr>
              <w:t xml:space="preserve"> spolu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603 036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283C8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+ 374 583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101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poľné rastliny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693 593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283C8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+ 447 841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9D33B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112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ovocinárstvo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-36 993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283C8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- 22 282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113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vinohradníctvo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D111B" w:rsidP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-53 564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283C8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-50 976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Úsek ŽV</w:t>
            </w:r>
            <w:r w:rsidR="00441A72">
              <w:rPr>
                <w:rFonts w:cs="Tahoma"/>
                <w:sz w:val="22"/>
                <w:szCs w:val="22"/>
              </w:rPr>
              <w:t xml:space="preserve"> spolu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-278 573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441A7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+ 202 799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8E7F1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Stredisko 201 </w:t>
            </w:r>
            <w:r w:rsidR="00B25765" w:rsidRPr="008E7F10">
              <w:rPr>
                <w:rFonts w:cs="Tahoma"/>
                <w:sz w:val="22"/>
                <w:szCs w:val="22"/>
              </w:rPr>
              <w:t>-</w:t>
            </w:r>
            <w:r>
              <w:rPr>
                <w:rFonts w:cs="Tahoma"/>
                <w:sz w:val="22"/>
                <w:szCs w:val="22"/>
              </w:rPr>
              <w:t xml:space="preserve"> </w:t>
            </w:r>
            <w:r w:rsidR="00B25765" w:rsidRPr="008E7F10">
              <w:rPr>
                <w:rFonts w:cs="Tahoma"/>
                <w:sz w:val="22"/>
                <w:szCs w:val="22"/>
              </w:rPr>
              <w:t>chov HD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-66 664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283C83" w:rsidP="008E7F10">
            <w:pPr>
              <w:pStyle w:val="Obsahtabuky"/>
              <w:snapToGrid w:val="0"/>
              <w:ind w:left="72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+ 314 543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202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 chov hydiny a ošípaných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-211 909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283C8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- 111 744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312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stavebná skupina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D111B" w:rsidP="009D33B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2 472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283C8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- 984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360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mechanizačné stredisko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-122 938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283C83" w:rsidP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- 183249</w:t>
            </w:r>
            <w:r w:rsidR="003C4CC8">
              <w:rPr>
                <w:rFonts w:cs="Tahoma"/>
                <w:sz w:val="22"/>
                <w:szCs w:val="22"/>
              </w:rPr>
              <w:t xml:space="preserve"> </w:t>
            </w:r>
          </w:p>
        </w:tc>
      </w:tr>
      <w:tr w:rsidR="00B25765" w:rsidTr="00B22470">
        <w:trPr>
          <w:trHeight w:val="322"/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910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ekonomický  úsek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D111B" w:rsidP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- 28 696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283C83" w:rsidP="00283C8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- 61421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 w:rsidRPr="008E7F10">
              <w:rPr>
                <w:rFonts w:cs="Tahoma"/>
                <w:b/>
                <w:bCs/>
                <w:sz w:val="22"/>
                <w:szCs w:val="22"/>
              </w:rPr>
              <w:t>Výsledok hospodárenia spolu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D111B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+175 301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283C83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+ 331 728</w:t>
            </w:r>
          </w:p>
        </w:tc>
      </w:tr>
    </w:tbl>
    <w:p w:rsidR="00E83863" w:rsidRDefault="00E83863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:rsidR="00B22470" w:rsidRDefault="00B22470" w:rsidP="00B22470">
      <w:pPr>
        <w:pStyle w:val="Bezriadkovania"/>
      </w:pPr>
    </w:p>
    <w:p w:rsidR="00787C2A" w:rsidRDefault="00787C2A" w:rsidP="00B22470">
      <w:pPr>
        <w:pStyle w:val="Bezriadkovania"/>
      </w:pPr>
    </w:p>
    <w:p w:rsidR="00AF7B58" w:rsidRDefault="00AF7B58" w:rsidP="00B22470">
      <w:pPr>
        <w:pStyle w:val="Bezriadkovania"/>
      </w:pPr>
    </w:p>
    <w:p w:rsidR="00787C2A" w:rsidRDefault="00787C2A" w:rsidP="00B22470">
      <w:pPr>
        <w:pStyle w:val="Bezriadkovania"/>
      </w:pPr>
    </w:p>
    <w:p w:rsidR="00787C2A" w:rsidRDefault="00787C2A" w:rsidP="00B22470">
      <w:pPr>
        <w:pStyle w:val="Bezriadkovania"/>
      </w:pPr>
    </w:p>
    <w:p w:rsidR="00725810" w:rsidRDefault="00B25765" w:rsidP="00105D89">
      <w:pPr>
        <w:autoSpaceDE w:val="0"/>
        <w:rPr>
          <w:rFonts w:eastAsia="Courier New"/>
          <w:b/>
          <w:bCs/>
        </w:rPr>
      </w:pPr>
      <w:r w:rsidRPr="00B22470">
        <w:rPr>
          <w:rFonts w:eastAsia="Courier New"/>
          <w:b/>
          <w:bCs/>
        </w:rPr>
        <w:lastRenderedPageBreak/>
        <w:t>Výsledky finančného hospodárenia</w:t>
      </w:r>
    </w:p>
    <w:p w:rsidR="00E84270" w:rsidRDefault="00E84270" w:rsidP="00105D89">
      <w:pPr>
        <w:autoSpaceDE w:val="0"/>
        <w:rPr>
          <w:rFonts w:eastAsia="Courier New"/>
          <w:b/>
          <w:bCs/>
        </w:rPr>
      </w:pPr>
    </w:p>
    <w:p w:rsidR="00E84270" w:rsidRPr="00B22470" w:rsidRDefault="00E84270" w:rsidP="00105D89">
      <w:pPr>
        <w:autoSpaceDE w:val="0"/>
        <w:rPr>
          <w:rFonts w:eastAsia="Courier New"/>
          <w:b/>
          <w:bCs/>
        </w:rPr>
      </w:pPr>
    </w:p>
    <w:p w:rsidR="00B25765" w:rsidRDefault="00B25765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center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05"/>
        <w:gridCol w:w="2115"/>
        <w:gridCol w:w="2635"/>
      </w:tblGrid>
      <w:tr w:rsidR="00B25765" w:rsidTr="00B22470">
        <w:trPr>
          <w:tblHeader/>
          <w:jc w:val="center"/>
        </w:trPr>
        <w:tc>
          <w:tcPr>
            <w:tcW w:w="4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 xml:space="preserve">Tržby a výnosy podľa činnosti </w:t>
            </w:r>
            <w:r w:rsidR="006E5441" w:rsidRPr="00B22470">
              <w:rPr>
                <w:rFonts w:cs="Tahoma"/>
                <w:sz w:val="22"/>
                <w:szCs w:val="22"/>
              </w:rPr>
              <w:t>v EUR</w:t>
            </w:r>
          </w:p>
        </w:tc>
        <w:tc>
          <w:tcPr>
            <w:tcW w:w="2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B22470" w:rsidRDefault="003F5BC1" w:rsidP="004D111B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1D5AAA">
              <w:rPr>
                <w:rFonts w:cs="Tahoma"/>
                <w:sz w:val="22"/>
                <w:szCs w:val="22"/>
              </w:rPr>
              <w:t>2</w:t>
            </w:r>
            <w:r w:rsidR="004D111B"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26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B25765" w:rsidP="00F836AB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7231AC" w:rsidRPr="00B22470">
              <w:rPr>
                <w:rFonts w:cs="Tahoma"/>
                <w:sz w:val="22"/>
                <w:szCs w:val="22"/>
              </w:rPr>
              <w:t>2</w:t>
            </w:r>
            <w:r w:rsidR="00F836AB">
              <w:rPr>
                <w:rFonts w:cs="Tahoma"/>
                <w:sz w:val="22"/>
                <w:szCs w:val="22"/>
              </w:rPr>
              <w:t>2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Tržby za vlastné výrobky a tovar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4D111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3 213 915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C716FF" w:rsidP="00C716F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4 014 500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- z toho tržby za vlastné výrobky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4D111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2 997 861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C716FF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3 797 886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- z toho tr</w:t>
            </w:r>
            <w:r w:rsidR="00323F23" w:rsidRPr="00B22470">
              <w:rPr>
                <w:rFonts w:cs="Tahoma"/>
                <w:sz w:val="22"/>
                <w:szCs w:val="22"/>
              </w:rPr>
              <w:t>žby z predaja služieb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4D111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8 018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C716FF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10 302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- z toho tržby za tovar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4D111B">
              <w:rPr>
                <w:rFonts w:cs="Tahoma"/>
                <w:sz w:val="22"/>
                <w:szCs w:val="22"/>
              </w:rPr>
              <w:t>208 036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C716FF" w:rsidP="00C716F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206 312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Zmena stavu vnútroorganizačných jednotiek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- 48 042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C716FF" w:rsidP="0036428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-</w:t>
            </w:r>
            <w:r w:rsidR="0036428B">
              <w:rPr>
                <w:rFonts w:cs="Tahoma"/>
                <w:sz w:val="22"/>
                <w:szCs w:val="22"/>
              </w:rPr>
              <w:t>147 930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Aktivácia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226 526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C716FF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205 883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Iné výnosy z hosp. činnosti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657 520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36428B" w:rsidP="0036428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C716FF">
              <w:rPr>
                <w:rFonts w:cs="Tahoma"/>
                <w:sz w:val="22"/>
                <w:szCs w:val="22"/>
              </w:rPr>
              <w:t xml:space="preserve">  </w:t>
            </w:r>
            <w:r>
              <w:rPr>
                <w:rFonts w:cs="Tahoma"/>
                <w:sz w:val="22"/>
                <w:szCs w:val="22"/>
              </w:rPr>
              <w:t>763 660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Zúčtovanie rezerv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1D5AAA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Finančné výnosy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D0766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F836AB">
              <w:rPr>
                <w:rFonts w:cs="Tahoma"/>
                <w:sz w:val="22"/>
                <w:szCs w:val="22"/>
              </w:rPr>
              <w:t xml:space="preserve">     259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C716FF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   17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Mimoriadne výnosy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1D5AAA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Zúčtovanie rezerv a oprava položiek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3502FE" w:rsidRDefault="001D5AAA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</w:p>
          <w:p w:rsidR="00B25765" w:rsidRPr="00B22470" w:rsidRDefault="001D5AAA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 w:rsidRPr="00B22470">
              <w:rPr>
                <w:rFonts w:cs="Tahoma"/>
                <w:b/>
                <w:bCs/>
                <w:sz w:val="22"/>
                <w:szCs w:val="22"/>
              </w:rPr>
              <w:t>Výnosy celkom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4 050 179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36428B" w:rsidP="00F719E1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4 836 13</w:t>
            </w:r>
            <w:r w:rsidR="00F719E1">
              <w:rPr>
                <w:rFonts w:cs="Tahoma"/>
                <w:b/>
                <w:bCs/>
                <w:sz w:val="22"/>
                <w:szCs w:val="22"/>
              </w:rPr>
              <w:t>0</w:t>
            </w:r>
          </w:p>
        </w:tc>
      </w:tr>
    </w:tbl>
    <w:p w:rsidR="00B25765" w:rsidRDefault="00B25765">
      <w:pPr>
        <w:autoSpaceDE w:val="0"/>
        <w:ind w:left="525"/>
        <w:rPr>
          <w:rFonts w:cs="Tahoma"/>
        </w:rPr>
      </w:pPr>
    </w:p>
    <w:p w:rsidR="00B25765" w:rsidRDefault="00B25765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46387" w:rsidRDefault="00B46387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47"/>
        <w:gridCol w:w="2100"/>
        <w:gridCol w:w="2650"/>
      </w:tblGrid>
      <w:tr w:rsidR="00B25765" w:rsidTr="00B22470">
        <w:trPr>
          <w:tblHeader/>
        </w:trPr>
        <w:tc>
          <w:tcPr>
            <w:tcW w:w="47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 xml:space="preserve">Náklady podľa druhov v </w:t>
            </w:r>
            <w:r w:rsidR="006E5441" w:rsidRPr="00B22470">
              <w:rPr>
                <w:rFonts w:cs="Tahoma"/>
                <w:sz w:val="22"/>
                <w:szCs w:val="22"/>
              </w:rPr>
              <w:t>EUR</w:t>
            </w:r>
          </w:p>
        </w:tc>
        <w:tc>
          <w:tcPr>
            <w:tcW w:w="2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B22470" w:rsidRDefault="003F5BC1" w:rsidP="00F836AB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1D5AAA">
              <w:rPr>
                <w:rFonts w:cs="Tahoma"/>
                <w:sz w:val="22"/>
                <w:szCs w:val="22"/>
              </w:rPr>
              <w:t>2</w:t>
            </w:r>
            <w:r w:rsidR="00F836AB"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2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B25765" w:rsidP="00F836AB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7231AC" w:rsidRPr="00B22470">
              <w:rPr>
                <w:rFonts w:cs="Tahoma"/>
                <w:sz w:val="22"/>
                <w:szCs w:val="22"/>
              </w:rPr>
              <w:t>2</w:t>
            </w:r>
            <w:r w:rsidR="00F836AB">
              <w:rPr>
                <w:rFonts w:cs="Tahoma"/>
                <w:sz w:val="22"/>
                <w:szCs w:val="22"/>
              </w:rPr>
              <w:t>2</w:t>
            </w:r>
          </w:p>
        </w:tc>
      </w:tr>
      <w:tr w:rsidR="00B25765" w:rsidTr="00B22470">
        <w:trPr>
          <w:tblHeader/>
        </w:trPr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Spotreba materiálu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1 403 160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C716FF" w:rsidP="0036428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36428B">
              <w:rPr>
                <w:rFonts w:cs="Tahoma"/>
                <w:sz w:val="22"/>
                <w:szCs w:val="22"/>
              </w:rPr>
              <w:t>1 835 370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Spotreba energie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97 569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C716FF" w:rsidP="005806F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115 100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Predaný tovar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182 461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C716FF" w:rsidP="00F836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180 847</w:t>
            </w:r>
            <w:r w:rsidR="005806F4">
              <w:rPr>
                <w:rFonts w:cs="Tahoma"/>
                <w:sz w:val="22"/>
                <w:szCs w:val="22"/>
              </w:rPr>
              <w:t xml:space="preserve">  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Náklady na opravy a udržiavanie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71 516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C716FF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103 449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Cestovné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5A5AA6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Náklady na reprezentáciu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737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C716FF" w:rsidP="00C716F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1924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Náklady na služby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437 965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C716FF" w:rsidP="00F836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500 752</w:t>
            </w:r>
            <w:r w:rsidR="005806F4">
              <w:rPr>
                <w:rFonts w:cs="Tahoma"/>
                <w:sz w:val="22"/>
                <w:szCs w:val="22"/>
              </w:rPr>
              <w:t xml:space="preserve">    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Osobné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1 260 719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C716FF" w:rsidP="00C716F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1 353 425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Dane a poplatky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42 155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7D0766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41 870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Iné náklady z hospodárskej činnosti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103 855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7D0766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95 267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Odpisy, rezervy a opravné položky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319 237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7D0766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326 025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Finančné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7 370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7D0766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6 284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Mimoriadne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9B48C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Dane z príjmov a</w:t>
            </w:r>
            <w:r w:rsidR="006E6C4F" w:rsidRPr="00B22470">
              <w:rPr>
                <w:rFonts w:cs="Tahoma"/>
                <w:sz w:val="22"/>
                <w:szCs w:val="22"/>
              </w:rPr>
              <w:t> </w:t>
            </w:r>
            <w:r w:rsidRPr="00B22470">
              <w:rPr>
                <w:rFonts w:cs="Tahoma"/>
                <w:sz w:val="22"/>
                <w:szCs w:val="22"/>
              </w:rPr>
              <w:t>prevod</w:t>
            </w:r>
            <w:r w:rsidR="006E6C4F" w:rsidRPr="00B22470">
              <w:rPr>
                <w:rFonts w:cs="Tahoma"/>
                <w:sz w:val="22"/>
                <w:szCs w:val="22"/>
              </w:rPr>
              <w:t xml:space="preserve">. </w:t>
            </w:r>
            <w:r w:rsidRPr="00B22470">
              <w:rPr>
                <w:rFonts w:cs="Tahoma"/>
                <w:sz w:val="22"/>
                <w:szCs w:val="22"/>
              </w:rPr>
              <w:t xml:space="preserve"> účty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20 385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36428B" w:rsidP="00F836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49 462</w:t>
            </w:r>
            <w:r w:rsidR="00BD64C2">
              <w:rPr>
                <w:rFonts w:cs="Tahoma"/>
                <w:sz w:val="22"/>
                <w:szCs w:val="22"/>
              </w:rPr>
              <w:t xml:space="preserve">    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</w:tcBorders>
          </w:tcPr>
          <w:p w:rsidR="00B25765" w:rsidRPr="00B22470" w:rsidRDefault="00F86FBF" w:rsidP="00B22470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-2.8pt;margin-top:14.55pt;width:476.25pt;height:.75pt;flip:y;z-index:251660800;mso-position-horizontal-relative:text;mso-position-vertical-relative:text" o:connectortype="straight"/>
              </w:pict>
            </w:r>
            <w:r w:rsidR="00B22470" w:rsidRPr="00B22470">
              <w:rPr>
                <w:rFonts w:cs="Tahoma"/>
                <w:b/>
                <w:bCs/>
                <w:sz w:val="22"/>
                <w:szCs w:val="22"/>
              </w:rPr>
              <w:t>Náklady celkom</w:t>
            </w:r>
          </w:p>
        </w:tc>
        <w:tc>
          <w:tcPr>
            <w:tcW w:w="2100" w:type="dxa"/>
            <w:tcBorders>
              <w:left w:val="single" w:sz="1" w:space="0" w:color="000000"/>
            </w:tcBorders>
          </w:tcPr>
          <w:p w:rsidR="00B25765" w:rsidRPr="00B22470" w:rsidRDefault="00F836AB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3 874 878</w:t>
            </w:r>
          </w:p>
        </w:tc>
        <w:tc>
          <w:tcPr>
            <w:tcW w:w="2650" w:type="dxa"/>
            <w:tcBorders>
              <w:left w:val="single" w:sz="1" w:space="0" w:color="000000"/>
              <w:right w:val="single" w:sz="1" w:space="0" w:color="000000"/>
            </w:tcBorders>
          </w:tcPr>
          <w:p w:rsidR="00B25765" w:rsidRPr="00B22470" w:rsidRDefault="0036428B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4 504 402</w:t>
            </w:r>
          </w:p>
        </w:tc>
      </w:tr>
    </w:tbl>
    <w:p w:rsidR="00816AC5" w:rsidRDefault="00816AC5" w:rsidP="00B22470">
      <w:pPr>
        <w:autoSpaceDE w:val="0"/>
        <w:rPr>
          <w:rFonts w:cs="Tahoma"/>
        </w:rPr>
      </w:pPr>
    </w:p>
    <w:p w:rsidR="00787C2A" w:rsidRDefault="00787C2A" w:rsidP="00B22470">
      <w:pPr>
        <w:autoSpaceDE w:val="0"/>
        <w:rPr>
          <w:rFonts w:cs="Tahoma"/>
        </w:rPr>
      </w:pPr>
    </w:p>
    <w:p w:rsidR="00787C2A" w:rsidRDefault="00787C2A" w:rsidP="00B22470">
      <w:pPr>
        <w:autoSpaceDE w:val="0"/>
        <w:rPr>
          <w:rFonts w:cs="Tahoma"/>
        </w:rPr>
      </w:pPr>
    </w:p>
    <w:p w:rsidR="00787C2A" w:rsidRDefault="00787C2A" w:rsidP="00B22470">
      <w:pPr>
        <w:autoSpaceDE w:val="0"/>
        <w:rPr>
          <w:rFonts w:cs="Tahoma"/>
        </w:rPr>
      </w:pPr>
    </w:p>
    <w:p w:rsidR="00787C2A" w:rsidRDefault="00787C2A" w:rsidP="00B22470">
      <w:pPr>
        <w:autoSpaceDE w:val="0"/>
        <w:rPr>
          <w:rFonts w:cs="Tahoma"/>
        </w:rPr>
      </w:pPr>
    </w:p>
    <w:p w:rsidR="00787C2A" w:rsidRDefault="00787C2A" w:rsidP="00B22470">
      <w:pPr>
        <w:autoSpaceDE w:val="0"/>
        <w:rPr>
          <w:rFonts w:cs="Tahoma"/>
        </w:rPr>
      </w:pPr>
    </w:p>
    <w:p w:rsidR="00787C2A" w:rsidRDefault="00787C2A" w:rsidP="00B22470">
      <w:pPr>
        <w:autoSpaceDE w:val="0"/>
        <w:rPr>
          <w:rFonts w:cs="Tahoma"/>
        </w:rPr>
      </w:pPr>
    </w:p>
    <w:p w:rsidR="00B25765" w:rsidRDefault="00B22470" w:rsidP="00B22470">
      <w:pPr>
        <w:autoSpaceDE w:val="0"/>
        <w:rPr>
          <w:rFonts w:eastAsia="Courier New"/>
          <w:b/>
          <w:bCs/>
        </w:rPr>
      </w:pPr>
      <w:r>
        <w:rPr>
          <w:rFonts w:ascii="Courier New" w:eastAsia="Courier New" w:hAnsi="Courier New" w:cs="Courier New"/>
          <w:b/>
          <w:bCs/>
        </w:rPr>
        <w:t xml:space="preserve"> </w:t>
      </w:r>
      <w:r w:rsidR="00B25765" w:rsidRPr="00B22470">
        <w:rPr>
          <w:rFonts w:eastAsia="Courier New"/>
          <w:b/>
          <w:bCs/>
        </w:rPr>
        <w:t>Obstaranie dlhodobého majetku</w:t>
      </w:r>
    </w:p>
    <w:p w:rsidR="00E84270" w:rsidRPr="00B22470" w:rsidRDefault="00E84270" w:rsidP="00B22470">
      <w:pPr>
        <w:autoSpaceDE w:val="0"/>
        <w:rPr>
          <w:rFonts w:eastAsia="Courier New"/>
          <w:b/>
          <w:bCs/>
        </w:rPr>
      </w:pPr>
    </w:p>
    <w:p w:rsidR="00B80781" w:rsidRDefault="00B80781" w:rsidP="00B22470">
      <w:pPr>
        <w:autoSpaceDE w:val="0"/>
        <w:rPr>
          <w:rFonts w:ascii="Courier New" w:eastAsia="Courier New" w:hAnsi="Courier New" w:cs="Courier New"/>
          <w:b/>
          <w:bCs/>
        </w:rPr>
      </w:pPr>
    </w:p>
    <w:tbl>
      <w:tblPr>
        <w:tblW w:w="0" w:type="auto"/>
        <w:jc w:val="right"/>
        <w:tblInd w:w="-9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061"/>
        <w:gridCol w:w="3489"/>
      </w:tblGrid>
      <w:tr w:rsidR="00B25765" w:rsidTr="00B22470">
        <w:trPr>
          <w:trHeight w:val="503"/>
          <w:tblHeader/>
          <w:jc w:val="right"/>
        </w:trPr>
        <w:tc>
          <w:tcPr>
            <w:tcW w:w="6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B22470" w:rsidRDefault="00B25765" w:rsidP="00B22470">
            <w:pPr>
              <w:pStyle w:val="Nadpistabuky"/>
              <w:rPr>
                <w:sz w:val="22"/>
                <w:szCs w:val="22"/>
              </w:rPr>
            </w:pPr>
            <w:r w:rsidRPr="00B22470">
              <w:rPr>
                <w:sz w:val="22"/>
                <w:szCs w:val="22"/>
              </w:rPr>
              <w:t>Názov obstaraného majetku</w:t>
            </w:r>
          </w:p>
        </w:tc>
        <w:tc>
          <w:tcPr>
            <w:tcW w:w="34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B22470" w:rsidRDefault="00B25765" w:rsidP="00B22470">
            <w:pPr>
              <w:pStyle w:val="Nadpistabuky"/>
              <w:snapToGrid w:val="0"/>
              <w:rPr>
                <w:sz w:val="22"/>
                <w:szCs w:val="22"/>
              </w:rPr>
            </w:pPr>
            <w:r w:rsidRPr="00B22470">
              <w:rPr>
                <w:sz w:val="22"/>
                <w:szCs w:val="22"/>
              </w:rPr>
              <w:t xml:space="preserve">Obstarávacia cena </w:t>
            </w:r>
            <w:r w:rsidR="007A1692" w:rsidRPr="00B22470">
              <w:rPr>
                <w:sz w:val="22"/>
                <w:szCs w:val="22"/>
              </w:rPr>
              <w:t xml:space="preserve"> v EUR</w:t>
            </w:r>
          </w:p>
        </w:tc>
      </w:tr>
      <w:tr w:rsidR="00B25765" w:rsidTr="00B22470">
        <w:trPr>
          <w:trHeight w:val="268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44C93" w:rsidP="00B22470">
            <w:pPr>
              <w:pStyle w:val="Obsahtabuky"/>
              <w:snapToGrid w:val="0"/>
              <w:rPr>
                <w:sz w:val="22"/>
                <w:szCs w:val="22"/>
              </w:rPr>
            </w:pPr>
            <w:r w:rsidRPr="00B22470">
              <w:rPr>
                <w:sz w:val="22"/>
                <w:szCs w:val="22"/>
              </w:rPr>
              <w:t>P</w:t>
            </w:r>
            <w:r w:rsidR="007E759C" w:rsidRPr="00B22470">
              <w:rPr>
                <w:sz w:val="22"/>
                <w:szCs w:val="22"/>
              </w:rPr>
              <w:t>ozemky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193321" w:rsidP="00B4266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45D46">
              <w:rPr>
                <w:sz w:val="22"/>
                <w:szCs w:val="22"/>
              </w:rPr>
              <w:t xml:space="preserve">  </w:t>
            </w:r>
            <w:r w:rsidR="00B42666">
              <w:rPr>
                <w:sz w:val="22"/>
                <w:szCs w:val="22"/>
              </w:rPr>
              <w:t xml:space="preserve">      34 117,00  EUR</w:t>
            </w:r>
            <w:r w:rsidR="00D04787">
              <w:rPr>
                <w:sz w:val="22"/>
                <w:szCs w:val="22"/>
              </w:rPr>
              <w:t xml:space="preserve">      </w:t>
            </w:r>
            <w:r w:rsidR="00F83D7B">
              <w:rPr>
                <w:sz w:val="22"/>
                <w:szCs w:val="22"/>
              </w:rPr>
              <w:t xml:space="preserve">  </w:t>
            </w:r>
            <w:r w:rsidR="00D04787">
              <w:rPr>
                <w:sz w:val="22"/>
                <w:szCs w:val="22"/>
              </w:rPr>
              <w:t xml:space="preserve">   </w:t>
            </w:r>
          </w:p>
        </w:tc>
      </w:tr>
      <w:tr w:rsidR="00B25765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42666" w:rsidP="00B22470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Kŕmny a miešací voz STORTI HUSKY DS 90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B42666" w:rsidP="00B224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9332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545D46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42 000,00  EUR</w:t>
            </w:r>
          </w:p>
        </w:tc>
      </w:tr>
      <w:tr w:rsidR="00B25765" w:rsidTr="00B22470">
        <w:trPr>
          <w:trHeight w:val="268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42666" w:rsidP="007F3ABB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Traktorový príves </w:t>
            </w:r>
            <w:proofErr w:type="spellStart"/>
            <w:r>
              <w:rPr>
                <w:sz w:val="22"/>
                <w:szCs w:val="22"/>
              </w:rPr>
              <w:t>Wielton</w:t>
            </w:r>
            <w:proofErr w:type="spellEnd"/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B42666" w:rsidP="00B224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19332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545D46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22 000,00  EUR</w:t>
            </w:r>
          </w:p>
        </w:tc>
      </w:tr>
      <w:tr w:rsidR="00B25765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9F2118" w:rsidRPr="00B22470" w:rsidRDefault="00B42666" w:rsidP="00B16F17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Pultová mraznička s rovným presklením , posuvným vekom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118" w:rsidRPr="00B22470" w:rsidRDefault="00545D46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</w:t>
            </w:r>
            <w:r w:rsidR="00193321">
              <w:rPr>
                <w:rFonts w:eastAsia="Courier New"/>
                <w:sz w:val="22"/>
                <w:szCs w:val="22"/>
              </w:rPr>
              <w:t xml:space="preserve">  </w:t>
            </w:r>
            <w:r w:rsidR="00B42666">
              <w:rPr>
                <w:rFonts w:eastAsia="Courier New"/>
                <w:sz w:val="22"/>
                <w:szCs w:val="22"/>
              </w:rPr>
              <w:t xml:space="preserve">  598,00  EUR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842C4C" w:rsidRPr="00B22470" w:rsidRDefault="00B42666" w:rsidP="00B42666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Dron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 DJI MINI 2 FLY M COMBO 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545D46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</w:t>
            </w:r>
            <w:r w:rsidR="00193321">
              <w:rPr>
                <w:rFonts w:eastAsia="Courier New"/>
                <w:sz w:val="22"/>
                <w:szCs w:val="22"/>
              </w:rPr>
              <w:t xml:space="preserve">  </w:t>
            </w:r>
            <w:r w:rsidR="00B42666">
              <w:rPr>
                <w:rFonts w:eastAsia="Courier New"/>
                <w:sz w:val="22"/>
                <w:szCs w:val="22"/>
              </w:rPr>
              <w:t xml:space="preserve">  508,32  EUR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842C4C" w:rsidRPr="00B22470" w:rsidRDefault="00B42666" w:rsidP="007F3ABB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Citroen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Berlingo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 KN 986 DL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545D46" w:rsidP="00F836AB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</w:t>
            </w:r>
            <w:r w:rsidR="00193321">
              <w:rPr>
                <w:rFonts w:eastAsia="Courier New"/>
                <w:sz w:val="22"/>
                <w:szCs w:val="22"/>
              </w:rPr>
              <w:t xml:space="preserve">  </w:t>
            </w:r>
            <w:r w:rsidR="00B42666">
              <w:rPr>
                <w:rFonts w:eastAsia="Courier New"/>
                <w:sz w:val="22"/>
                <w:szCs w:val="22"/>
              </w:rPr>
              <w:t>1 708,33  EUR</w:t>
            </w:r>
            <w:r w:rsidR="00F83D7B">
              <w:rPr>
                <w:rFonts w:eastAsia="Courier New"/>
                <w:sz w:val="22"/>
                <w:szCs w:val="22"/>
              </w:rPr>
              <w:t xml:space="preserve">  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842C4C" w:rsidRPr="00B22470" w:rsidRDefault="00193321" w:rsidP="007F3ABB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Podlahová váha do 3 ton  120x150 cm, LP7516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545D46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</w:t>
            </w:r>
            <w:r w:rsidR="00193321">
              <w:rPr>
                <w:rFonts w:eastAsia="Courier New"/>
                <w:sz w:val="22"/>
                <w:szCs w:val="22"/>
              </w:rPr>
              <w:t xml:space="preserve">     472,75  EUR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842C4C" w:rsidRPr="00B22470" w:rsidRDefault="00193321" w:rsidP="0049443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Kompaktor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BEDNAR SWIFTER SO 6000F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545D46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</w:t>
            </w:r>
            <w:r w:rsidR="00193321">
              <w:rPr>
                <w:rFonts w:eastAsia="Courier New"/>
                <w:sz w:val="22"/>
                <w:szCs w:val="22"/>
              </w:rPr>
              <w:t>32 000,00  EUR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AE6902" w:rsidRPr="00B22470" w:rsidRDefault="00193321" w:rsidP="00193321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KAMZÍK kŕmny a 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nastielací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voz ŠTANDARD 8m3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545D46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</w:t>
            </w:r>
            <w:r w:rsidR="00193321">
              <w:rPr>
                <w:rFonts w:eastAsia="Courier New"/>
                <w:sz w:val="22"/>
                <w:szCs w:val="22"/>
              </w:rPr>
              <w:t>23 307,00  EUR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5243F8" w:rsidRPr="00B22470" w:rsidRDefault="007804D8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Zateplenie administratívnej budovy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43F8" w:rsidRPr="00B22470" w:rsidRDefault="007804D8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40 656,24  EUR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842C4C" w:rsidRPr="00B22470" w:rsidRDefault="00193321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Aktivácia z vlastného chovu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7804D8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183 300,00  EUR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4B66D0" w:rsidRPr="009F1338" w:rsidRDefault="00647779" w:rsidP="00B22470">
            <w:pPr>
              <w:autoSpaceDE w:val="0"/>
              <w:snapToGrid w:val="0"/>
              <w:rPr>
                <w:rFonts w:eastAsia="Courier New"/>
                <w:b/>
                <w:bCs/>
                <w:i/>
                <w:sz w:val="22"/>
                <w:szCs w:val="22"/>
              </w:rPr>
            </w:pPr>
            <w:r w:rsidRPr="009F1338">
              <w:rPr>
                <w:rFonts w:eastAsia="Courier New"/>
                <w:b/>
                <w:bCs/>
                <w:i/>
                <w:sz w:val="22"/>
                <w:szCs w:val="22"/>
              </w:rPr>
              <w:t>S p o l u :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66D0" w:rsidRPr="009F1338" w:rsidRDefault="007804D8" w:rsidP="001D5AAA">
            <w:pPr>
              <w:autoSpaceDE w:val="0"/>
              <w:snapToGrid w:val="0"/>
              <w:ind w:left="525"/>
              <w:jc w:val="center"/>
              <w:rPr>
                <w:rFonts w:eastAsia="Courier New"/>
                <w:b/>
                <w:i/>
                <w:sz w:val="22"/>
                <w:szCs w:val="22"/>
              </w:rPr>
            </w:pPr>
            <w:r>
              <w:rPr>
                <w:rFonts w:eastAsia="Courier New"/>
                <w:b/>
                <w:i/>
                <w:sz w:val="22"/>
                <w:szCs w:val="22"/>
              </w:rPr>
              <w:t>380 667,64  EUR</w:t>
            </w:r>
          </w:p>
        </w:tc>
      </w:tr>
    </w:tbl>
    <w:p w:rsidR="00FF7478" w:rsidRPr="00132D1D" w:rsidRDefault="00DF403E" w:rsidP="00132D1D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  <w:r w:rsidR="00F1584C"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  <w:r w:rsidR="00463241"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96428A" w:rsidRDefault="0096428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96428A" w:rsidRDefault="0096428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193321" w:rsidRDefault="00193321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B25765" w:rsidRPr="00B22470" w:rsidRDefault="00B25765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lastRenderedPageBreak/>
        <w:t>Priemerný evidenčný  počet zamestnancov vo  fyzických osobách za rok 20</w:t>
      </w:r>
      <w:r w:rsidR="006F5BA0" w:rsidRPr="00B22470">
        <w:rPr>
          <w:rFonts w:eastAsia="Courier New"/>
          <w:sz w:val="22"/>
          <w:szCs w:val="22"/>
        </w:rPr>
        <w:t>2</w:t>
      </w:r>
      <w:r w:rsidR="0060630B">
        <w:rPr>
          <w:rFonts w:eastAsia="Courier New"/>
          <w:sz w:val="22"/>
          <w:szCs w:val="22"/>
        </w:rPr>
        <w:t>2</w:t>
      </w:r>
      <w:r w:rsidR="00063DA9" w:rsidRPr="00B22470">
        <w:rPr>
          <w:rFonts w:eastAsia="Courier New"/>
          <w:sz w:val="22"/>
          <w:szCs w:val="22"/>
        </w:rPr>
        <w:t xml:space="preserve"> </w:t>
      </w:r>
      <w:r w:rsidR="00136982" w:rsidRPr="00B22470">
        <w:rPr>
          <w:rFonts w:eastAsia="Courier New"/>
          <w:sz w:val="22"/>
          <w:szCs w:val="22"/>
        </w:rPr>
        <w:t>p</w:t>
      </w:r>
      <w:r w:rsidRPr="00B22470">
        <w:rPr>
          <w:rFonts w:eastAsia="Courier New"/>
          <w:sz w:val="22"/>
          <w:szCs w:val="22"/>
        </w:rPr>
        <w:t xml:space="preserve">redstavuje </w:t>
      </w:r>
      <w:r w:rsidR="00E73DF5" w:rsidRPr="00B22470">
        <w:rPr>
          <w:rFonts w:eastAsia="Courier New"/>
          <w:sz w:val="22"/>
          <w:szCs w:val="22"/>
        </w:rPr>
        <w:t>7</w:t>
      </w:r>
      <w:r w:rsidR="0060630B">
        <w:rPr>
          <w:rFonts w:eastAsia="Courier New"/>
          <w:sz w:val="22"/>
          <w:szCs w:val="22"/>
        </w:rPr>
        <w:t>3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pracovníkov </w:t>
      </w:r>
      <w:r w:rsidR="002C5C9E" w:rsidRPr="00B22470">
        <w:rPr>
          <w:rFonts w:eastAsia="Courier New"/>
          <w:sz w:val="22"/>
          <w:szCs w:val="22"/>
        </w:rPr>
        <w:t xml:space="preserve"> / z toho </w:t>
      </w:r>
      <w:r w:rsidR="00CA75AA" w:rsidRPr="00B22470">
        <w:rPr>
          <w:rFonts w:eastAsia="Courier New"/>
          <w:sz w:val="22"/>
          <w:szCs w:val="22"/>
        </w:rPr>
        <w:t xml:space="preserve"> </w:t>
      </w:r>
      <w:r w:rsidR="00E73DF5" w:rsidRPr="00B22470">
        <w:rPr>
          <w:rFonts w:eastAsia="Courier New"/>
          <w:sz w:val="22"/>
          <w:szCs w:val="22"/>
        </w:rPr>
        <w:t>2</w:t>
      </w:r>
      <w:r w:rsidR="0060630B">
        <w:rPr>
          <w:rFonts w:eastAsia="Courier New"/>
          <w:sz w:val="22"/>
          <w:szCs w:val="22"/>
        </w:rPr>
        <w:t>8</w:t>
      </w:r>
      <w:r w:rsidR="002C5C9E" w:rsidRPr="00B22470">
        <w:rPr>
          <w:rFonts w:eastAsia="Courier New"/>
          <w:sz w:val="22"/>
          <w:szCs w:val="22"/>
        </w:rPr>
        <w:t xml:space="preserve"> žien / </w:t>
      </w:r>
      <w:r w:rsidRPr="00B22470">
        <w:rPr>
          <w:rFonts w:eastAsia="Courier New"/>
          <w:sz w:val="22"/>
          <w:szCs w:val="22"/>
        </w:rPr>
        <w:t>z toho:</w:t>
      </w:r>
    </w:p>
    <w:p w:rsidR="00B25765" w:rsidRPr="00B22470" w:rsidRDefault="00B25765" w:rsidP="00B22470">
      <w:pPr>
        <w:pStyle w:val="Odsekzoznamu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v rastlinnej výrobe  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="00E73DF5" w:rsidRPr="00B22470">
        <w:rPr>
          <w:rFonts w:eastAsia="Courier New"/>
          <w:sz w:val="22"/>
          <w:szCs w:val="22"/>
        </w:rPr>
        <w:t xml:space="preserve">          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E73DF5" w:rsidRPr="00B22470">
        <w:rPr>
          <w:rFonts w:eastAsia="Courier New"/>
          <w:sz w:val="22"/>
          <w:szCs w:val="22"/>
        </w:rPr>
        <w:t xml:space="preserve"> 2</w:t>
      </w:r>
      <w:r w:rsidR="0060630B">
        <w:rPr>
          <w:rFonts w:eastAsia="Courier New"/>
          <w:sz w:val="22"/>
          <w:szCs w:val="22"/>
        </w:rPr>
        <w:t>3</w:t>
      </w:r>
      <w:r w:rsidR="00191D65" w:rsidRPr="00B22470">
        <w:rPr>
          <w:rFonts w:eastAsia="Courier New"/>
          <w:sz w:val="22"/>
          <w:szCs w:val="22"/>
        </w:rPr>
        <w:t xml:space="preserve">  </w:t>
      </w:r>
      <w:r w:rsidR="00E43458" w:rsidRPr="00B22470">
        <w:rPr>
          <w:rFonts w:eastAsia="Courier New"/>
          <w:sz w:val="22"/>
          <w:szCs w:val="22"/>
        </w:rPr>
        <w:t xml:space="preserve">      </w:t>
      </w:r>
      <w:r w:rsidR="000511A6" w:rsidRPr="00B22470">
        <w:rPr>
          <w:rFonts w:eastAsia="Courier New"/>
          <w:sz w:val="22"/>
          <w:szCs w:val="22"/>
        </w:rPr>
        <w:t xml:space="preserve">  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="00B84340" w:rsidRPr="00B22470">
        <w:rPr>
          <w:rFonts w:eastAsia="Courier New"/>
          <w:sz w:val="22"/>
          <w:szCs w:val="22"/>
        </w:rPr>
        <w:t xml:space="preserve">     </w:t>
      </w:r>
      <w:r w:rsidR="00191D65" w:rsidRPr="00B22470">
        <w:rPr>
          <w:rFonts w:eastAsia="Courier New"/>
          <w:sz w:val="22"/>
          <w:szCs w:val="22"/>
        </w:rPr>
        <w:t xml:space="preserve">  </w:t>
      </w:r>
      <w:r w:rsidR="00D8190E" w:rsidRPr="00B22470">
        <w:rPr>
          <w:rFonts w:eastAsia="Courier New"/>
          <w:sz w:val="22"/>
          <w:szCs w:val="22"/>
        </w:rPr>
        <w:t xml:space="preserve">      </w:t>
      </w:r>
      <w:r w:rsidR="00063DA9" w:rsidRPr="00B22470">
        <w:rPr>
          <w:rFonts w:eastAsia="Courier New"/>
          <w:sz w:val="22"/>
          <w:szCs w:val="22"/>
        </w:rPr>
        <w:t xml:space="preserve"> </w:t>
      </w:r>
      <w:r w:rsidR="000A11A1" w:rsidRPr="00B22470">
        <w:rPr>
          <w:rFonts w:eastAsia="Courier New"/>
          <w:sz w:val="22"/>
          <w:szCs w:val="22"/>
        </w:rPr>
        <w:t xml:space="preserve">  </w:t>
      </w:r>
      <w:r w:rsidRPr="00B22470">
        <w:rPr>
          <w:rFonts w:eastAsia="Courier New"/>
          <w:sz w:val="22"/>
          <w:szCs w:val="22"/>
        </w:rPr>
        <w:t xml:space="preserve">            </w:t>
      </w:r>
    </w:p>
    <w:p w:rsidR="00B25765" w:rsidRPr="00B22470" w:rsidRDefault="00B25765" w:rsidP="00B22470">
      <w:pPr>
        <w:pStyle w:val="Odsekzoznamu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v živočíšnej výrobe </w:t>
      </w:r>
      <w:r w:rsidR="00E73DF5" w:rsidRPr="00B22470">
        <w:rPr>
          <w:rFonts w:eastAsia="Courier New"/>
          <w:sz w:val="22"/>
          <w:szCs w:val="22"/>
        </w:rPr>
        <w:t xml:space="preserve">            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E73DF5" w:rsidRPr="00B22470">
        <w:rPr>
          <w:rFonts w:eastAsia="Courier New"/>
          <w:sz w:val="22"/>
          <w:szCs w:val="22"/>
        </w:rPr>
        <w:t xml:space="preserve"> </w:t>
      </w:r>
      <w:r w:rsidR="0060630B">
        <w:rPr>
          <w:rFonts w:eastAsia="Courier New"/>
          <w:sz w:val="22"/>
          <w:szCs w:val="22"/>
        </w:rPr>
        <w:t>19</w:t>
      </w:r>
      <w:r w:rsidRPr="00B22470">
        <w:rPr>
          <w:rFonts w:eastAsia="Courier New"/>
          <w:sz w:val="22"/>
          <w:szCs w:val="22"/>
        </w:rPr>
        <w:t xml:space="preserve">  </w:t>
      </w:r>
      <w:r w:rsidR="00191D65" w:rsidRPr="00B22470">
        <w:rPr>
          <w:rFonts w:eastAsia="Courier New"/>
          <w:sz w:val="22"/>
          <w:szCs w:val="22"/>
        </w:rPr>
        <w:t xml:space="preserve">      </w:t>
      </w:r>
      <w:r w:rsidRPr="00B22470">
        <w:rPr>
          <w:rFonts w:eastAsia="Courier New"/>
          <w:sz w:val="22"/>
          <w:szCs w:val="22"/>
        </w:rPr>
        <w:t xml:space="preserve">  </w:t>
      </w:r>
      <w:r w:rsidR="00D8190E" w:rsidRPr="00B22470">
        <w:rPr>
          <w:rFonts w:eastAsia="Courier New"/>
          <w:sz w:val="22"/>
          <w:szCs w:val="22"/>
        </w:rPr>
        <w:t xml:space="preserve">    </w:t>
      </w:r>
      <w:r w:rsidR="00063DA9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      </w:t>
      </w:r>
    </w:p>
    <w:p w:rsidR="00B25765" w:rsidRPr="00B22470" w:rsidRDefault="00B25765" w:rsidP="00B22470">
      <w:pPr>
        <w:pStyle w:val="Odsekzoznamu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remeselníci a opravári  </w:t>
      </w:r>
      <w:r w:rsidR="00E73DF5" w:rsidRPr="00B22470">
        <w:rPr>
          <w:rFonts w:eastAsia="Courier New"/>
          <w:sz w:val="22"/>
          <w:szCs w:val="22"/>
        </w:rPr>
        <w:t xml:space="preserve">        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401327">
        <w:rPr>
          <w:rFonts w:eastAsia="Courier New"/>
          <w:sz w:val="22"/>
          <w:szCs w:val="22"/>
        </w:rPr>
        <w:t xml:space="preserve"> </w:t>
      </w:r>
      <w:r w:rsidR="00E73DF5" w:rsidRPr="00B22470">
        <w:rPr>
          <w:rFonts w:eastAsia="Courier New"/>
          <w:sz w:val="22"/>
          <w:szCs w:val="22"/>
        </w:rPr>
        <w:t xml:space="preserve">  </w:t>
      </w:r>
      <w:r w:rsidR="0060630B">
        <w:rPr>
          <w:rFonts w:eastAsia="Courier New"/>
          <w:sz w:val="22"/>
          <w:szCs w:val="22"/>
        </w:rPr>
        <w:t>5</w:t>
      </w:r>
      <w:r w:rsidR="00E73DF5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 </w:t>
      </w:r>
      <w:r w:rsidR="00191D65" w:rsidRPr="00B22470">
        <w:rPr>
          <w:rFonts w:eastAsia="Courier New"/>
          <w:sz w:val="22"/>
          <w:szCs w:val="22"/>
        </w:rPr>
        <w:t xml:space="preserve">   </w:t>
      </w:r>
      <w:r w:rsidRPr="00B22470">
        <w:rPr>
          <w:rFonts w:eastAsia="Courier New"/>
          <w:sz w:val="22"/>
          <w:szCs w:val="22"/>
        </w:rPr>
        <w:t xml:space="preserve"> </w:t>
      </w:r>
      <w:r w:rsidR="00D8190E" w:rsidRPr="00B22470">
        <w:rPr>
          <w:rFonts w:eastAsia="Courier New"/>
          <w:sz w:val="22"/>
          <w:szCs w:val="22"/>
        </w:rPr>
        <w:t xml:space="preserve">   </w:t>
      </w:r>
      <w:r w:rsidRPr="00B22470">
        <w:rPr>
          <w:rFonts w:eastAsia="Courier New"/>
          <w:sz w:val="22"/>
          <w:szCs w:val="22"/>
        </w:rPr>
        <w:t xml:space="preserve">      </w:t>
      </w:r>
    </w:p>
    <w:p w:rsidR="00B25765" w:rsidRPr="00B22470" w:rsidRDefault="00B25765" w:rsidP="00B22470">
      <w:pPr>
        <w:pStyle w:val="Odsekzoznamu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ostatní robotníci     </w:t>
      </w:r>
      <w:r w:rsidR="00D8190E" w:rsidRPr="00B22470">
        <w:rPr>
          <w:rFonts w:eastAsia="Courier New"/>
          <w:sz w:val="22"/>
          <w:szCs w:val="22"/>
        </w:rPr>
        <w:t xml:space="preserve"> </w:t>
      </w:r>
      <w:r w:rsidR="00E73DF5" w:rsidRPr="00B22470">
        <w:rPr>
          <w:rFonts w:eastAsia="Courier New"/>
          <w:sz w:val="22"/>
          <w:szCs w:val="22"/>
        </w:rPr>
        <w:t xml:space="preserve">          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  <w:t xml:space="preserve"> </w:t>
      </w:r>
      <w:r w:rsidR="00E73DF5" w:rsidRPr="00B22470">
        <w:rPr>
          <w:rFonts w:eastAsia="Courier New"/>
          <w:sz w:val="22"/>
          <w:szCs w:val="22"/>
        </w:rPr>
        <w:t>10</w:t>
      </w:r>
      <w:r w:rsidR="00191D65" w:rsidRPr="00B22470">
        <w:rPr>
          <w:rFonts w:eastAsia="Courier New"/>
          <w:sz w:val="22"/>
          <w:szCs w:val="22"/>
        </w:rPr>
        <w:t xml:space="preserve">    </w:t>
      </w:r>
      <w:r w:rsidR="00B84340" w:rsidRPr="00B22470">
        <w:rPr>
          <w:rFonts w:eastAsia="Courier New"/>
          <w:sz w:val="22"/>
          <w:szCs w:val="22"/>
        </w:rPr>
        <w:t xml:space="preserve">  </w:t>
      </w:r>
      <w:r w:rsidR="00D8190E" w:rsidRPr="00B22470">
        <w:rPr>
          <w:rFonts w:eastAsia="Courier New"/>
          <w:sz w:val="22"/>
          <w:szCs w:val="22"/>
        </w:rPr>
        <w:t xml:space="preserve">     </w:t>
      </w:r>
      <w:r w:rsidRPr="00B22470">
        <w:rPr>
          <w:rFonts w:eastAsia="Courier New"/>
          <w:sz w:val="22"/>
          <w:szCs w:val="22"/>
        </w:rPr>
        <w:t xml:space="preserve">    </w:t>
      </w:r>
      <w:r w:rsidR="000A11A1" w:rsidRPr="00B22470">
        <w:rPr>
          <w:rFonts w:eastAsia="Courier New"/>
          <w:sz w:val="22"/>
          <w:szCs w:val="22"/>
        </w:rPr>
        <w:t xml:space="preserve"> </w:t>
      </w:r>
    </w:p>
    <w:p w:rsidR="00B25765" w:rsidRPr="00B22470" w:rsidRDefault="00B25765" w:rsidP="00B22470">
      <w:pPr>
        <w:pStyle w:val="Odsekzoznamu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>vedúci a TH pracovníci</w:t>
      </w:r>
      <w:r w:rsidR="00191D65" w:rsidRPr="00B22470">
        <w:rPr>
          <w:rFonts w:eastAsia="Courier New"/>
          <w:sz w:val="22"/>
          <w:szCs w:val="22"/>
        </w:rPr>
        <w:t xml:space="preserve">  </w:t>
      </w:r>
      <w:r w:rsidR="00E73DF5" w:rsidRPr="00B22470">
        <w:rPr>
          <w:rFonts w:eastAsia="Courier New"/>
          <w:sz w:val="22"/>
          <w:szCs w:val="22"/>
        </w:rPr>
        <w:t xml:space="preserve">       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  <w:t xml:space="preserve"> </w:t>
      </w:r>
      <w:r w:rsidR="00E73DF5" w:rsidRPr="00B22470">
        <w:rPr>
          <w:rFonts w:eastAsia="Courier New"/>
          <w:sz w:val="22"/>
          <w:szCs w:val="22"/>
        </w:rPr>
        <w:t>1</w:t>
      </w:r>
      <w:r w:rsidR="00401327">
        <w:rPr>
          <w:rFonts w:eastAsia="Courier New"/>
          <w:sz w:val="22"/>
          <w:szCs w:val="22"/>
        </w:rPr>
        <w:t>6</w:t>
      </w:r>
      <w:r w:rsidR="00E73DF5" w:rsidRPr="00B22470">
        <w:rPr>
          <w:rFonts w:eastAsia="Courier New"/>
          <w:sz w:val="22"/>
          <w:szCs w:val="22"/>
        </w:rPr>
        <w:t xml:space="preserve"> </w:t>
      </w:r>
      <w:r w:rsidR="00191D65" w:rsidRPr="00B22470">
        <w:rPr>
          <w:rFonts w:eastAsia="Courier New"/>
          <w:sz w:val="22"/>
          <w:szCs w:val="22"/>
        </w:rPr>
        <w:t xml:space="preserve">   </w:t>
      </w:r>
      <w:r w:rsidR="00B84340" w:rsidRPr="00B22470">
        <w:rPr>
          <w:rFonts w:eastAsia="Courier New"/>
          <w:sz w:val="22"/>
          <w:szCs w:val="22"/>
        </w:rPr>
        <w:t xml:space="preserve">   </w:t>
      </w:r>
      <w:r w:rsidRPr="00B22470">
        <w:rPr>
          <w:rFonts w:eastAsia="Courier New"/>
          <w:sz w:val="22"/>
          <w:szCs w:val="22"/>
        </w:rPr>
        <w:t xml:space="preserve">   </w:t>
      </w:r>
      <w:r w:rsidR="00D8190E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    </w:t>
      </w:r>
    </w:p>
    <w:p w:rsidR="00191D65" w:rsidRPr="00B22470" w:rsidRDefault="00191D65" w:rsidP="00B22470">
      <w:pPr>
        <w:autoSpaceDE w:val="0"/>
        <w:spacing w:line="360" w:lineRule="auto"/>
        <w:jc w:val="both"/>
        <w:rPr>
          <w:rFonts w:eastAsia="Courier New"/>
          <w:sz w:val="22"/>
          <w:szCs w:val="22"/>
        </w:rPr>
      </w:pPr>
    </w:p>
    <w:p w:rsidR="00B25765" w:rsidRDefault="00B25765" w:rsidP="00FF7478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>V  priebehu roka 20</w:t>
      </w:r>
      <w:r w:rsidR="006F5BA0" w:rsidRPr="00B22470">
        <w:rPr>
          <w:rFonts w:eastAsia="Courier New"/>
          <w:sz w:val="22"/>
          <w:szCs w:val="22"/>
        </w:rPr>
        <w:t>2</w:t>
      </w:r>
      <w:r w:rsidR="0060630B">
        <w:rPr>
          <w:rFonts w:eastAsia="Courier New"/>
          <w:sz w:val="22"/>
          <w:szCs w:val="22"/>
        </w:rPr>
        <w:t>2</w:t>
      </w:r>
      <w:r w:rsidR="00136982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bolo  zamestnancami  družstva</w:t>
      </w:r>
      <w:r w:rsidR="00294624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odpracovaných </w:t>
      </w:r>
      <w:r w:rsidR="00FE6FB9" w:rsidRPr="00B22470">
        <w:rPr>
          <w:rFonts w:eastAsia="Courier New"/>
          <w:sz w:val="22"/>
          <w:szCs w:val="22"/>
        </w:rPr>
        <w:t xml:space="preserve"> </w:t>
      </w:r>
      <w:r w:rsidR="006F5BA0" w:rsidRPr="00B22470">
        <w:rPr>
          <w:rFonts w:eastAsia="Courier New"/>
          <w:sz w:val="22"/>
          <w:szCs w:val="22"/>
        </w:rPr>
        <w:t>13</w:t>
      </w:r>
      <w:r w:rsidR="00401327">
        <w:rPr>
          <w:rFonts w:eastAsia="Courier New"/>
          <w:sz w:val="22"/>
          <w:szCs w:val="22"/>
        </w:rPr>
        <w:t>1</w:t>
      </w:r>
      <w:r w:rsidR="00B22470">
        <w:rPr>
          <w:rFonts w:eastAsia="Courier New"/>
          <w:sz w:val="22"/>
          <w:szCs w:val="22"/>
        </w:rPr>
        <w:t xml:space="preserve"> </w:t>
      </w:r>
      <w:r w:rsidR="0060630B">
        <w:rPr>
          <w:rFonts w:eastAsia="Courier New"/>
          <w:sz w:val="22"/>
          <w:szCs w:val="22"/>
        </w:rPr>
        <w:t>43</w:t>
      </w:r>
      <w:r w:rsidR="00401327">
        <w:rPr>
          <w:rFonts w:eastAsia="Courier New"/>
          <w:sz w:val="22"/>
          <w:szCs w:val="22"/>
        </w:rPr>
        <w:t>9</w:t>
      </w:r>
      <w:r w:rsidR="00294624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hodín, z</w:t>
      </w:r>
      <w:r w:rsidR="00915BA6" w:rsidRPr="00B22470">
        <w:rPr>
          <w:rFonts w:eastAsia="Courier New"/>
          <w:sz w:val="22"/>
          <w:szCs w:val="22"/>
        </w:rPr>
        <w:t> </w:t>
      </w:r>
      <w:r w:rsidRPr="00B22470">
        <w:rPr>
          <w:rFonts w:eastAsia="Courier New"/>
          <w:sz w:val="22"/>
          <w:szCs w:val="22"/>
        </w:rPr>
        <w:t>toho</w:t>
      </w:r>
      <w:r w:rsidR="00915BA6" w:rsidRPr="00B22470">
        <w:rPr>
          <w:rFonts w:eastAsia="Courier New"/>
          <w:sz w:val="22"/>
          <w:szCs w:val="22"/>
        </w:rPr>
        <w:t xml:space="preserve"> 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nadčasových</w:t>
      </w:r>
      <w:r w:rsidR="00294624" w:rsidRPr="00B22470">
        <w:rPr>
          <w:rFonts w:eastAsia="Courier New"/>
          <w:sz w:val="22"/>
          <w:szCs w:val="22"/>
        </w:rPr>
        <w:t xml:space="preserve"> </w:t>
      </w:r>
      <w:r w:rsidR="0060630B">
        <w:rPr>
          <w:rFonts w:eastAsia="Courier New"/>
          <w:sz w:val="22"/>
          <w:szCs w:val="22"/>
        </w:rPr>
        <w:t>7 791</w:t>
      </w:r>
      <w:r w:rsidRPr="00B22470">
        <w:rPr>
          <w:rFonts w:eastAsia="Courier New"/>
          <w:sz w:val="22"/>
          <w:szCs w:val="22"/>
        </w:rPr>
        <w:t xml:space="preserve"> hodín.  Vo forme náhrady miezd bolo zúčtovaných</w:t>
      </w:r>
      <w:r w:rsidR="00532236" w:rsidRPr="00B22470">
        <w:rPr>
          <w:rFonts w:eastAsia="Courier New"/>
          <w:sz w:val="22"/>
          <w:szCs w:val="22"/>
        </w:rPr>
        <w:t xml:space="preserve"> </w:t>
      </w:r>
      <w:r w:rsidR="006F5BA0" w:rsidRPr="00B22470">
        <w:rPr>
          <w:rFonts w:eastAsia="Courier New"/>
          <w:sz w:val="22"/>
          <w:szCs w:val="22"/>
        </w:rPr>
        <w:t>19</w:t>
      </w:r>
      <w:r w:rsidR="00B22470">
        <w:rPr>
          <w:rFonts w:eastAsia="Courier New"/>
          <w:sz w:val="22"/>
          <w:szCs w:val="22"/>
        </w:rPr>
        <w:t xml:space="preserve"> </w:t>
      </w:r>
      <w:r w:rsidR="0060630B">
        <w:rPr>
          <w:rFonts w:eastAsia="Courier New"/>
          <w:sz w:val="22"/>
          <w:szCs w:val="22"/>
        </w:rPr>
        <w:t>815</w:t>
      </w:r>
      <w:r w:rsidRPr="00B22470">
        <w:rPr>
          <w:rFonts w:eastAsia="Courier New"/>
          <w:sz w:val="22"/>
          <w:szCs w:val="22"/>
        </w:rPr>
        <w:t xml:space="preserve"> hodín, z toho náhrada za  dovolenku</w:t>
      </w:r>
      <w:r w:rsidR="00E73DF5" w:rsidRPr="00B22470">
        <w:rPr>
          <w:rFonts w:eastAsia="Courier New"/>
          <w:sz w:val="22"/>
          <w:szCs w:val="22"/>
        </w:rPr>
        <w:t xml:space="preserve"> </w:t>
      </w:r>
      <w:r w:rsidR="00A1470F" w:rsidRPr="00B22470">
        <w:rPr>
          <w:rFonts w:eastAsia="Courier New"/>
          <w:sz w:val="22"/>
          <w:szCs w:val="22"/>
        </w:rPr>
        <w:t>14</w:t>
      </w:r>
      <w:r w:rsidR="00B22470">
        <w:rPr>
          <w:rFonts w:eastAsia="Courier New"/>
          <w:sz w:val="22"/>
          <w:szCs w:val="22"/>
        </w:rPr>
        <w:t xml:space="preserve"> </w:t>
      </w:r>
      <w:r w:rsidR="00401327">
        <w:rPr>
          <w:rFonts w:eastAsia="Courier New"/>
          <w:sz w:val="22"/>
          <w:szCs w:val="22"/>
        </w:rPr>
        <w:t>5</w:t>
      </w:r>
      <w:r w:rsidR="0060630B">
        <w:rPr>
          <w:rFonts w:eastAsia="Courier New"/>
          <w:sz w:val="22"/>
          <w:szCs w:val="22"/>
        </w:rPr>
        <w:t>70</w:t>
      </w:r>
      <w:r w:rsidRPr="00B22470">
        <w:rPr>
          <w:rFonts w:eastAsia="Courier New"/>
          <w:sz w:val="22"/>
          <w:szCs w:val="22"/>
        </w:rPr>
        <w:t xml:space="preserve"> hodín, náhrada za sviatok</w:t>
      </w:r>
      <w:r w:rsidR="00D57C1A" w:rsidRPr="00B22470">
        <w:rPr>
          <w:rFonts w:eastAsia="Courier New"/>
          <w:sz w:val="22"/>
          <w:szCs w:val="22"/>
        </w:rPr>
        <w:t xml:space="preserve"> </w:t>
      </w:r>
      <w:r w:rsidR="00401327">
        <w:rPr>
          <w:rFonts w:eastAsia="Courier New"/>
          <w:sz w:val="22"/>
          <w:szCs w:val="22"/>
        </w:rPr>
        <w:t>2</w:t>
      </w:r>
      <w:r w:rsidR="0060630B">
        <w:rPr>
          <w:rFonts w:eastAsia="Courier New"/>
          <w:sz w:val="22"/>
          <w:szCs w:val="22"/>
        </w:rPr>
        <w:t> </w:t>
      </w:r>
      <w:r w:rsidR="00401327">
        <w:rPr>
          <w:rFonts w:eastAsia="Courier New"/>
          <w:sz w:val="22"/>
          <w:szCs w:val="22"/>
        </w:rPr>
        <w:t>6</w:t>
      </w:r>
      <w:r w:rsidR="0060630B">
        <w:rPr>
          <w:rFonts w:eastAsia="Courier New"/>
          <w:sz w:val="22"/>
          <w:szCs w:val="22"/>
        </w:rPr>
        <w:t xml:space="preserve">67 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hodín a ostatné náhrady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="006F5BA0" w:rsidRPr="00B22470">
        <w:rPr>
          <w:rFonts w:eastAsia="Courier New"/>
          <w:sz w:val="22"/>
          <w:szCs w:val="22"/>
        </w:rPr>
        <w:t>2</w:t>
      </w:r>
      <w:r w:rsidR="00401327">
        <w:rPr>
          <w:rFonts w:eastAsia="Courier New"/>
          <w:sz w:val="22"/>
          <w:szCs w:val="22"/>
        </w:rPr>
        <w:t xml:space="preserve"> </w:t>
      </w:r>
      <w:r w:rsidR="0060630B">
        <w:rPr>
          <w:rFonts w:eastAsia="Courier New"/>
          <w:sz w:val="22"/>
          <w:szCs w:val="22"/>
        </w:rPr>
        <w:t>578</w:t>
      </w:r>
      <w:r w:rsidR="00D57C1A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hodín. Náhrada mzdy za práceneschopnosť bola poskytnutá</w:t>
      </w:r>
      <w:r w:rsidR="000A11A1" w:rsidRPr="00B22470">
        <w:rPr>
          <w:rFonts w:eastAsia="Courier New"/>
          <w:sz w:val="22"/>
          <w:szCs w:val="22"/>
        </w:rPr>
        <w:t xml:space="preserve"> </w:t>
      </w:r>
      <w:r w:rsidR="0060630B">
        <w:rPr>
          <w:rFonts w:eastAsia="Courier New"/>
          <w:sz w:val="22"/>
          <w:szCs w:val="22"/>
        </w:rPr>
        <w:t>35</w:t>
      </w:r>
      <w:r w:rsidR="0084205B" w:rsidRPr="00B22470">
        <w:rPr>
          <w:rFonts w:eastAsia="Courier New"/>
          <w:sz w:val="22"/>
          <w:szCs w:val="22"/>
        </w:rPr>
        <w:t xml:space="preserve"> </w:t>
      </w:r>
      <w:r w:rsidR="00D57C1A" w:rsidRPr="00B22470">
        <w:rPr>
          <w:rFonts w:eastAsia="Courier New"/>
          <w:sz w:val="22"/>
          <w:szCs w:val="22"/>
        </w:rPr>
        <w:t>z</w:t>
      </w:r>
      <w:r w:rsidRPr="00B22470">
        <w:rPr>
          <w:rFonts w:eastAsia="Courier New"/>
          <w:sz w:val="22"/>
          <w:szCs w:val="22"/>
        </w:rPr>
        <w:t xml:space="preserve">amestnancom v </w:t>
      </w:r>
      <w:r w:rsidR="0060630B">
        <w:rPr>
          <w:rFonts w:eastAsia="Courier New"/>
          <w:sz w:val="22"/>
          <w:szCs w:val="22"/>
        </w:rPr>
        <w:t>5</w:t>
      </w:r>
      <w:r w:rsidR="00401327">
        <w:rPr>
          <w:rFonts w:eastAsia="Courier New"/>
          <w:sz w:val="22"/>
          <w:szCs w:val="22"/>
        </w:rPr>
        <w:t>3</w:t>
      </w:r>
      <w:r w:rsidR="000A11A1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prípadoch</w:t>
      </w:r>
      <w:r w:rsidR="00191D65" w:rsidRPr="00B22470">
        <w:rPr>
          <w:rFonts w:eastAsia="Courier New"/>
          <w:sz w:val="22"/>
          <w:szCs w:val="22"/>
        </w:rPr>
        <w:t>.</w:t>
      </w:r>
      <w:r w:rsidR="00D8190E" w:rsidRPr="00B22470">
        <w:rPr>
          <w:rFonts w:eastAsia="Courier New"/>
          <w:sz w:val="22"/>
          <w:szCs w:val="22"/>
        </w:rPr>
        <w:t xml:space="preserve"> </w:t>
      </w:r>
      <w:r w:rsidR="001C2BBC" w:rsidRPr="00B22470">
        <w:rPr>
          <w:rFonts w:eastAsia="Courier New"/>
          <w:sz w:val="22"/>
          <w:szCs w:val="22"/>
        </w:rPr>
        <w:t xml:space="preserve">  </w:t>
      </w:r>
    </w:p>
    <w:p w:rsidR="00B22470" w:rsidRPr="00B22470" w:rsidRDefault="00B22470" w:rsidP="00B22470">
      <w:pPr>
        <w:pStyle w:val="Bezriadkovania"/>
      </w:pPr>
    </w:p>
    <w:p w:rsidR="00FE6FB9" w:rsidRPr="00B22470" w:rsidRDefault="00B25765" w:rsidP="00B22470">
      <w:pPr>
        <w:autoSpaceDE w:val="0"/>
        <w:spacing w:line="360" w:lineRule="auto"/>
        <w:ind w:left="525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 </w:t>
      </w:r>
      <w:r w:rsidRPr="00B22470">
        <w:rPr>
          <w:rFonts w:eastAsia="Courier New"/>
          <w:sz w:val="22"/>
          <w:szCs w:val="22"/>
        </w:rPr>
        <w:t>Priemerný</w:t>
      </w:r>
      <w:r w:rsidR="000A11A1" w:rsidRPr="00B22470">
        <w:rPr>
          <w:rFonts w:eastAsia="Courier New"/>
          <w:sz w:val="22"/>
          <w:szCs w:val="22"/>
        </w:rPr>
        <w:t xml:space="preserve"> hrubý</w:t>
      </w:r>
      <w:r w:rsidRPr="00B22470">
        <w:rPr>
          <w:rFonts w:eastAsia="Courier New"/>
          <w:sz w:val="22"/>
          <w:szCs w:val="22"/>
        </w:rPr>
        <w:t xml:space="preserve"> mesačný</w:t>
      </w:r>
      <w:r w:rsidR="00E43458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zárobok</w:t>
      </w:r>
      <w:r w:rsidR="00D57C1A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zamestnancov</w:t>
      </w:r>
      <w:r w:rsidR="00E43458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predstavoval</w:t>
      </w:r>
      <w:r w:rsidR="00E43458" w:rsidRPr="00B22470">
        <w:rPr>
          <w:rFonts w:eastAsia="Courier New"/>
          <w:sz w:val="22"/>
          <w:szCs w:val="22"/>
        </w:rPr>
        <w:t xml:space="preserve"> </w:t>
      </w:r>
      <w:r w:rsidR="00401327">
        <w:rPr>
          <w:rFonts w:eastAsia="Courier New"/>
          <w:sz w:val="22"/>
          <w:szCs w:val="22"/>
        </w:rPr>
        <w:t xml:space="preserve"> 1 0</w:t>
      </w:r>
      <w:r w:rsidR="0060630B">
        <w:rPr>
          <w:rFonts w:eastAsia="Courier New"/>
          <w:sz w:val="22"/>
          <w:szCs w:val="22"/>
        </w:rPr>
        <w:t>95</w:t>
      </w:r>
      <w:r w:rsidR="00401327">
        <w:rPr>
          <w:rFonts w:eastAsia="Courier New"/>
          <w:sz w:val="22"/>
          <w:szCs w:val="22"/>
        </w:rPr>
        <w:t>,</w:t>
      </w:r>
      <w:r w:rsidR="0060630B">
        <w:rPr>
          <w:rFonts w:eastAsia="Courier New"/>
          <w:sz w:val="22"/>
          <w:szCs w:val="22"/>
        </w:rPr>
        <w:t>45</w:t>
      </w:r>
      <w:r w:rsidR="000F327F">
        <w:rPr>
          <w:rFonts w:eastAsia="Courier New"/>
          <w:sz w:val="22"/>
          <w:szCs w:val="22"/>
        </w:rPr>
        <w:t xml:space="preserve"> </w:t>
      </w:r>
      <w:r w:rsidR="000A11A1" w:rsidRPr="00B22470">
        <w:rPr>
          <w:rFonts w:eastAsia="Courier New"/>
          <w:sz w:val="22"/>
          <w:szCs w:val="22"/>
        </w:rPr>
        <w:t xml:space="preserve"> EUR</w:t>
      </w:r>
      <w:r w:rsidRPr="00B22470">
        <w:rPr>
          <w:rFonts w:eastAsia="Courier New"/>
          <w:sz w:val="22"/>
          <w:szCs w:val="22"/>
        </w:rPr>
        <w:t>,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cena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práce jedného zamestnanca v priemere predstavuje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="00A1470F" w:rsidRPr="00B22470">
        <w:rPr>
          <w:rFonts w:eastAsia="Courier New"/>
          <w:sz w:val="22"/>
          <w:szCs w:val="22"/>
        </w:rPr>
        <w:t>1</w:t>
      </w:r>
      <w:r w:rsidR="0060630B">
        <w:rPr>
          <w:rFonts w:eastAsia="Courier New"/>
          <w:sz w:val="22"/>
          <w:szCs w:val="22"/>
        </w:rPr>
        <w:t> 510,87</w:t>
      </w:r>
      <w:r w:rsidR="000A11A1" w:rsidRPr="00B22470">
        <w:rPr>
          <w:rFonts w:eastAsia="Courier New"/>
          <w:sz w:val="22"/>
          <w:szCs w:val="22"/>
        </w:rPr>
        <w:t xml:space="preserve"> EUR</w:t>
      </w:r>
      <w:r w:rsidRPr="00B22470">
        <w:rPr>
          <w:rFonts w:eastAsia="Courier New"/>
          <w:sz w:val="22"/>
          <w:szCs w:val="22"/>
        </w:rPr>
        <w:t xml:space="preserve"> </w:t>
      </w:r>
      <w:r w:rsidR="0063523D" w:rsidRPr="00B22470">
        <w:rPr>
          <w:rFonts w:eastAsia="Courier New"/>
          <w:sz w:val="22"/>
          <w:szCs w:val="22"/>
        </w:rPr>
        <w:t>.</w:t>
      </w:r>
    </w:p>
    <w:p w:rsidR="00323F23" w:rsidRDefault="00323F23">
      <w:pPr>
        <w:autoSpaceDE w:val="0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787C2A" w:rsidRDefault="00787C2A">
      <w:pPr>
        <w:autoSpaceDE w:val="0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</w:t>
      </w:r>
    </w:p>
    <w:p w:rsidR="00787C2A" w:rsidRDefault="00787C2A">
      <w:pPr>
        <w:autoSpaceDE w:val="0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B25765" w:rsidRDefault="00B25765" w:rsidP="00787C2A">
      <w:pPr>
        <w:autoSpaceDE w:val="0"/>
        <w:ind w:firstLine="570"/>
        <w:jc w:val="both"/>
        <w:rPr>
          <w:rFonts w:eastAsia="Courier New"/>
          <w:b/>
          <w:bCs/>
        </w:rPr>
      </w:pPr>
      <w:r w:rsidRPr="00B22470">
        <w:rPr>
          <w:rFonts w:eastAsia="Courier New"/>
          <w:b/>
          <w:bCs/>
        </w:rPr>
        <w:t>Hodnotenie stavu majetku</w:t>
      </w:r>
    </w:p>
    <w:p w:rsidR="00787C2A" w:rsidRPr="00B22470" w:rsidRDefault="00787C2A" w:rsidP="00787C2A">
      <w:pPr>
        <w:autoSpaceDE w:val="0"/>
        <w:ind w:firstLine="570"/>
        <w:jc w:val="both"/>
        <w:rPr>
          <w:rFonts w:eastAsia="Courier New"/>
          <w:b/>
          <w:bCs/>
        </w:rPr>
      </w:pPr>
    </w:p>
    <w:p w:rsidR="00B25765" w:rsidRDefault="00B25765">
      <w:pPr>
        <w:autoSpaceDE w:val="0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25765" w:rsidRPr="00B22470" w:rsidRDefault="00B25765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>Poľnohospodárske družstvo  ku dňu zostavenia účtovnej závierky vykazuje</w:t>
      </w:r>
      <w:r w:rsidRPr="00B22470">
        <w:rPr>
          <w:rFonts w:eastAsia="Courier New"/>
          <w:b/>
          <w:bCs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majetok v netto hodnote</w:t>
      </w:r>
      <w:r w:rsidR="00A2499B" w:rsidRPr="00B22470">
        <w:rPr>
          <w:rFonts w:eastAsia="Courier New"/>
          <w:sz w:val="22"/>
          <w:szCs w:val="22"/>
        </w:rPr>
        <w:t xml:space="preserve"> </w:t>
      </w:r>
      <w:r w:rsidR="00F52E11" w:rsidRPr="00B22470">
        <w:rPr>
          <w:rFonts w:eastAsia="Courier New"/>
          <w:sz w:val="22"/>
          <w:szCs w:val="22"/>
        </w:rPr>
        <w:t>3</w:t>
      </w:r>
      <w:r w:rsidR="009366AE">
        <w:rPr>
          <w:rFonts w:eastAsia="Courier New"/>
          <w:sz w:val="22"/>
          <w:szCs w:val="22"/>
        </w:rPr>
        <w:t> 646 512</w:t>
      </w:r>
      <w:r w:rsidR="00A62ACB" w:rsidRPr="00B22470">
        <w:rPr>
          <w:rFonts w:eastAsia="Courier New"/>
          <w:sz w:val="22"/>
          <w:szCs w:val="22"/>
        </w:rPr>
        <w:t xml:space="preserve"> </w:t>
      </w:r>
      <w:r w:rsidR="00A2499B" w:rsidRPr="00B22470">
        <w:rPr>
          <w:rFonts w:eastAsia="Courier New"/>
          <w:sz w:val="22"/>
          <w:szCs w:val="22"/>
        </w:rPr>
        <w:t>EUR</w:t>
      </w:r>
      <w:r w:rsidRPr="00B22470">
        <w:rPr>
          <w:rFonts w:eastAsia="Courier New"/>
          <w:sz w:val="22"/>
          <w:szCs w:val="22"/>
        </w:rPr>
        <w:t>, z čoho bola vlastnými zdrojmi krytá hodnota</w:t>
      </w:r>
      <w:r w:rsidR="00A2499B" w:rsidRPr="00B22470">
        <w:rPr>
          <w:rFonts w:eastAsia="Courier New"/>
          <w:sz w:val="22"/>
          <w:szCs w:val="22"/>
        </w:rPr>
        <w:t xml:space="preserve"> </w:t>
      </w:r>
      <w:r w:rsidR="001B6FEF">
        <w:rPr>
          <w:rFonts w:eastAsia="Courier New"/>
          <w:sz w:val="22"/>
          <w:szCs w:val="22"/>
        </w:rPr>
        <w:t xml:space="preserve"> 2</w:t>
      </w:r>
      <w:r w:rsidR="009366AE">
        <w:rPr>
          <w:rFonts w:eastAsia="Courier New"/>
          <w:sz w:val="22"/>
          <w:szCs w:val="22"/>
        </w:rPr>
        <w:t> 766 650</w:t>
      </w:r>
      <w:r w:rsidR="00A62ACB" w:rsidRPr="00B22470">
        <w:rPr>
          <w:rFonts w:eastAsia="Courier New"/>
          <w:sz w:val="22"/>
          <w:szCs w:val="22"/>
        </w:rPr>
        <w:t xml:space="preserve"> </w:t>
      </w:r>
      <w:r w:rsidR="00A2499B" w:rsidRPr="00B22470">
        <w:rPr>
          <w:rFonts w:eastAsia="Courier New"/>
          <w:sz w:val="22"/>
          <w:szCs w:val="22"/>
        </w:rPr>
        <w:t>EUR</w:t>
      </w:r>
      <w:r w:rsidRPr="00B22470">
        <w:rPr>
          <w:rFonts w:eastAsia="Courier New"/>
          <w:sz w:val="22"/>
          <w:szCs w:val="22"/>
        </w:rPr>
        <w:t xml:space="preserve"> .</w:t>
      </w:r>
    </w:p>
    <w:p w:rsidR="00B22470" w:rsidRDefault="00B22470" w:rsidP="00B22470">
      <w:pPr>
        <w:pStyle w:val="Bezriadkovania"/>
      </w:pPr>
    </w:p>
    <w:p w:rsidR="00B25765" w:rsidRDefault="00B22470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</w:t>
      </w:r>
      <w:r w:rsidR="00B25765" w:rsidRPr="00B22470">
        <w:rPr>
          <w:rFonts w:eastAsia="Courier New"/>
          <w:sz w:val="22"/>
          <w:szCs w:val="22"/>
        </w:rPr>
        <w:t>Cudzie zdroje predstavovali</w:t>
      </w:r>
      <w:r w:rsidR="005B5929" w:rsidRPr="00B22470">
        <w:rPr>
          <w:rFonts w:eastAsia="Courier New"/>
          <w:sz w:val="22"/>
          <w:szCs w:val="22"/>
        </w:rPr>
        <w:t xml:space="preserve"> </w:t>
      </w:r>
      <w:r w:rsidR="00B25765" w:rsidRPr="00B22470">
        <w:rPr>
          <w:rFonts w:eastAsia="Courier New"/>
          <w:sz w:val="22"/>
          <w:szCs w:val="22"/>
        </w:rPr>
        <w:t xml:space="preserve"> </w:t>
      </w:r>
      <w:r w:rsidR="001B6FEF">
        <w:rPr>
          <w:rFonts w:eastAsia="Courier New"/>
          <w:sz w:val="22"/>
          <w:szCs w:val="22"/>
        </w:rPr>
        <w:t>8</w:t>
      </w:r>
      <w:r w:rsidR="009366AE">
        <w:rPr>
          <w:rFonts w:eastAsia="Courier New"/>
          <w:sz w:val="22"/>
          <w:szCs w:val="22"/>
        </w:rPr>
        <w:t>79 862</w:t>
      </w:r>
      <w:r w:rsidR="00BE49B9" w:rsidRPr="00B22470">
        <w:rPr>
          <w:rFonts w:eastAsia="Courier New"/>
          <w:sz w:val="22"/>
          <w:szCs w:val="22"/>
        </w:rPr>
        <w:t xml:space="preserve"> </w:t>
      </w:r>
      <w:r w:rsidR="00A2499B" w:rsidRPr="00B22470">
        <w:rPr>
          <w:rFonts w:eastAsia="Courier New"/>
          <w:sz w:val="22"/>
          <w:szCs w:val="22"/>
        </w:rPr>
        <w:t>EUR.</w:t>
      </w:r>
    </w:p>
    <w:p w:rsidR="00B22470" w:rsidRPr="00B22470" w:rsidRDefault="00B22470" w:rsidP="00B22470">
      <w:pPr>
        <w:pStyle w:val="Bezriadkovania"/>
      </w:pPr>
    </w:p>
    <w:p w:rsidR="00816AC5" w:rsidRPr="00B22470" w:rsidRDefault="00B25765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Pri spracovaní nasledujúcich informácií o stave majetku družstva boli použité účtovné závierky, súvahy, údaje z hlavných kníh z vykonaných inventarizácií majetku, pohľadávok a záväzkov ako aj operatívnej evidencie jednotlivých majetkových skupín za roky </w:t>
      </w:r>
      <w:r w:rsidR="001C2BBC" w:rsidRPr="00B22470">
        <w:rPr>
          <w:rFonts w:eastAsia="Courier New"/>
          <w:sz w:val="22"/>
          <w:szCs w:val="22"/>
        </w:rPr>
        <w:t>20</w:t>
      </w:r>
      <w:r w:rsidR="001B6FEF">
        <w:rPr>
          <w:rFonts w:eastAsia="Courier New"/>
          <w:sz w:val="22"/>
          <w:szCs w:val="22"/>
        </w:rPr>
        <w:t>2</w:t>
      </w:r>
      <w:r w:rsidR="009366AE">
        <w:rPr>
          <w:rFonts w:eastAsia="Courier New"/>
          <w:sz w:val="22"/>
          <w:szCs w:val="22"/>
        </w:rPr>
        <w:t>1</w:t>
      </w:r>
      <w:r w:rsidR="001C2BBC" w:rsidRPr="00B22470">
        <w:rPr>
          <w:rFonts w:eastAsia="Courier New"/>
          <w:sz w:val="22"/>
          <w:szCs w:val="22"/>
        </w:rPr>
        <w:t>-20</w:t>
      </w:r>
      <w:r w:rsidR="00F52E11" w:rsidRPr="00B22470">
        <w:rPr>
          <w:rFonts w:eastAsia="Courier New"/>
          <w:sz w:val="22"/>
          <w:szCs w:val="22"/>
        </w:rPr>
        <w:t>2</w:t>
      </w:r>
      <w:r w:rsidR="009366AE">
        <w:rPr>
          <w:rFonts w:eastAsia="Courier New"/>
          <w:sz w:val="22"/>
          <w:szCs w:val="22"/>
        </w:rPr>
        <w:t>2</w:t>
      </w:r>
      <w:r w:rsidR="00C70020" w:rsidRPr="00B22470">
        <w:rPr>
          <w:rFonts w:eastAsia="Courier New"/>
          <w:sz w:val="22"/>
          <w:szCs w:val="22"/>
        </w:rPr>
        <w:t>.</w:t>
      </w:r>
    </w:p>
    <w:p w:rsidR="00816AC5" w:rsidRDefault="00816AC5">
      <w:pPr>
        <w:autoSpaceDE w:val="0"/>
        <w:ind w:left="570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787C2A" w:rsidRDefault="00787C2A" w:rsidP="00FF7478">
      <w:pPr>
        <w:autoSpaceDE w:val="0"/>
        <w:ind w:left="570"/>
        <w:rPr>
          <w:rFonts w:eastAsia="Courier New"/>
          <w:b/>
          <w:bCs/>
        </w:rPr>
      </w:pPr>
    </w:p>
    <w:p w:rsidR="00787C2A" w:rsidRPr="00FF7478" w:rsidRDefault="00787C2A" w:rsidP="00787C2A">
      <w:pPr>
        <w:autoSpaceDE w:val="0"/>
        <w:ind w:firstLine="525"/>
        <w:rPr>
          <w:rFonts w:eastAsia="Courier New"/>
          <w:b/>
          <w:bCs/>
        </w:rPr>
      </w:pPr>
      <w:r w:rsidRPr="00FF7478">
        <w:rPr>
          <w:rFonts w:eastAsia="Courier New"/>
          <w:b/>
          <w:bCs/>
        </w:rPr>
        <w:t>Hodnotenie nákladov a výnosov za rok  202</w:t>
      </w:r>
      <w:r w:rsidR="009366AE">
        <w:rPr>
          <w:rFonts w:eastAsia="Courier New"/>
          <w:b/>
          <w:bCs/>
        </w:rPr>
        <w:t>2</w:t>
      </w:r>
    </w:p>
    <w:p w:rsidR="00787C2A" w:rsidRPr="00FF7478" w:rsidRDefault="00787C2A" w:rsidP="00787C2A">
      <w:pPr>
        <w:pStyle w:val="Bezriadkovania"/>
        <w:rPr>
          <w:szCs w:val="20"/>
        </w:rPr>
      </w:pPr>
    </w:p>
    <w:p w:rsidR="00787C2A" w:rsidRDefault="00787C2A" w:rsidP="00787C2A">
      <w:pPr>
        <w:autoSpaceDE w:val="0"/>
        <w:jc w:val="center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787C2A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FF7478">
        <w:rPr>
          <w:rFonts w:eastAsia="Courier New"/>
          <w:sz w:val="22"/>
          <w:szCs w:val="22"/>
        </w:rPr>
        <w:t>Družstvo dosiahlo v roku 202</w:t>
      </w:r>
      <w:r w:rsidR="009366AE">
        <w:rPr>
          <w:rFonts w:eastAsia="Courier New"/>
          <w:sz w:val="22"/>
          <w:szCs w:val="22"/>
        </w:rPr>
        <w:t>2</w:t>
      </w:r>
      <w:r w:rsidRPr="00FF7478">
        <w:rPr>
          <w:rFonts w:eastAsia="Courier New"/>
          <w:sz w:val="22"/>
          <w:szCs w:val="22"/>
        </w:rPr>
        <w:t xml:space="preserve"> výnosy v celkovej výške </w:t>
      </w:r>
      <w:r w:rsidR="001B6FEF">
        <w:rPr>
          <w:rFonts w:eastAsia="Courier New"/>
          <w:sz w:val="22"/>
          <w:szCs w:val="22"/>
        </w:rPr>
        <w:t>4</w:t>
      </w:r>
      <w:r w:rsidR="009366AE">
        <w:rPr>
          <w:rFonts w:eastAsia="Courier New"/>
          <w:sz w:val="22"/>
          <w:szCs w:val="22"/>
        </w:rPr>
        <w:t> 836 130,51</w:t>
      </w:r>
      <w:r w:rsidRPr="00FF7478">
        <w:rPr>
          <w:rFonts w:eastAsia="Courier New"/>
          <w:sz w:val="22"/>
          <w:szCs w:val="22"/>
        </w:rPr>
        <w:t xml:space="preserve"> EUR, z čoho tržby za vlastné výrobky a služby predstavovali  </w:t>
      </w:r>
      <w:r w:rsidR="001B6FEF">
        <w:rPr>
          <w:rFonts w:eastAsia="Courier New"/>
          <w:sz w:val="22"/>
          <w:szCs w:val="22"/>
        </w:rPr>
        <w:t>3</w:t>
      </w:r>
      <w:r w:rsidR="009366AE">
        <w:rPr>
          <w:rFonts w:eastAsia="Courier New"/>
          <w:sz w:val="22"/>
          <w:szCs w:val="22"/>
        </w:rPr>
        <w:t> 808 188,87</w:t>
      </w:r>
      <w:r>
        <w:rPr>
          <w:rFonts w:eastAsia="Courier New"/>
          <w:sz w:val="22"/>
          <w:szCs w:val="22"/>
        </w:rPr>
        <w:t xml:space="preserve"> </w:t>
      </w:r>
      <w:r w:rsidRPr="00FF7478">
        <w:rPr>
          <w:rFonts w:eastAsia="Courier New"/>
          <w:sz w:val="22"/>
          <w:szCs w:val="22"/>
        </w:rPr>
        <w:t xml:space="preserve">EUR. Náklady vzťahujúce sa k uvedeným výnosom činili </w:t>
      </w:r>
      <w:r w:rsidR="009366AE">
        <w:rPr>
          <w:rFonts w:eastAsia="Courier New"/>
          <w:sz w:val="22"/>
          <w:szCs w:val="22"/>
        </w:rPr>
        <w:t>4 504 402,49</w:t>
      </w:r>
      <w:r>
        <w:rPr>
          <w:rFonts w:eastAsia="Courier New"/>
          <w:sz w:val="22"/>
          <w:szCs w:val="22"/>
        </w:rPr>
        <w:t xml:space="preserve"> </w:t>
      </w:r>
      <w:r w:rsidRPr="00FF7478">
        <w:rPr>
          <w:rFonts w:eastAsia="Courier New"/>
          <w:sz w:val="22"/>
          <w:szCs w:val="22"/>
        </w:rPr>
        <w:t xml:space="preserve">EUR. </w:t>
      </w:r>
    </w:p>
    <w:p w:rsidR="00787C2A" w:rsidRPr="00FF7478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 w:rsidRPr="00FF7478">
        <w:rPr>
          <w:rFonts w:eastAsia="Courier New"/>
          <w:sz w:val="22"/>
          <w:szCs w:val="22"/>
        </w:rPr>
        <w:t>Hospodársky výsledok za rok 202</w:t>
      </w:r>
      <w:r w:rsidR="009366AE">
        <w:rPr>
          <w:rFonts w:eastAsia="Courier New"/>
          <w:sz w:val="22"/>
          <w:szCs w:val="22"/>
        </w:rPr>
        <w:t>2</w:t>
      </w:r>
      <w:r w:rsidRPr="00FF7478">
        <w:rPr>
          <w:rFonts w:eastAsia="Courier New"/>
          <w:sz w:val="22"/>
          <w:szCs w:val="22"/>
        </w:rPr>
        <w:t xml:space="preserve"> vykázaný v účtovníctve družstva predstavuje  </w:t>
      </w:r>
      <w:r w:rsidR="001B6FEF">
        <w:rPr>
          <w:rFonts w:eastAsia="Courier New"/>
          <w:sz w:val="22"/>
          <w:szCs w:val="22"/>
        </w:rPr>
        <w:t>zisk</w:t>
      </w:r>
      <w:r w:rsidRPr="00FF7478">
        <w:rPr>
          <w:rFonts w:eastAsia="Courier New"/>
          <w:sz w:val="22"/>
          <w:szCs w:val="22"/>
        </w:rPr>
        <w:t xml:space="preserve">  vo výške  </w:t>
      </w:r>
      <w:r w:rsidR="009366AE">
        <w:rPr>
          <w:rFonts w:eastAsia="Courier New"/>
          <w:sz w:val="22"/>
          <w:szCs w:val="22"/>
        </w:rPr>
        <w:t>331 728,02</w:t>
      </w:r>
      <w:r w:rsidRPr="00FF7478">
        <w:rPr>
          <w:rFonts w:eastAsia="Courier New"/>
          <w:sz w:val="22"/>
          <w:szCs w:val="22"/>
        </w:rPr>
        <w:t xml:space="preserve"> EUR.</w:t>
      </w:r>
    </w:p>
    <w:p w:rsidR="00787C2A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 w:rsidRPr="00FF7478">
        <w:rPr>
          <w:rFonts w:eastAsia="Courier New"/>
          <w:sz w:val="22"/>
          <w:szCs w:val="22"/>
        </w:rPr>
        <w:t xml:space="preserve"> Vo vykázanom hospodárskom výsledku je zohľadnený odložený daňový záväzok vo výške  </w:t>
      </w:r>
      <w:r w:rsidR="001B6FEF">
        <w:rPr>
          <w:rFonts w:eastAsia="Courier New"/>
          <w:sz w:val="22"/>
          <w:szCs w:val="22"/>
        </w:rPr>
        <w:t>3</w:t>
      </w:r>
      <w:r w:rsidR="009366AE">
        <w:rPr>
          <w:rFonts w:eastAsia="Courier New"/>
          <w:sz w:val="22"/>
          <w:szCs w:val="22"/>
        </w:rPr>
        <w:t>5 645,99</w:t>
      </w:r>
      <w:r w:rsidRPr="00FF7478">
        <w:rPr>
          <w:rFonts w:eastAsia="Courier New"/>
          <w:sz w:val="22"/>
          <w:szCs w:val="22"/>
        </w:rPr>
        <w:t xml:space="preserve"> EUR</w:t>
      </w:r>
      <w:r w:rsidR="001B6FEF">
        <w:rPr>
          <w:rFonts w:eastAsia="Courier New"/>
          <w:sz w:val="22"/>
          <w:szCs w:val="22"/>
        </w:rPr>
        <w:t>.</w:t>
      </w:r>
    </w:p>
    <w:p w:rsidR="001B6FEF" w:rsidRPr="00787C2A" w:rsidRDefault="001B6FEF" w:rsidP="00787C2A">
      <w:pPr>
        <w:autoSpaceDE w:val="0"/>
        <w:spacing w:line="360" w:lineRule="auto"/>
        <w:ind w:left="525" w:firstLine="709"/>
        <w:jc w:val="both"/>
        <w:rPr>
          <w:rFonts w:eastAsia="Courier New"/>
          <w:b/>
          <w:bCs/>
          <w:sz w:val="22"/>
          <w:szCs w:val="22"/>
        </w:rPr>
      </w:pPr>
    </w:p>
    <w:p w:rsidR="00B25765" w:rsidRDefault="00B25765" w:rsidP="00FF7478">
      <w:pPr>
        <w:autoSpaceDE w:val="0"/>
        <w:ind w:left="570"/>
        <w:rPr>
          <w:rFonts w:eastAsia="Courier New"/>
          <w:b/>
          <w:bCs/>
        </w:rPr>
      </w:pPr>
      <w:r w:rsidRPr="00FF7478">
        <w:rPr>
          <w:rFonts w:eastAsia="Courier New"/>
          <w:b/>
          <w:bCs/>
        </w:rPr>
        <w:lastRenderedPageBreak/>
        <w:t>Prehľad o stave a štruktúre majetku</w:t>
      </w:r>
    </w:p>
    <w:p w:rsidR="00725810" w:rsidRDefault="00725810">
      <w:pPr>
        <w:autoSpaceDE w:val="0"/>
        <w:ind w:left="570"/>
        <w:jc w:val="center"/>
        <w:rPr>
          <w:rFonts w:ascii="Courier New" w:eastAsia="Courier New" w:hAnsi="Courier New" w:cs="Courier New"/>
          <w:b/>
          <w:bCs/>
        </w:rPr>
      </w:pPr>
    </w:p>
    <w:p w:rsidR="00B25765" w:rsidRDefault="00B25765">
      <w:pPr>
        <w:autoSpaceDE w:val="0"/>
        <w:ind w:left="570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41"/>
        <w:gridCol w:w="1498"/>
        <w:gridCol w:w="16"/>
        <w:gridCol w:w="1634"/>
        <w:gridCol w:w="1290"/>
        <w:gridCol w:w="17"/>
        <w:gridCol w:w="1356"/>
        <w:gridCol w:w="1418"/>
      </w:tblGrid>
      <w:tr w:rsidR="00B25765" w:rsidTr="00FF7478">
        <w:trPr>
          <w:trHeight w:hRule="exact" w:val="387"/>
          <w:tblHeader/>
          <w:jc w:val="right"/>
        </w:trPr>
        <w:tc>
          <w:tcPr>
            <w:tcW w:w="204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25765" w:rsidRPr="00C330D0" w:rsidRDefault="00B25765">
            <w:pPr>
              <w:pStyle w:val="Nadpistabuky"/>
              <w:snapToGrid w:val="0"/>
              <w:jc w:val="left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 xml:space="preserve">Položka /x  x/rok                       </w:t>
            </w:r>
          </w:p>
        </w:tc>
        <w:tc>
          <w:tcPr>
            <w:tcW w:w="314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C330D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Absolútna hodnota</w:t>
            </w:r>
          </w:p>
        </w:tc>
        <w:tc>
          <w:tcPr>
            <w:tcW w:w="129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25765" w:rsidRPr="00C330D0" w:rsidRDefault="00B25765" w:rsidP="00C96B86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 xml:space="preserve">Index </w:t>
            </w:r>
            <w:r w:rsidR="00FF7478">
              <w:rPr>
                <w:sz w:val="22"/>
                <w:szCs w:val="22"/>
              </w:rPr>
              <w:t>202</w:t>
            </w:r>
            <w:r w:rsidR="00C96B86">
              <w:rPr>
                <w:sz w:val="22"/>
                <w:szCs w:val="22"/>
              </w:rPr>
              <w:t>2</w:t>
            </w:r>
            <w:r w:rsidR="00FF7478">
              <w:rPr>
                <w:sz w:val="22"/>
                <w:szCs w:val="22"/>
              </w:rPr>
              <w:t>/20</w:t>
            </w:r>
            <w:r w:rsidR="00943F92">
              <w:rPr>
                <w:sz w:val="22"/>
                <w:szCs w:val="22"/>
              </w:rPr>
              <w:t>2</w:t>
            </w:r>
            <w:r w:rsidR="00C96B86">
              <w:rPr>
                <w:sz w:val="22"/>
                <w:szCs w:val="22"/>
              </w:rPr>
              <w:t>1</w:t>
            </w:r>
          </w:p>
        </w:tc>
        <w:tc>
          <w:tcPr>
            <w:tcW w:w="279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% podiel</w:t>
            </w:r>
          </w:p>
        </w:tc>
      </w:tr>
      <w:tr w:rsidR="00B25765" w:rsidTr="00FF7478">
        <w:trPr>
          <w:tblHeader/>
          <w:jc w:val="right"/>
        </w:trPr>
        <w:tc>
          <w:tcPr>
            <w:tcW w:w="2041" w:type="dxa"/>
            <w:vMerge/>
            <w:tcBorders>
              <w:top w:val="single" w:sz="1" w:space="0" w:color="000000"/>
              <w:left w:val="single" w:sz="1" w:space="0" w:color="000000"/>
            </w:tcBorders>
          </w:tcPr>
          <w:p w:rsidR="00B25765" w:rsidRPr="00C330D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514" w:type="dxa"/>
            <w:gridSpan w:val="2"/>
            <w:tcBorders>
              <w:left w:val="single" w:sz="1" w:space="0" w:color="000000"/>
            </w:tcBorders>
          </w:tcPr>
          <w:p w:rsidR="00B25765" w:rsidRPr="00C330D0" w:rsidRDefault="003F5BC1" w:rsidP="00C96B86">
            <w:pPr>
              <w:pStyle w:val="Nadpistabuky"/>
              <w:snapToGrid w:val="0"/>
              <w:ind w:left="-70" w:right="5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7A6E70">
              <w:rPr>
                <w:sz w:val="22"/>
                <w:szCs w:val="22"/>
              </w:rPr>
              <w:t>2</w:t>
            </w:r>
            <w:r w:rsidR="00C96B86">
              <w:rPr>
                <w:sz w:val="22"/>
                <w:szCs w:val="22"/>
              </w:rPr>
              <w:t>1</w:t>
            </w:r>
          </w:p>
        </w:tc>
        <w:tc>
          <w:tcPr>
            <w:tcW w:w="1634" w:type="dxa"/>
            <w:tcBorders>
              <w:left w:val="single" w:sz="1" w:space="0" w:color="000000"/>
            </w:tcBorders>
          </w:tcPr>
          <w:p w:rsidR="00B25765" w:rsidRPr="00C330D0" w:rsidRDefault="00B25765" w:rsidP="00C96B86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2B0197" w:rsidRPr="00C330D0">
              <w:rPr>
                <w:sz w:val="22"/>
                <w:szCs w:val="22"/>
              </w:rPr>
              <w:t>2</w:t>
            </w:r>
            <w:r w:rsidR="00C96B86">
              <w:rPr>
                <w:sz w:val="22"/>
                <w:szCs w:val="22"/>
              </w:rPr>
              <w:t>2</w:t>
            </w:r>
          </w:p>
        </w:tc>
        <w:tc>
          <w:tcPr>
            <w:tcW w:w="1290" w:type="dxa"/>
            <w:vMerge/>
            <w:tcBorders>
              <w:top w:val="single" w:sz="1" w:space="0" w:color="000000"/>
              <w:left w:val="single" w:sz="1" w:space="0" w:color="000000"/>
            </w:tcBorders>
          </w:tcPr>
          <w:p w:rsidR="00B25765" w:rsidRPr="00C330D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left w:val="single" w:sz="1" w:space="0" w:color="000000"/>
            </w:tcBorders>
          </w:tcPr>
          <w:p w:rsidR="00B25765" w:rsidRPr="00C330D0" w:rsidRDefault="003F5BC1" w:rsidP="00C96B86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943F92">
              <w:rPr>
                <w:sz w:val="22"/>
                <w:szCs w:val="22"/>
              </w:rPr>
              <w:t>2</w:t>
            </w:r>
            <w:r w:rsidR="00C96B8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</w:tcPr>
          <w:p w:rsidR="00B25765" w:rsidRPr="00C330D0" w:rsidRDefault="00B25765" w:rsidP="00C96B86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2B0197" w:rsidRPr="00C330D0">
              <w:rPr>
                <w:sz w:val="22"/>
                <w:szCs w:val="22"/>
              </w:rPr>
              <w:t>2</w:t>
            </w:r>
            <w:r w:rsidR="00C96B86">
              <w:rPr>
                <w:sz w:val="22"/>
                <w:szCs w:val="22"/>
              </w:rPr>
              <w:t>2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F86FBF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pict>
                <v:shape id="_x0000_s1038" type="#_x0000_t32" style="position:absolute;margin-left:-2.55pt;margin-top:-2.5pt;width:462.75pt;height:0;z-index:251662848;mso-position-horizontal-relative:text;mso-position-vertical-relative:text" o:connectortype="straight"/>
              </w:pict>
            </w:r>
            <w:r w:rsidR="00B25765" w:rsidRPr="00FF7478">
              <w:rPr>
                <w:bCs/>
                <w:sz w:val="22"/>
                <w:szCs w:val="22"/>
              </w:rPr>
              <w:t>Hmotný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96B86" w:rsidP="0055461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1 471 761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9366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1459 515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0,99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44,59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40,02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Nehmotný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457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96B86">
              <w:rPr>
                <w:sz w:val="22"/>
                <w:szCs w:val="22"/>
              </w:rPr>
              <w:t>0,01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Finančný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7A6E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232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232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943F92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0,00</w:t>
            </w:r>
            <w:r w:rsidR="00C96B86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656F77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0,006</w:t>
            </w:r>
            <w:r w:rsidR="00CB69A9">
              <w:rPr>
                <w:sz w:val="22"/>
                <w:szCs w:val="22"/>
              </w:rPr>
              <w:t xml:space="preserve">  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Neobežný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1 472 450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1 459 747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0,99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96B86" w:rsidP="0055461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44,61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656F77" w:rsidP="003D63D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40,03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Peňažný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284 503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695 305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2,44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 w:rsidP="0055461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96B86">
              <w:rPr>
                <w:sz w:val="22"/>
                <w:szCs w:val="22"/>
              </w:rPr>
              <w:t>8,62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656F77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19,06</w:t>
            </w:r>
            <w:r w:rsidR="00CB69A9">
              <w:rPr>
                <w:sz w:val="22"/>
                <w:szCs w:val="22"/>
              </w:rPr>
              <w:t xml:space="preserve">  </w:t>
            </w:r>
          </w:p>
        </w:tc>
      </w:tr>
      <w:tr w:rsidR="00B25765" w:rsidTr="00FF7478">
        <w:trPr>
          <w:trHeight w:val="523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Pohľadávky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C96B86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345 192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656F77" w:rsidP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391 980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656F77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1,13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336EDF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10,74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C330D0" w:rsidRDefault="00656F77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10,74</w:t>
            </w:r>
          </w:p>
        </w:tc>
      </w:tr>
      <w:tr w:rsidR="00B25765" w:rsidTr="00FF7478">
        <w:trPr>
          <w:trHeight w:val="43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Zásoby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C96B86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1 194 776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656F77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1 095 950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656F77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0,92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656F77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96B86">
              <w:rPr>
                <w:sz w:val="22"/>
                <w:szCs w:val="22"/>
              </w:rPr>
              <w:t>36,20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C330D0" w:rsidRDefault="00656F77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30,05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Obežný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1 824 471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2 183 235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336EDF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96B86">
              <w:rPr>
                <w:sz w:val="22"/>
                <w:szCs w:val="22"/>
              </w:rPr>
              <w:t>55,28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59,87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Časové rozlíšenie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3 470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3 530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1,02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 w:rsidP="00BB169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C96B86">
              <w:rPr>
                <w:sz w:val="22"/>
                <w:szCs w:val="22"/>
              </w:rPr>
              <w:t>0,11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</w:t>
            </w:r>
          </w:p>
        </w:tc>
      </w:tr>
      <w:tr w:rsidR="00B25765" w:rsidTr="00FF7478">
        <w:trPr>
          <w:trHeight w:val="44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Majetok spolu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3 300 391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3 646 512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9B48C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100,00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AF2D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100,00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Základné imanie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597 976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573 505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18,12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656F77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15,73</w:t>
            </w:r>
            <w:r w:rsidR="00CB69A9">
              <w:rPr>
                <w:sz w:val="22"/>
                <w:szCs w:val="22"/>
              </w:rPr>
              <w:t xml:space="preserve">  </w:t>
            </w:r>
          </w:p>
        </w:tc>
      </w:tr>
      <w:tr w:rsidR="00B25765" w:rsidTr="00FF7478">
        <w:trPr>
          <w:trHeight w:val="312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Kapitál. fondy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7A6E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360 168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355 056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0,98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96B86" w:rsidP="006D04F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CB69A9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56F77">
              <w:rPr>
                <w:sz w:val="22"/>
                <w:szCs w:val="22"/>
              </w:rPr>
              <w:t>9,74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6D04F2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proofErr w:type="spellStart"/>
            <w:r w:rsidRPr="00FF7478">
              <w:rPr>
                <w:bCs/>
                <w:sz w:val="22"/>
                <w:szCs w:val="22"/>
              </w:rPr>
              <w:t>Zákonný.rez</w:t>
            </w:r>
            <w:proofErr w:type="spellEnd"/>
            <w:r w:rsidRPr="00FF7478">
              <w:rPr>
                <w:bCs/>
                <w:sz w:val="22"/>
                <w:szCs w:val="22"/>
              </w:rPr>
              <w:t>.</w:t>
            </w:r>
          </w:p>
          <w:p w:rsidR="006D04F2" w:rsidRPr="00FF7478" w:rsidRDefault="006D04F2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fond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96B86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1 276 235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1 466 220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1,15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96B86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38,67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656F77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40,21</w:t>
            </w:r>
          </w:p>
        </w:tc>
      </w:tr>
      <w:tr w:rsidR="00B25765" w:rsidTr="00FF7478">
        <w:trPr>
          <w:trHeight w:val="420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 xml:space="preserve">HV </w:t>
            </w:r>
            <w:proofErr w:type="spellStart"/>
            <w:r w:rsidRPr="00FF7478">
              <w:rPr>
                <w:bCs/>
                <w:sz w:val="22"/>
                <w:szCs w:val="22"/>
              </w:rPr>
              <w:t>min.rokov</w:t>
            </w:r>
            <w:proofErr w:type="spellEnd"/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943F92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40 141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40 141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656F77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96B86">
              <w:rPr>
                <w:sz w:val="22"/>
                <w:szCs w:val="22"/>
              </w:rPr>
              <w:t>1,22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CB69A9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56F77">
              <w:rPr>
                <w:sz w:val="22"/>
                <w:szCs w:val="22"/>
              </w:rPr>
              <w:t>1,10</w:t>
            </w:r>
            <w:r>
              <w:rPr>
                <w:sz w:val="22"/>
                <w:szCs w:val="22"/>
              </w:rPr>
              <w:t xml:space="preserve">  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 xml:space="preserve">HV </w:t>
            </w:r>
            <w:proofErr w:type="spellStart"/>
            <w:r w:rsidRPr="00FF7478">
              <w:rPr>
                <w:bCs/>
                <w:sz w:val="22"/>
                <w:szCs w:val="22"/>
              </w:rPr>
              <w:t>bežn.obdobia</w:t>
            </w:r>
            <w:proofErr w:type="spellEnd"/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175 301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656F77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331 728</w:t>
            </w:r>
            <w:r w:rsidR="00062CA3">
              <w:rPr>
                <w:sz w:val="22"/>
                <w:szCs w:val="22"/>
              </w:rPr>
              <w:t xml:space="preserve"> </w:t>
            </w:r>
            <w:r w:rsidR="00CB69A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656F77" w:rsidP="00282F3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1,89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C96B86">
            <w:pPr>
              <w:pStyle w:val="Obsahtabuk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-5,31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656F77" w:rsidP="00282F3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9,09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Vlastné imanie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C96B86" w:rsidP="00BB169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2 449 821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656F77" w:rsidP="00325F5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2 766 650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1,13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656F77" w:rsidP="00EF55B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75,87</w:t>
            </w:r>
          </w:p>
        </w:tc>
      </w:tr>
      <w:tr w:rsidR="00B25765" w:rsidTr="00FF7478">
        <w:trPr>
          <w:trHeight w:val="44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Rezervy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90 153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63 971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0,71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96B86">
              <w:rPr>
                <w:sz w:val="22"/>
                <w:szCs w:val="22"/>
              </w:rPr>
              <w:t>2,73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1,75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Záväzky krátkodobé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574 584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665 624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1,16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17,41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18,25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Záväzky dlhodobé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C96B86" w:rsidP="00BB169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185 833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062CA3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656F77">
              <w:rPr>
                <w:sz w:val="22"/>
                <w:szCs w:val="22"/>
              </w:rPr>
              <w:t>150 267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0,81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656F77" w:rsidP="00EF55B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96B86">
              <w:rPr>
                <w:sz w:val="22"/>
                <w:szCs w:val="22"/>
              </w:rPr>
              <w:t>5,63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4,12</w:t>
            </w:r>
          </w:p>
        </w:tc>
      </w:tr>
      <w:tr w:rsidR="00B25765" w:rsidTr="00FF7478">
        <w:trPr>
          <w:trHeight w:val="430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Bankové úvery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943F92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062CA3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AF2D70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81798B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FF7478" w:rsidRDefault="00AF2D70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</w:tr>
      <w:tr w:rsidR="00B25765" w:rsidTr="00FF7478">
        <w:trPr>
          <w:trHeight w:val="448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Záväzky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C96B86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850 570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656F77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879 862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656F77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1,03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C96B86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25,77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FF7478" w:rsidRDefault="00656F77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24,12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Časové rozlíšenie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F3350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062CA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F33502" w:rsidP="00CA1B75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 xml:space="preserve">Imanie a </w:t>
            </w:r>
            <w:proofErr w:type="spellStart"/>
            <w:r w:rsidRPr="00FF7478">
              <w:rPr>
                <w:bCs/>
                <w:sz w:val="22"/>
                <w:szCs w:val="22"/>
              </w:rPr>
              <w:t>záv.spolu</w:t>
            </w:r>
            <w:proofErr w:type="spellEnd"/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C96B86" w:rsidP="00D05D4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3 300 391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3 646 512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23C2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100,00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DA513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100,00</w:t>
            </w:r>
          </w:p>
        </w:tc>
      </w:tr>
    </w:tbl>
    <w:p w:rsidR="00B25765" w:rsidRDefault="00B25765">
      <w:pPr>
        <w:autoSpaceDE w:val="0"/>
        <w:ind w:left="570"/>
        <w:jc w:val="center"/>
        <w:rPr>
          <w:rFonts w:cs="Tahoma"/>
        </w:rPr>
      </w:pPr>
    </w:p>
    <w:p w:rsidR="00787C2A" w:rsidRDefault="00787C2A" w:rsidP="00FF7478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:rsidR="00BB169E" w:rsidRDefault="00BB169E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96428A" w:rsidRDefault="0096428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816F7B" w:rsidRDefault="00816F7B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7E5AC3" w:rsidRDefault="007E5AC3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F94A7F" w:rsidRDefault="00F94A7F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F94A7F" w:rsidRDefault="00F94A7F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7E5AC3" w:rsidRDefault="007E5AC3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787C2A" w:rsidRDefault="00787C2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787C2A" w:rsidRDefault="00787C2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787C2A" w:rsidRDefault="00787C2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787C2A" w:rsidRDefault="00787C2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F43A37" w:rsidRPr="00787C2A" w:rsidRDefault="00F43A37" w:rsidP="00787C2A">
      <w:pPr>
        <w:autoSpaceDE w:val="0"/>
        <w:ind w:firstLine="525"/>
        <w:jc w:val="both"/>
        <w:rPr>
          <w:rFonts w:eastAsia="Courier New"/>
          <w:b/>
          <w:bCs/>
        </w:rPr>
      </w:pPr>
      <w:r w:rsidRPr="00FF7478">
        <w:rPr>
          <w:rFonts w:eastAsia="Courier New"/>
          <w:b/>
          <w:bCs/>
        </w:rPr>
        <w:lastRenderedPageBreak/>
        <w:t>Štruktúru dosiahnutých nákladov a výnoso</w:t>
      </w:r>
      <w:r w:rsidR="00FF7478" w:rsidRPr="00FF7478">
        <w:rPr>
          <w:rFonts w:eastAsia="Courier New"/>
          <w:b/>
          <w:bCs/>
        </w:rPr>
        <w:t>v znázorňuje nasledovný prehľad</w:t>
      </w:r>
      <w:r w:rsidRPr="00FF7478">
        <w:rPr>
          <w:rFonts w:eastAsia="Courier New"/>
          <w:b/>
          <w:bCs/>
        </w:rPr>
        <w:t>:</w:t>
      </w:r>
    </w:p>
    <w:p w:rsidR="00F43A37" w:rsidRDefault="00F43A37" w:rsidP="00F43A37">
      <w:pPr>
        <w:autoSpaceDE w:val="0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9550" w:type="dxa"/>
        <w:jc w:val="right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31"/>
        <w:gridCol w:w="2118"/>
        <w:gridCol w:w="1891"/>
        <w:gridCol w:w="1090"/>
        <w:gridCol w:w="760"/>
        <w:gridCol w:w="330"/>
        <w:gridCol w:w="430"/>
      </w:tblGrid>
      <w:tr w:rsidR="00894D0D" w:rsidTr="00132D1D">
        <w:trPr>
          <w:gridAfter w:val="1"/>
          <w:wAfter w:w="430" w:type="dxa"/>
          <w:trHeight w:hRule="exact" w:val="387"/>
          <w:tblHeader/>
          <w:jc w:val="right"/>
        </w:trPr>
        <w:tc>
          <w:tcPr>
            <w:tcW w:w="29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894D0D" w:rsidRDefault="00894D0D" w:rsidP="00FF52D1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Položka /x  x/rok</w:t>
            </w:r>
          </w:p>
        </w:tc>
        <w:tc>
          <w:tcPr>
            <w:tcW w:w="4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94D0D" w:rsidRDefault="00894D0D" w:rsidP="002B0197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Absolútna hodnota</w:t>
            </w:r>
          </w:p>
        </w:tc>
        <w:tc>
          <w:tcPr>
            <w:tcW w:w="1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Default="00F86FBF" w:rsidP="00894D0D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  <w:noProof/>
              </w:rPr>
              <w:pict>
                <v:shape id="_x0000_s1034" type="#_x0000_t32" style="position:absolute;left:0;text-align:left;margin-left:51.45pt;margin-top:-2.85pt;width:75.75pt;height:.75pt;flip:y;z-index:251658752;mso-position-horizontal-relative:text;mso-position-vertical-relative:text" o:connectortype="straight"/>
              </w:pict>
            </w:r>
            <w:r w:rsidR="00894D0D">
              <w:rPr>
                <w:rFonts w:cs="Tahoma"/>
              </w:rPr>
              <w:t>Index 2020/2019</w:t>
            </w:r>
          </w:p>
        </w:tc>
        <w:tc>
          <w:tcPr>
            <w:tcW w:w="1090" w:type="dxa"/>
            <w:gridSpan w:val="2"/>
          </w:tcPr>
          <w:p w:rsidR="00894D0D" w:rsidRDefault="00F86FBF" w:rsidP="00894D0D">
            <w:pPr>
              <w:pStyle w:val="Nadpistabuky"/>
              <w:snapToGrid w:val="0"/>
              <w:jc w:val="right"/>
              <w:rPr>
                <w:rFonts w:cs="Tahoma"/>
              </w:rPr>
            </w:pPr>
            <w:r>
              <w:rPr>
                <w:rFonts w:cs="Tahoma"/>
                <w:noProof/>
              </w:rPr>
              <w:pict>
                <v:shape id="_x0000_s1035" type="#_x0000_t32" style="position:absolute;left:0;text-align:left;margin-left:72.7pt;margin-top:-2.85pt;width:0;height:21.75pt;z-index:251659776;mso-position-horizontal-relative:text;mso-position-vertical-relative:text" o:connectortype="straight"/>
              </w:pict>
            </w:r>
            <w:r w:rsidR="00894D0D">
              <w:rPr>
                <w:rFonts w:cs="Tahoma"/>
              </w:rPr>
              <w:t>% podiel</w:t>
            </w:r>
          </w:p>
        </w:tc>
      </w:tr>
      <w:tr w:rsidR="00894D0D" w:rsidTr="00132D1D">
        <w:trPr>
          <w:tblHeader/>
          <w:jc w:val="right"/>
        </w:trPr>
        <w:tc>
          <w:tcPr>
            <w:tcW w:w="29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94D0D" w:rsidRDefault="00894D0D" w:rsidP="00714974"/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Default="00894D0D" w:rsidP="00C96B86">
            <w:pPr>
              <w:pStyle w:val="Nadpistabuky"/>
              <w:snapToGrid w:val="0"/>
              <w:ind w:left="-70" w:right="5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5C1CA8">
              <w:rPr>
                <w:rFonts w:cs="Tahoma"/>
              </w:rPr>
              <w:t>2</w:t>
            </w:r>
            <w:r w:rsidR="00C96B86">
              <w:rPr>
                <w:rFonts w:cs="Tahoma"/>
              </w:rPr>
              <w:t>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Default="00894D0D" w:rsidP="007B7D5B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202</w:t>
            </w:r>
            <w:r w:rsidR="007B7D5B">
              <w:rPr>
                <w:rFonts w:cs="Tahoma"/>
              </w:rPr>
              <w:t>2</w:t>
            </w:r>
          </w:p>
        </w:tc>
        <w:tc>
          <w:tcPr>
            <w:tcW w:w="1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94D0D" w:rsidRPr="00894D0D" w:rsidRDefault="00F86FBF" w:rsidP="007B7D5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noProof/>
                <w:sz w:val="22"/>
                <w:szCs w:val="22"/>
              </w:rPr>
              <w:pict>
                <v:shape id="_x0000_s1033" type="#_x0000_t32" style="position:absolute;margin-left:51.45pt;margin-top:-3.2pt;width:75.75pt;height:0;z-index:251657728;mso-position-horizontal-relative:text;mso-position-vertical-relative:text" o:connectortype="straight"/>
              </w:pict>
            </w:r>
            <w:r w:rsidR="00894D0D" w:rsidRPr="00894D0D">
              <w:rPr>
                <w:b/>
                <w:i/>
                <w:sz w:val="22"/>
                <w:szCs w:val="22"/>
              </w:rPr>
              <w:t>202</w:t>
            </w:r>
            <w:r w:rsidR="007B7D5B">
              <w:rPr>
                <w:b/>
                <w:i/>
                <w:sz w:val="22"/>
                <w:szCs w:val="22"/>
              </w:rPr>
              <w:t>2</w:t>
            </w:r>
            <w:r w:rsidR="00894D0D" w:rsidRPr="00894D0D">
              <w:rPr>
                <w:b/>
                <w:i/>
                <w:sz w:val="22"/>
                <w:szCs w:val="22"/>
              </w:rPr>
              <w:t>/20</w:t>
            </w:r>
            <w:r w:rsidR="005C1CA8">
              <w:rPr>
                <w:b/>
                <w:i/>
                <w:sz w:val="22"/>
                <w:szCs w:val="22"/>
              </w:rPr>
              <w:t>2</w:t>
            </w:r>
            <w:r w:rsidR="007B7D5B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Default="00894D0D" w:rsidP="007B7D5B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5C1CA8">
              <w:rPr>
                <w:rFonts w:cs="Tahoma"/>
              </w:rPr>
              <w:t>2</w:t>
            </w:r>
            <w:r w:rsidR="007B7D5B">
              <w:rPr>
                <w:rFonts w:cs="Tahoma"/>
              </w:rPr>
              <w:t>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Default="00894D0D" w:rsidP="001A39B6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202</w:t>
            </w:r>
            <w:r w:rsidR="001A39B6">
              <w:rPr>
                <w:rFonts w:cs="Tahoma"/>
              </w:rPr>
              <w:t>2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Nadpistabuky"/>
              <w:snapToGrid w:val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FF52D1">
              <w:rPr>
                <w:b w:val="0"/>
                <w:bCs w:val="0"/>
                <w:i w:val="0"/>
                <w:iCs w:val="0"/>
                <w:sz w:val="22"/>
                <w:szCs w:val="22"/>
              </w:rPr>
              <w:t>Tržby za tovar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 </w:t>
            </w:r>
            <w:r w:rsidR="00C96B86">
              <w:rPr>
                <w:b w:val="0"/>
                <w:bCs w:val="0"/>
                <w:i w:val="0"/>
                <w:iCs w:val="0"/>
                <w:sz w:val="22"/>
                <w:szCs w:val="22"/>
              </w:rPr>
              <w:t>208 036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656F77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206 312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656F77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0,99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1A39B6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5</w:t>
            </w:r>
            <w:r w:rsidR="007B7D5B">
              <w:rPr>
                <w:b w:val="0"/>
                <w:bCs w:val="0"/>
                <w:i w:val="0"/>
                <w:iCs w:val="0"/>
                <w:sz w:val="22"/>
                <w:szCs w:val="22"/>
              </w:rPr>
              <w:t>,14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656F77" w:rsidP="001A39B6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4,26</w:t>
            </w:r>
            <w:r w:rsidR="001B6FEF"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 xml:space="preserve">Predaj </w:t>
            </w:r>
            <w:proofErr w:type="spellStart"/>
            <w:r w:rsidRPr="00FF52D1">
              <w:rPr>
                <w:sz w:val="22"/>
                <w:szCs w:val="22"/>
              </w:rPr>
              <w:t>vlast.výrob</w:t>
            </w:r>
            <w:proofErr w:type="spellEnd"/>
            <w:r w:rsidRPr="00FF52D1">
              <w:rPr>
                <w:sz w:val="22"/>
                <w:szCs w:val="22"/>
              </w:rPr>
              <w:t>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96B86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2 997 861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656F7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3 797 886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656F7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1,27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74,01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656F7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78,53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 xml:space="preserve">Zmena stavu </w:t>
            </w:r>
            <w:proofErr w:type="spellStart"/>
            <w:r w:rsidRPr="00FF52D1">
              <w:rPr>
                <w:sz w:val="22"/>
                <w:szCs w:val="22"/>
              </w:rPr>
              <w:t>vl.zás</w:t>
            </w:r>
            <w:proofErr w:type="spellEnd"/>
            <w:r w:rsidRPr="00FF52D1">
              <w:rPr>
                <w:sz w:val="22"/>
                <w:szCs w:val="22"/>
              </w:rPr>
              <w:t>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96B86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-48 042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656F7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-147 930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656F7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3,08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B7D5B">
            <w:pPr>
              <w:pStyle w:val="Obsahtabuky"/>
              <w:tabs>
                <w:tab w:val="center" w:pos="325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-1,19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656F7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-3,06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Aktivácia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96B86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226 526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656F7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205 883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656F7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5,59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656F77" w:rsidP="00AF2D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4,26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Predaj IM a zásob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96B86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150 790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656F7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145 638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656F7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1A39B6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3,72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656F77" w:rsidP="001A39B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3,01</w:t>
            </w:r>
            <w:r w:rsidR="005D3E69">
              <w:rPr>
                <w:sz w:val="22"/>
                <w:szCs w:val="22"/>
              </w:rPr>
              <w:t xml:space="preserve"> 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proofErr w:type="spellStart"/>
            <w:r w:rsidRPr="00FF52D1">
              <w:rPr>
                <w:sz w:val="22"/>
                <w:szCs w:val="22"/>
              </w:rPr>
              <w:t>Zúčt.rezerv,opr.pol</w:t>
            </w:r>
            <w:proofErr w:type="spellEnd"/>
            <w:r w:rsidRPr="00FF52D1">
              <w:rPr>
                <w:sz w:val="22"/>
                <w:szCs w:val="22"/>
              </w:rPr>
              <w:t>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</w:tr>
      <w:tr w:rsidR="00894D0D" w:rsidTr="00132D1D">
        <w:trPr>
          <w:trHeight w:val="393"/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 xml:space="preserve">Ostatné </w:t>
            </w:r>
            <w:proofErr w:type="spellStart"/>
            <w:r w:rsidRPr="00FF52D1">
              <w:rPr>
                <w:sz w:val="22"/>
                <w:szCs w:val="22"/>
              </w:rPr>
              <w:t>prev.výnosy</w:t>
            </w:r>
            <w:proofErr w:type="spellEnd"/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96B86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506 729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656F7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618 022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656F77" w:rsidP="00714974">
            <w:pPr>
              <w:pStyle w:val="Obsahtabuk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1,22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656F7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12,78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Finančné výnosy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B7D5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7B7D5B">
              <w:rPr>
                <w:sz w:val="22"/>
                <w:szCs w:val="22"/>
              </w:rPr>
              <w:t>259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656F7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17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656F77" w:rsidP="007B7D5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  <w:r w:rsidR="005D3E6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B7D5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0,00</w:t>
            </w:r>
            <w:r w:rsidR="007B7D5B">
              <w:rPr>
                <w:sz w:val="22"/>
                <w:szCs w:val="22"/>
              </w:rPr>
              <w:t>6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656F7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0,0003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Mimoriadne výnosy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</w:tr>
      <w:tr w:rsidR="00894D0D" w:rsidTr="00132D1D">
        <w:trPr>
          <w:trHeight w:val="228"/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Výnosy spolu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4 050 179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656F7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4 836 130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656F77" w:rsidP="007B7D5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1,19</w:t>
            </w:r>
            <w:r w:rsidR="005D3E6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100,00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Predaný tovar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182 461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56F77">
              <w:rPr>
                <w:sz w:val="22"/>
                <w:szCs w:val="22"/>
              </w:rPr>
              <w:t>180 847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656F7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B7D5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  <w:r w:rsidR="007B7D5B">
              <w:rPr>
                <w:sz w:val="22"/>
                <w:szCs w:val="22"/>
              </w:rPr>
              <w:t>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341FC3" w:rsidP="001A39B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56F77">
              <w:rPr>
                <w:sz w:val="22"/>
                <w:szCs w:val="22"/>
              </w:rPr>
              <w:t>4,01</w:t>
            </w:r>
            <w:r w:rsidR="005D3E69">
              <w:rPr>
                <w:sz w:val="22"/>
                <w:szCs w:val="22"/>
              </w:rPr>
              <w:t xml:space="preserve">   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proofErr w:type="spellStart"/>
            <w:r w:rsidRPr="00FF52D1">
              <w:rPr>
                <w:sz w:val="22"/>
                <w:szCs w:val="22"/>
              </w:rPr>
              <w:t>Spotr.mat</w:t>
            </w:r>
            <w:proofErr w:type="spellEnd"/>
            <w:r w:rsidRPr="00FF52D1">
              <w:rPr>
                <w:sz w:val="22"/>
                <w:szCs w:val="22"/>
              </w:rPr>
              <w:t>. a energie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1 500 729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1 950 470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38,73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5D3E69" w:rsidP="00341FC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41FC3">
              <w:rPr>
                <w:sz w:val="22"/>
                <w:szCs w:val="22"/>
              </w:rPr>
              <w:t>43,30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Služby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437 965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500 752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1,14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11,30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11,11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Mzdy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905 117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977 310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1,08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23,36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21,70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Odmeny štat.org.</w:t>
            </w:r>
          </w:p>
          <w:p w:rsidR="00FF52D1" w:rsidRPr="00FF52D1" w:rsidRDefault="00F86FBF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noProof/>
                <w:sz w:val="22"/>
                <w:szCs w:val="22"/>
              </w:rPr>
              <w:pict>
                <v:shape id="_x0000_s1041" type="#_x0000_t32" style="position:absolute;margin-left:-2.7pt;margin-top:5.2pt;width:476.9pt;height:.75pt;z-index:251665920" o:connectortype="straight"/>
              </w:pict>
            </w:r>
          </w:p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Náklady na </w:t>
            </w:r>
            <w:proofErr w:type="spellStart"/>
            <w:r w:rsidRPr="00FF52D1">
              <w:rPr>
                <w:rFonts w:cs="Tahoma"/>
                <w:sz w:val="22"/>
                <w:szCs w:val="22"/>
              </w:rPr>
              <w:t>soc.poistenie</w:t>
            </w:r>
            <w:proofErr w:type="spellEnd"/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F52D1" w:rsidRDefault="005C1CA8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</w:t>
            </w:r>
            <w:r w:rsidR="007B7D5B">
              <w:rPr>
                <w:rFonts w:cs="Tahoma"/>
                <w:sz w:val="22"/>
                <w:szCs w:val="22"/>
              </w:rPr>
              <w:t>7 800</w:t>
            </w:r>
          </w:p>
          <w:p w:rsidR="00894D0D" w:rsidRPr="00FF52D1" w:rsidRDefault="007B7D5B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315 512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F52D1" w:rsidRDefault="005D3E69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341FC3">
              <w:rPr>
                <w:rFonts w:cs="Tahoma"/>
                <w:sz w:val="22"/>
                <w:szCs w:val="22"/>
              </w:rPr>
              <w:t xml:space="preserve">   </w:t>
            </w:r>
            <w:r>
              <w:rPr>
                <w:rFonts w:cs="Tahoma"/>
                <w:sz w:val="22"/>
                <w:szCs w:val="22"/>
              </w:rPr>
              <w:t xml:space="preserve">  </w:t>
            </w:r>
            <w:r w:rsidR="00341FC3">
              <w:rPr>
                <w:rFonts w:cs="Tahoma"/>
                <w:sz w:val="22"/>
                <w:szCs w:val="22"/>
              </w:rPr>
              <w:t>7 800</w:t>
            </w:r>
          </w:p>
          <w:p w:rsidR="00894D0D" w:rsidRPr="00FF52D1" w:rsidRDefault="00341FC3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337 083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F52D1" w:rsidRDefault="00341FC3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1,00</w:t>
            </w:r>
          </w:p>
          <w:p w:rsidR="00894D0D" w:rsidRPr="00FF52D1" w:rsidRDefault="00341FC3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1,07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F52D1" w:rsidRDefault="007B7D5B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0,20</w:t>
            </w:r>
          </w:p>
          <w:p w:rsidR="00894D0D" w:rsidRPr="00FF52D1" w:rsidRDefault="007B7D5B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8,14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F52D1" w:rsidRDefault="00341FC3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0,17</w:t>
            </w:r>
            <w:r w:rsidR="005D3E69">
              <w:rPr>
                <w:rFonts w:cs="Tahoma"/>
                <w:sz w:val="22"/>
                <w:szCs w:val="22"/>
              </w:rPr>
              <w:t xml:space="preserve"> </w:t>
            </w:r>
          </w:p>
          <w:p w:rsidR="00894D0D" w:rsidRPr="00FF52D1" w:rsidRDefault="00341FC3" w:rsidP="001A39B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7,48</w:t>
            </w:r>
            <w:r w:rsidR="005D3E69">
              <w:rPr>
                <w:rFonts w:cs="Tahoma"/>
                <w:sz w:val="22"/>
                <w:szCs w:val="22"/>
              </w:rPr>
              <w:t xml:space="preserve"> </w:t>
            </w:r>
          </w:p>
        </w:tc>
      </w:tr>
      <w:tr w:rsidR="00894D0D" w:rsidRPr="00312193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b/>
                <w:sz w:val="22"/>
                <w:szCs w:val="22"/>
              </w:rPr>
            </w:pPr>
            <w:r w:rsidRPr="00FF52D1">
              <w:rPr>
                <w:rFonts w:cs="Tahoma"/>
                <w:b/>
                <w:sz w:val="22"/>
                <w:szCs w:val="22"/>
              </w:rPr>
              <w:t>Sociálne náklady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32 290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 xml:space="preserve">    31 232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0,97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B7D5B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0,8</w:t>
            </w:r>
            <w:r w:rsidR="007B7D5B">
              <w:rPr>
                <w:rFonts w:cs="Tahoma"/>
                <w:b/>
                <w:sz w:val="22"/>
                <w:szCs w:val="22"/>
              </w:rPr>
              <w:t>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0,69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Dane a poplatky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42 155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41 870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0,99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</w:t>
            </w:r>
            <w:r w:rsidR="007B7D5B">
              <w:rPr>
                <w:rFonts w:cs="Tahoma"/>
                <w:sz w:val="22"/>
                <w:szCs w:val="22"/>
              </w:rPr>
              <w:t>09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0,93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Odpisy IM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319 237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326 025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1,02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8,</w:t>
            </w:r>
            <w:r w:rsidR="007B7D5B">
              <w:rPr>
                <w:rFonts w:cs="Tahoma"/>
                <w:sz w:val="22"/>
                <w:szCs w:val="22"/>
              </w:rPr>
              <w:t>24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7,23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proofErr w:type="spellStart"/>
            <w:r w:rsidRPr="00FF52D1">
              <w:rPr>
                <w:rFonts w:cs="Tahoma"/>
                <w:sz w:val="22"/>
                <w:szCs w:val="22"/>
              </w:rPr>
              <w:t>Zost.cena</w:t>
            </w:r>
            <w:proofErr w:type="spellEnd"/>
            <w:r w:rsidRPr="00FF52D1">
              <w:rPr>
                <w:rFonts w:cs="Tahoma"/>
                <w:sz w:val="22"/>
                <w:szCs w:val="22"/>
              </w:rPr>
              <w:t xml:space="preserve"> IM, zásob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7B7D5B">
              <w:rPr>
                <w:rFonts w:cs="Tahoma"/>
                <w:sz w:val="22"/>
                <w:szCs w:val="22"/>
              </w:rPr>
              <w:t>81 507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72 787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0,89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2,10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1,62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Tvorba </w:t>
            </w:r>
            <w:proofErr w:type="spellStart"/>
            <w:r w:rsidRPr="00FF52D1">
              <w:rPr>
                <w:rFonts w:cs="Tahoma"/>
                <w:sz w:val="22"/>
                <w:szCs w:val="22"/>
              </w:rPr>
              <w:t>rezerv,opr.pol</w:t>
            </w:r>
            <w:proofErr w:type="spellEnd"/>
            <w:r w:rsidRPr="00FF52D1">
              <w:rPr>
                <w:rFonts w:cs="Tahoma"/>
                <w:sz w:val="22"/>
                <w:szCs w:val="22"/>
              </w:rPr>
              <w:t>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                   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proofErr w:type="spellStart"/>
            <w:r w:rsidRPr="00FF52D1">
              <w:rPr>
                <w:rFonts w:cs="Tahoma"/>
                <w:sz w:val="22"/>
                <w:szCs w:val="22"/>
              </w:rPr>
              <w:t>Ost.prev</w:t>
            </w:r>
            <w:proofErr w:type="spellEnd"/>
            <w:r w:rsidRPr="00FF52D1">
              <w:rPr>
                <w:rFonts w:cs="Tahoma"/>
                <w:sz w:val="22"/>
                <w:szCs w:val="22"/>
              </w:rPr>
              <w:t>. náklady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7B7D5B">
              <w:rPr>
                <w:rFonts w:cs="Tahoma"/>
                <w:sz w:val="22"/>
                <w:szCs w:val="22"/>
              </w:rPr>
              <w:t>22 348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22 480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0,58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0,50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Nákladové úroky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4 279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4 177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0,98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0,1</w:t>
            </w:r>
            <w:r w:rsidR="007B7D5B"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0,09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proofErr w:type="spellStart"/>
            <w:r w:rsidRPr="00FF52D1">
              <w:rPr>
                <w:rFonts w:cs="Tahoma"/>
                <w:sz w:val="22"/>
                <w:szCs w:val="22"/>
              </w:rPr>
              <w:t>Ost.fin.náklady</w:t>
            </w:r>
            <w:proofErr w:type="spellEnd"/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</w:t>
            </w:r>
            <w:r w:rsidR="007B7D5B">
              <w:rPr>
                <w:rFonts w:cs="Tahoma"/>
                <w:sz w:val="22"/>
                <w:szCs w:val="22"/>
              </w:rPr>
              <w:t>3 091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2 107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0,68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</w:t>
            </w:r>
            <w:r w:rsidR="007B7D5B">
              <w:rPr>
                <w:rFonts w:cs="Tahoma"/>
                <w:sz w:val="22"/>
                <w:szCs w:val="22"/>
              </w:rPr>
              <w:t>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0,05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Odložená daň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-2 072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- 1 266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0,61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</w:t>
            </w:r>
            <w:r w:rsidR="007B7D5B">
              <w:rPr>
                <w:rFonts w:cs="Tahoma"/>
                <w:sz w:val="22"/>
                <w:szCs w:val="22"/>
              </w:rPr>
              <w:t>05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-0,03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Náklady spolu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3 874 878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4 504 402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3032A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1,16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prevádzkový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202 797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75C15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341FC3">
              <w:rPr>
                <w:rFonts w:cs="Tahoma"/>
                <w:sz w:val="22"/>
                <w:szCs w:val="22"/>
              </w:rPr>
              <w:t>387 457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1,91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103,63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101,64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finančný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-7 111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75C15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341FC3">
              <w:rPr>
                <w:rFonts w:cs="Tahoma"/>
                <w:sz w:val="22"/>
                <w:szCs w:val="22"/>
              </w:rPr>
              <w:t>- 6 267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0,88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-3,63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341FC3" w:rsidP="001A39B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-1,64</w:t>
            </w:r>
            <w:r w:rsidR="00C75C15">
              <w:rPr>
                <w:rFonts w:cs="Tahoma"/>
                <w:sz w:val="22"/>
                <w:szCs w:val="22"/>
              </w:rPr>
              <w:t xml:space="preserve">  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mimoriadny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pred zdanením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195 686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381 190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1,95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Daň z príjmu 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7B7D5B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22 457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50728</w:t>
            </w:r>
            <w:r w:rsidR="00C75C15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341FC3" w:rsidP="003032A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2,26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1A39B6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-4,11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341FC3" w:rsidP="001A39B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13,31</w:t>
            </w:r>
            <w:r w:rsidR="00C75C15">
              <w:rPr>
                <w:rFonts w:cs="Tahoma"/>
                <w:sz w:val="22"/>
                <w:szCs w:val="22"/>
              </w:rPr>
              <w:t xml:space="preserve">  </w:t>
            </w:r>
          </w:p>
        </w:tc>
      </w:tr>
      <w:tr w:rsidR="00894D0D" w:rsidTr="00132D1D">
        <w:trPr>
          <w:trHeight w:val="905"/>
          <w:jc w:val="right"/>
        </w:trPr>
        <w:tc>
          <w:tcPr>
            <w:tcW w:w="2931" w:type="dxa"/>
            <w:tcBorders>
              <w:left w:val="single" w:sz="1" w:space="0" w:color="000000"/>
            </w:tcBorders>
          </w:tcPr>
          <w:p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Daň z príjmu </w:t>
            </w:r>
            <w:proofErr w:type="spellStart"/>
            <w:r w:rsidRPr="00FF52D1">
              <w:rPr>
                <w:rFonts w:cs="Tahoma"/>
                <w:sz w:val="22"/>
                <w:szCs w:val="22"/>
              </w:rPr>
              <w:t>odl</w:t>
            </w:r>
            <w:proofErr w:type="spellEnd"/>
            <w:r w:rsidRPr="00FF52D1">
              <w:rPr>
                <w:rFonts w:cs="Tahoma"/>
                <w:sz w:val="22"/>
                <w:szCs w:val="22"/>
              </w:rPr>
              <w:t>.</w:t>
            </w:r>
          </w:p>
          <w:p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</w:p>
          <w:p w:rsidR="00894D0D" w:rsidRPr="00787C2A" w:rsidRDefault="00F86FBF" w:rsidP="00787C2A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86FBF">
              <w:rPr>
                <w:noProof/>
                <w:sz w:val="22"/>
                <w:szCs w:val="22"/>
              </w:rPr>
              <w:pict>
                <v:shape id="_x0000_s1032" type="#_x0000_t32" style="position:absolute;margin-left:-2.7pt;margin-top:18.1pt;width:476.9pt;height:.75pt;z-index:251656704" o:connectortype="straight"/>
              </w:pict>
            </w:r>
            <w:r w:rsidR="00787C2A">
              <w:rPr>
                <w:rFonts w:cs="Tahoma"/>
                <w:sz w:val="22"/>
                <w:szCs w:val="22"/>
              </w:rPr>
              <w:t>Splatná daň</w:t>
            </w:r>
          </w:p>
        </w:tc>
        <w:tc>
          <w:tcPr>
            <w:tcW w:w="2118" w:type="dxa"/>
            <w:tcBorders>
              <w:left w:val="single" w:sz="1" w:space="0" w:color="000000"/>
            </w:tcBorders>
          </w:tcPr>
          <w:p w:rsidR="00894D0D" w:rsidRDefault="007B7D5B" w:rsidP="00F819C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-2 072</w:t>
            </w:r>
          </w:p>
          <w:p w:rsidR="00C75C15" w:rsidRDefault="00C75C15" w:rsidP="00F819C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:rsidR="007B7D5B" w:rsidRPr="00FF52D1" w:rsidRDefault="007B7D5B" w:rsidP="00F819C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22 457</w:t>
            </w:r>
          </w:p>
        </w:tc>
        <w:tc>
          <w:tcPr>
            <w:tcW w:w="1891" w:type="dxa"/>
            <w:tcBorders>
              <w:left w:val="single" w:sz="1" w:space="0" w:color="000000"/>
            </w:tcBorders>
          </w:tcPr>
          <w:p w:rsidR="00894D0D" w:rsidRPr="00FF52D1" w:rsidRDefault="00341FC3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- 1 266</w:t>
            </w:r>
            <w:r w:rsidR="00C75C15">
              <w:rPr>
                <w:rFonts w:cs="Tahoma"/>
                <w:sz w:val="22"/>
                <w:szCs w:val="22"/>
              </w:rPr>
              <w:t xml:space="preserve">  </w:t>
            </w:r>
          </w:p>
          <w:p w:rsidR="00894D0D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:rsidR="00C75C15" w:rsidRPr="00FF52D1" w:rsidRDefault="00341FC3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50 728</w:t>
            </w:r>
          </w:p>
        </w:tc>
        <w:tc>
          <w:tcPr>
            <w:tcW w:w="1090" w:type="dxa"/>
            <w:tcBorders>
              <w:left w:val="single" w:sz="1" w:space="0" w:color="000000"/>
            </w:tcBorders>
          </w:tcPr>
          <w:p w:rsidR="00894D0D" w:rsidRDefault="00341FC3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0,61</w:t>
            </w:r>
          </w:p>
          <w:p w:rsidR="00C75C15" w:rsidRDefault="00C75C15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:rsidR="00341FC3" w:rsidRPr="00FF52D1" w:rsidRDefault="00341FC3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2,26</w:t>
            </w:r>
          </w:p>
        </w:tc>
        <w:tc>
          <w:tcPr>
            <w:tcW w:w="760" w:type="dxa"/>
            <w:tcBorders>
              <w:left w:val="single" w:sz="1" w:space="0" w:color="000000"/>
            </w:tcBorders>
          </w:tcPr>
          <w:p w:rsidR="00894D0D" w:rsidRPr="00FF52D1" w:rsidRDefault="001A39B6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-1,18</w:t>
            </w:r>
          </w:p>
          <w:p w:rsidR="00894D0D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:rsidR="00C75C15" w:rsidRPr="00FF52D1" w:rsidRDefault="001A39B6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right w:val="single" w:sz="1" w:space="0" w:color="000000"/>
            </w:tcBorders>
          </w:tcPr>
          <w:p w:rsidR="00894D0D" w:rsidRPr="00FF52D1" w:rsidRDefault="00C75C15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341FC3">
              <w:rPr>
                <w:rFonts w:cs="Tahoma"/>
                <w:sz w:val="22"/>
                <w:szCs w:val="22"/>
              </w:rPr>
              <w:t>- 0,33</w:t>
            </w:r>
          </w:p>
          <w:p w:rsidR="00894D0D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:rsidR="00C75C15" w:rsidRPr="00FF52D1" w:rsidRDefault="00341FC3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13,31</w:t>
            </w:r>
          </w:p>
        </w:tc>
      </w:tr>
      <w:tr w:rsidR="00894D0D" w:rsidTr="00132D1D">
        <w:trPr>
          <w:trHeight w:val="344"/>
          <w:jc w:val="right"/>
        </w:trPr>
        <w:tc>
          <w:tcPr>
            <w:tcW w:w="2931" w:type="dxa"/>
            <w:tcBorders>
              <w:left w:val="single" w:sz="1" w:space="0" w:color="000000"/>
            </w:tcBorders>
          </w:tcPr>
          <w:p w:rsidR="00894D0D" w:rsidRPr="00FF52D1" w:rsidRDefault="00F86FBF" w:rsidP="008A0C9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noProof/>
                <w:sz w:val="22"/>
                <w:szCs w:val="22"/>
              </w:rPr>
              <w:pict>
                <v:shape id="_x0000_s1040" type="#_x0000_t32" style="position:absolute;margin-left:-2.7pt;margin-top:18.85pt;width:476.9pt;height:0;z-index:251664896;mso-position-horizontal-relative:text;mso-position-vertical-relative:text" o:connectortype="straight"/>
              </w:pict>
            </w:r>
            <w:r w:rsidR="00894D0D" w:rsidRPr="00FF52D1">
              <w:rPr>
                <w:rFonts w:cs="Tahoma"/>
                <w:sz w:val="22"/>
                <w:szCs w:val="22"/>
              </w:rPr>
              <w:t>HV po zdanení</w:t>
            </w:r>
          </w:p>
        </w:tc>
        <w:tc>
          <w:tcPr>
            <w:tcW w:w="2118" w:type="dxa"/>
            <w:tcBorders>
              <w:left w:val="single" w:sz="1" w:space="0" w:color="000000"/>
            </w:tcBorders>
          </w:tcPr>
          <w:p w:rsidR="00894D0D" w:rsidRPr="00FF52D1" w:rsidRDefault="007B7D5B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175 301</w:t>
            </w:r>
          </w:p>
        </w:tc>
        <w:tc>
          <w:tcPr>
            <w:tcW w:w="1891" w:type="dxa"/>
            <w:tcBorders>
              <w:left w:val="single" w:sz="1" w:space="0" w:color="000000"/>
            </w:tcBorders>
          </w:tcPr>
          <w:p w:rsidR="00894D0D" w:rsidRPr="00FF52D1" w:rsidRDefault="00341FC3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331 728</w:t>
            </w:r>
          </w:p>
        </w:tc>
        <w:tc>
          <w:tcPr>
            <w:tcW w:w="1090" w:type="dxa"/>
            <w:tcBorders>
              <w:left w:val="single" w:sz="1" w:space="0" w:color="000000"/>
            </w:tcBorders>
          </w:tcPr>
          <w:p w:rsidR="00894D0D" w:rsidRPr="00FF52D1" w:rsidRDefault="00341FC3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1,89</w:t>
            </w:r>
          </w:p>
        </w:tc>
        <w:tc>
          <w:tcPr>
            <w:tcW w:w="760" w:type="dxa"/>
            <w:tcBorders>
              <w:left w:val="single" w:sz="1" w:space="0" w:color="000000"/>
            </w:tcBorders>
          </w:tcPr>
          <w:p w:rsidR="00894D0D" w:rsidRPr="00FF52D1" w:rsidRDefault="001A39B6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89,58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right w:val="single" w:sz="1" w:space="0" w:color="000000"/>
            </w:tcBorders>
          </w:tcPr>
          <w:p w:rsidR="00894D0D" w:rsidRPr="00FF52D1" w:rsidRDefault="00C75C15" w:rsidP="001A39B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341FC3">
              <w:rPr>
                <w:rFonts w:cs="Tahoma"/>
                <w:sz w:val="22"/>
                <w:szCs w:val="22"/>
              </w:rPr>
              <w:t>87,02</w:t>
            </w:r>
          </w:p>
        </w:tc>
      </w:tr>
    </w:tbl>
    <w:p w:rsidR="00AA2B58" w:rsidRPr="00F819C7" w:rsidRDefault="00B25765" w:rsidP="00F819C7">
      <w:pPr>
        <w:autoSpaceDE w:val="0"/>
        <w:jc w:val="center"/>
        <w:rPr>
          <w:rFonts w:eastAsia="Courier New"/>
          <w:b/>
          <w:bCs/>
        </w:rPr>
      </w:pPr>
      <w:r w:rsidRPr="00132D1D">
        <w:rPr>
          <w:rFonts w:eastAsia="Courier New"/>
          <w:b/>
          <w:bCs/>
        </w:rPr>
        <w:lastRenderedPageBreak/>
        <w:t>Plánovaný vývoj hospodárenia družstva</w:t>
      </w:r>
      <w:r w:rsidR="00CE4BC5" w:rsidRPr="00132D1D">
        <w:rPr>
          <w:rFonts w:eastAsia="Courier New"/>
          <w:b/>
          <w:bCs/>
        </w:rPr>
        <w:t xml:space="preserve"> </w:t>
      </w:r>
      <w:r w:rsidRPr="00132D1D">
        <w:rPr>
          <w:rFonts w:eastAsia="Courier New"/>
          <w:b/>
          <w:bCs/>
        </w:rPr>
        <w:t xml:space="preserve"> </w:t>
      </w:r>
      <w:r w:rsidR="00CE4BC5" w:rsidRPr="00132D1D">
        <w:rPr>
          <w:rFonts w:eastAsia="Courier New"/>
          <w:b/>
          <w:bCs/>
        </w:rPr>
        <w:t>n</w:t>
      </w:r>
      <w:r w:rsidRPr="00132D1D">
        <w:rPr>
          <w:rFonts w:eastAsia="Courier New"/>
          <w:b/>
          <w:bCs/>
        </w:rPr>
        <w:t>a rok</w:t>
      </w:r>
      <w:r w:rsidR="00313681" w:rsidRPr="00132D1D">
        <w:rPr>
          <w:rFonts w:eastAsia="Courier New"/>
          <w:b/>
          <w:bCs/>
        </w:rPr>
        <w:t xml:space="preserve">  </w:t>
      </w:r>
      <w:r w:rsidR="00CD2C97" w:rsidRPr="00132D1D">
        <w:rPr>
          <w:rFonts w:eastAsia="Courier New"/>
          <w:b/>
          <w:bCs/>
        </w:rPr>
        <w:t>202</w:t>
      </w:r>
      <w:r w:rsidR="001A39B6">
        <w:rPr>
          <w:rFonts w:eastAsia="Courier New"/>
          <w:b/>
          <w:bCs/>
        </w:rPr>
        <w:t>3</w:t>
      </w:r>
      <w:r>
        <w:rPr>
          <w:rFonts w:ascii="Arial" w:eastAsia="Courier New" w:hAnsi="Arial" w:cs="Courier New"/>
          <w:b/>
          <w:bCs/>
          <w:sz w:val="20"/>
          <w:szCs w:val="20"/>
        </w:rPr>
        <w:tab/>
      </w:r>
      <w:r w:rsidR="006666B9">
        <w:rPr>
          <w:rFonts w:ascii="Arial" w:eastAsia="Courier New" w:hAnsi="Arial" w:cs="Courier New"/>
          <w:b/>
          <w:bCs/>
          <w:sz w:val="20"/>
          <w:szCs w:val="20"/>
        </w:rPr>
        <w:t xml:space="preserve">    </w:t>
      </w:r>
      <w:r w:rsidR="00D2130F">
        <w:rPr>
          <w:rFonts w:ascii="Arial" w:eastAsia="Courier New" w:hAnsi="Arial" w:cs="Courier New"/>
          <w:b/>
          <w:bCs/>
          <w:sz w:val="20"/>
          <w:szCs w:val="20"/>
        </w:rPr>
        <w:t xml:space="preserve">      </w:t>
      </w:r>
    </w:p>
    <w:p w:rsidR="00CC6E05" w:rsidRDefault="00B25765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  <w:r>
        <w:rPr>
          <w:rFonts w:ascii="Arial" w:eastAsia="Courier New" w:hAnsi="Arial" w:cs="Courier New"/>
          <w:b/>
          <w:bCs/>
          <w:sz w:val="20"/>
          <w:szCs w:val="20"/>
        </w:rPr>
        <w:t xml:space="preserve">   </w:t>
      </w:r>
    </w:p>
    <w:p w:rsidR="009F53C4" w:rsidRDefault="009F53C4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p w:rsidR="009F53C4" w:rsidRDefault="009F53C4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tbl>
      <w:tblPr>
        <w:tblStyle w:val="Mriekatabuky"/>
        <w:tblW w:w="0" w:type="auto"/>
        <w:jc w:val="center"/>
        <w:tblInd w:w="585" w:type="dxa"/>
        <w:tblLook w:val="04A0"/>
      </w:tblPr>
      <w:tblGrid>
        <w:gridCol w:w="3111"/>
        <w:gridCol w:w="3050"/>
        <w:gridCol w:w="3107"/>
      </w:tblGrid>
      <w:tr w:rsidR="00CC6E05" w:rsidTr="000D014D">
        <w:trPr>
          <w:jc w:val="center"/>
        </w:trPr>
        <w:tc>
          <w:tcPr>
            <w:tcW w:w="9268" w:type="dxa"/>
            <w:gridSpan w:val="3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>Poľná rastlinná výroba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050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:rsidR="00CC6E05" w:rsidRPr="00CC6E05" w:rsidRDefault="00CC6E05" w:rsidP="00F067E8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</w:tr>
      <w:tr w:rsidR="00A70E74" w:rsidTr="000D014D">
        <w:trPr>
          <w:jc w:val="center"/>
        </w:trPr>
        <w:tc>
          <w:tcPr>
            <w:tcW w:w="3111" w:type="dxa"/>
            <w:vAlign w:val="center"/>
          </w:tcPr>
          <w:p w:rsidR="00A70E74" w:rsidRPr="00CC6E05" w:rsidRDefault="009B2830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Pšenica potravinárska</w:t>
            </w:r>
          </w:p>
        </w:tc>
        <w:tc>
          <w:tcPr>
            <w:tcW w:w="3050" w:type="dxa"/>
            <w:vAlign w:val="center"/>
          </w:tcPr>
          <w:p w:rsidR="00A70E74" w:rsidRPr="00CC6E05" w:rsidRDefault="009B2830" w:rsidP="001A39B6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1 550  t</w:t>
            </w:r>
            <w:r w:rsidR="00F067E8">
              <w:rPr>
                <w:rFonts w:eastAsia="Courier New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107" w:type="dxa"/>
            <w:vAlign w:val="center"/>
          </w:tcPr>
          <w:p w:rsidR="00A70E74" w:rsidRPr="00CC6E05" w:rsidRDefault="009B2830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387 500,00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CC6E05">
              <w:rPr>
                <w:rFonts w:eastAsia="Courier New"/>
                <w:bCs/>
                <w:sz w:val="22"/>
                <w:szCs w:val="22"/>
              </w:rPr>
              <w:t>Jačmeň sladovnícky</w:t>
            </w:r>
          </w:p>
        </w:tc>
        <w:tc>
          <w:tcPr>
            <w:tcW w:w="3050" w:type="dxa"/>
            <w:vAlign w:val="center"/>
          </w:tcPr>
          <w:p w:rsidR="00CC6E05" w:rsidRPr="00CC6E05" w:rsidRDefault="009B2830" w:rsidP="00F067E8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550  t</w:t>
            </w:r>
          </w:p>
        </w:tc>
        <w:tc>
          <w:tcPr>
            <w:tcW w:w="3107" w:type="dxa"/>
            <w:vAlign w:val="center"/>
          </w:tcPr>
          <w:p w:rsidR="00CC6E05" w:rsidRPr="00CC6E05" w:rsidRDefault="009B2830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143 000,00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CC6E05">
              <w:rPr>
                <w:rFonts w:eastAsia="Courier New"/>
                <w:bCs/>
                <w:sz w:val="22"/>
                <w:szCs w:val="22"/>
              </w:rPr>
              <w:t>Kukurica</w:t>
            </w:r>
          </w:p>
        </w:tc>
        <w:tc>
          <w:tcPr>
            <w:tcW w:w="3050" w:type="dxa"/>
            <w:vAlign w:val="center"/>
          </w:tcPr>
          <w:p w:rsidR="00CC6E05" w:rsidRPr="00CC6E05" w:rsidRDefault="009B2830" w:rsidP="001A39B6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1 500  t</w:t>
            </w:r>
            <w:r w:rsidR="00F067E8">
              <w:rPr>
                <w:rFonts w:eastAsia="Courier New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107" w:type="dxa"/>
            <w:vAlign w:val="center"/>
          </w:tcPr>
          <w:p w:rsidR="00CC6E05" w:rsidRPr="00CC6E05" w:rsidRDefault="009B2830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375 000,00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CC6E05">
              <w:rPr>
                <w:rFonts w:eastAsia="Courier New"/>
                <w:bCs/>
                <w:sz w:val="22"/>
                <w:szCs w:val="22"/>
              </w:rPr>
              <w:t>Repka</w:t>
            </w:r>
          </w:p>
        </w:tc>
        <w:tc>
          <w:tcPr>
            <w:tcW w:w="3050" w:type="dxa"/>
            <w:vAlign w:val="center"/>
          </w:tcPr>
          <w:p w:rsidR="00CC6E05" w:rsidRPr="00CC6E05" w:rsidRDefault="009B2830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700  t</w:t>
            </w:r>
          </w:p>
        </w:tc>
        <w:tc>
          <w:tcPr>
            <w:tcW w:w="3107" w:type="dxa"/>
            <w:vAlign w:val="center"/>
          </w:tcPr>
          <w:p w:rsidR="00CC6E05" w:rsidRPr="00CC6E05" w:rsidRDefault="009B2830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315 000,00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CC6E05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:rsidR="00CC6E05" w:rsidRPr="00CC6E05" w:rsidRDefault="009B2830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>1 220 500,00  EUR</w:t>
            </w:r>
          </w:p>
        </w:tc>
      </w:tr>
      <w:tr w:rsidR="00CC6E05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>Ovocinárstvo - vinohradníctvo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Broskyne</w:t>
            </w:r>
          </w:p>
        </w:tc>
        <w:tc>
          <w:tcPr>
            <w:tcW w:w="3050" w:type="dxa"/>
            <w:vAlign w:val="center"/>
          </w:tcPr>
          <w:p w:rsidR="00CC6E05" w:rsidRPr="00F25B08" w:rsidRDefault="009B2830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1  t</w:t>
            </w:r>
          </w:p>
        </w:tc>
        <w:tc>
          <w:tcPr>
            <w:tcW w:w="3107" w:type="dxa"/>
            <w:vAlign w:val="center"/>
          </w:tcPr>
          <w:p w:rsidR="00CC6E05" w:rsidRPr="00F25B08" w:rsidRDefault="009B2830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2 000,00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Hrozno</w:t>
            </w:r>
          </w:p>
        </w:tc>
        <w:tc>
          <w:tcPr>
            <w:tcW w:w="3050" w:type="dxa"/>
            <w:vAlign w:val="center"/>
          </w:tcPr>
          <w:p w:rsidR="00CC6E05" w:rsidRPr="00F25B08" w:rsidRDefault="009B2830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350  t</w:t>
            </w:r>
          </w:p>
        </w:tc>
        <w:tc>
          <w:tcPr>
            <w:tcW w:w="3107" w:type="dxa"/>
            <w:vAlign w:val="center"/>
          </w:tcPr>
          <w:p w:rsidR="00CC6E05" w:rsidRPr="00F25B08" w:rsidRDefault="009B2830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175 000,00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F25B08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:rsidR="00CC6E05" w:rsidRPr="00F25B08" w:rsidRDefault="009B2830" w:rsidP="00F067E8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>177 000,00  EUR</w:t>
            </w:r>
          </w:p>
        </w:tc>
      </w:tr>
      <w:tr w:rsidR="00CC6E05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>Chov hovädzieho dobytka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Mlieko</w:t>
            </w:r>
          </w:p>
        </w:tc>
        <w:tc>
          <w:tcPr>
            <w:tcW w:w="3050" w:type="dxa"/>
            <w:vAlign w:val="center"/>
          </w:tcPr>
          <w:p w:rsidR="00CC6E05" w:rsidRPr="00F25B08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4 000 000  liter</w:t>
            </w:r>
          </w:p>
        </w:tc>
        <w:tc>
          <w:tcPr>
            <w:tcW w:w="3107" w:type="dxa"/>
            <w:vAlign w:val="center"/>
          </w:tcPr>
          <w:p w:rsidR="00CC6E05" w:rsidRPr="00F25B08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1 720 000,00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Vyradené dojnice</w:t>
            </w:r>
          </w:p>
        </w:tc>
        <w:tc>
          <w:tcPr>
            <w:tcW w:w="3050" w:type="dxa"/>
            <w:vAlign w:val="center"/>
          </w:tcPr>
          <w:p w:rsidR="00CC6E05" w:rsidRPr="00F25B08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130  ks         65  t</w:t>
            </w:r>
          </w:p>
        </w:tc>
        <w:tc>
          <w:tcPr>
            <w:tcW w:w="3107" w:type="dxa"/>
            <w:vAlign w:val="center"/>
          </w:tcPr>
          <w:p w:rsidR="00CC6E05" w:rsidRPr="00F25B08" w:rsidRDefault="00D66A9D" w:rsidP="00D66A9D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97 500,00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Vyradené jalovice</w:t>
            </w:r>
          </w:p>
        </w:tc>
        <w:tc>
          <w:tcPr>
            <w:tcW w:w="3050" w:type="dxa"/>
            <w:vAlign w:val="center"/>
          </w:tcPr>
          <w:p w:rsidR="00CC6E05" w:rsidRPr="00F25B08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20  ks        12  t</w:t>
            </w:r>
          </w:p>
        </w:tc>
        <w:tc>
          <w:tcPr>
            <w:tcW w:w="3107" w:type="dxa"/>
            <w:vAlign w:val="center"/>
          </w:tcPr>
          <w:p w:rsidR="00CC6E05" w:rsidRPr="00F25B08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19 200,00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Plemenné jalovice</w:t>
            </w:r>
          </w:p>
        </w:tc>
        <w:tc>
          <w:tcPr>
            <w:tcW w:w="3050" w:type="dxa"/>
            <w:vAlign w:val="center"/>
          </w:tcPr>
          <w:p w:rsidR="00CC6E05" w:rsidRPr="00F25B08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180  ks</w:t>
            </w:r>
          </w:p>
        </w:tc>
        <w:tc>
          <w:tcPr>
            <w:tcW w:w="3107" w:type="dxa"/>
            <w:vAlign w:val="center"/>
          </w:tcPr>
          <w:p w:rsidR="00CC6E05" w:rsidRPr="00F25B08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279 000,00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Býčky</w:t>
            </w:r>
          </w:p>
        </w:tc>
        <w:tc>
          <w:tcPr>
            <w:tcW w:w="3050" w:type="dxa"/>
            <w:vAlign w:val="center"/>
          </w:tcPr>
          <w:p w:rsidR="00CC6E05" w:rsidRPr="00F25B08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150  ks</w:t>
            </w:r>
          </w:p>
        </w:tc>
        <w:tc>
          <w:tcPr>
            <w:tcW w:w="3107" w:type="dxa"/>
            <w:vAlign w:val="center"/>
          </w:tcPr>
          <w:p w:rsidR="00CC6E05" w:rsidRPr="00F25B08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15 000,00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F25B08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:rsidR="00CC6E05" w:rsidRPr="00F25B08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>2 130 700,00  EUR</w:t>
            </w:r>
          </w:p>
        </w:tc>
      </w:tr>
      <w:tr w:rsidR="00F25B08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:rsidR="00F25B08" w:rsidRPr="00F25B08" w:rsidRDefault="00F25B08" w:rsidP="001A39B6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 xml:space="preserve">Chov hydiny 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050" w:type="dxa"/>
            <w:vAlign w:val="center"/>
          </w:tcPr>
          <w:p w:rsidR="00CC6E05" w:rsidRPr="00F25B08" w:rsidRDefault="00F067E8" w:rsidP="001A39B6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</w:t>
            </w:r>
          </w:p>
        </w:tc>
        <w:tc>
          <w:tcPr>
            <w:tcW w:w="3107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Kurčatá</w:t>
            </w:r>
          </w:p>
        </w:tc>
        <w:tc>
          <w:tcPr>
            <w:tcW w:w="3050" w:type="dxa"/>
            <w:vAlign w:val="center"/>
          </w:tcPr>
          <w:p w:rsidR="00CC6E05" w:rsidRPr="00F25B08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22 000  ks     45 t</w:t>
            </w:r>
          </w:p>
        </w:tc>
        <w:tc>
          <w:tcPr>
            <w:tcW w:w="3107" w:type="dxa"/>
            <w:vAlign w:val="center"/>
          </w:tcPr>
          <w:p w:rsidR="00CC6E05" w:rsidRPr="00F25B08" w:rsidRDefault="00D66A9D" w:rsidP="001A39B6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90 000,00  EUR</w:t>
            </w:r>
            <w:r w:rsidR="00F067E8">
              <w:rPr>
                <w:rFonts w:eastAsia="Courier New"/>
                <w:bCs/>
                <w:sz w:val="22"/>
                <w:szCs w:val="22"/>
              </w:rPr>
              <w:t xml:space="preserve">    </w:t>
            </w:r>
          </w:p>
        </w:tc>
      </w:tr>
      <w:tr w:rsidR="000D014D" w:rsidTr="000D014D">
        <w:trPr>
          <w:jc w:val="center"/>
        </w:trPr>
        <w:tc>
          <w:tcPr>
            <w:tcW w:w="3111" w:type="dxa"/>
            <w:vAlign w:val="center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0D014D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:rsidR="000D014D" w:rsidRPr="000D014D" w:rsidRDefault="00D66A9D" w:rsidP="00F067E8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 xml:space="preserve">    90 000,00  EUR</w:t>
            </w:r>
          </w:p>
        </w:tc>
      </w:tr>
      <w:tr w:rsidR="000D014D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0D014D">
              <w:rPr>
                <w:rFonts w:eastAsia="Courier New"/>
                <w:b/>
                <w:bCs/>
                <w:sz w:val="22"/>
                <w:szCs w:val="22"/>
              </w:rPr>
              <w:t>Ostatné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Služby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:rsidR="00CC6E05" w:rsidRPr="00F25B08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10 000,00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Predaj tovaru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:rsidR="00CC6E05" w:rsidRPr="00F25B08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210 000,00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Podpora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:rsidR="00CC6E05" w:rsidRPr="00F25B08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400 000,00  EUR</w:t>
            </w:r>
          </w:p>
        </w:tc>
      </w:tr>
      <w:tr w:rsidR="00F25B08" w:rsidTr="000D014D">
        <w:trPr>
          <w:jc w:val="center"/>
        </w:trPr>
        <w:tc>
          <w:tcPr>
            <w:tcW w:w="3111" w:type="dxa"/>
            <w:vAlign w:val="center"/>
          </w:tcPr>
          <w:p w:rsidR="00F25B08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Tržba z predaja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inv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>. majetku</w:t>
            </w:r>
          </w:p>
        </w:tc>
        <w:tc>
          <w:tcPr>
            <w:tcW w:w="3050" w:type="dxa"/>
            <w:vAlign w:val="center"/>
          </w:tcPr>
          <w:p w:rsidR="00F25B08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:rsidR="00F25B08" w:rsidRPr="00F25B08" w:rsidRDefault="00D66A9D" w:rsidP="00D66A9D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10 000,00  EUR</w:t>
            </w:r>
            <w:r w:rsidR="009A6A9B">
              <w:rPr>
                <w:rFonts w:eastAsia="Courier New"/>
                <w:bCs/>
                <w:sz w:val="22"/>
                <w:szCs w:val="22"/>
              </w:rPr>
              <w:t xml:space="preserve">    </w:t>
            </w:r>
          </w:p>
        </w:tc>
      </w:tr>
      <w:tr w:rsidR="00F25B08" w:rsidTr="000D014D">
        <w:trPr>
          <w:jc w:val="center"/>
        </w:trPr>
        <w:tc>
          <w:tcPr>
            <w:tcW w:w="3111" w:type="dxa"/>
            <w:vAlign w:val="center"/>
          </w:tcPr>
          <w:p w:rsidR="00F25B08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/>
                <w:bCs/>
                <w:i/>
              </w:rPr>
            </w:pPr>
            <w:r w:rsidRPr="00F25B08">
              <w:rPr>
                <w:rFonts w:eastAsia="Courier New"/>
                <w:b/>
                <w:i/>
                <w:iCs/>
              </w:rPr>
              <w:t>Plánované výnosy spolu</w:t>
            </w:r>
          </w:p>
        </w:tc>
        <w:tc>
          <w:tcPr>
            <w:tcW w:w="3050" w:type="dxa"/>
            <w:vAlign w:val="center"/>
          </w:tcPr>
          <w:p w:rsidR="00F25B08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</w:rPr>
            </w:pPr>
          </w:p>
        </w:tc>
        <w:tc>
          <w:tcPr>
            <w:tcW w:w="3107" w:type="dxa"/>
            <w:vAlign w:val="center"/>
          </w:tcPr>
          <w:p w:rsidR="00F25B08" w:rsidRPr="00F25B08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</w:rPr>
            </w:pPr>
            <w:r>
              <w:rPr>
                <w:rFonts w:eastAsia="Courier New"/>
                <w:b/>
                <w:bCs/>
                <w:i/>
              </w:rPr>
              <w:t>4 248 200,00  EUR</w:t>
            </w:r>
          </w:p>
        </w:tc>
      </w:tr>
    </w:tbl>
    <w:p w:rsidR="00B25765" w:rsidRDefault="00B25765" w:rsidP="009F53C4">
      <w:pPr>
        <w:autoSpaceDE w:val="0"/>
        <w:spacing w:line="312" w:lineRule="auto"/>
        <w:rPr>
          <w:rFonts w:ascii="Arial" w:eastAsia="Courier New" w:hAnsi="Arial" w:cs="Courier New"/>
          <w:b/>
          <w:bCs/>
          <w:sz w:val="20"/>
          <w:szCs w:val="20"/>
        </w:rPr>
      </w:pPr>
    </w:p>
    <w:tbl>
      <w:tblPr>
        <w:tblStyle w:val="Mriekatabuky"/>
        <w:tblW w:w="0" w:type="auto"/>
        <w:jc w:val="center"/>
        <w:tblInd w:w="585" w:type="dxa"/>
        <w:tblLook w:val="04A0"/>
      </w:tblPr>
      <w:tblGrid>
        <w:gridCol w:w="3115"/>
        <w:gridCol w:w="3029"/>
        <w:gridCol w:w="3124"/>
      </w:tblGrid>
      <w:tr w:rsidR="000D014D" w:rsidTr="000D014D">
        <w:trPr>
          <w:jc w:val="center"/>
        </w:trPr>
        <w:tc>
          <w:tcPr>
            <w:tcW w:w="3259" w:type="dxa"/>
            <w:vAlign w:val="center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Mat</w:t>
            </w:r>
            <w:r>
              <w:rPr>
                <w:rFonts w:eastAsia="Courier New"/>
                <w:bCs/>
                <w:sz w:val="22"/>
                <w:szCs w:val="22"/>
              </w:rPr>
              <w:t>.</w:t>
            </w:r>
            <w:r w:rsidRPr="000D014D">
              <w:rPr>
                <w:rFonts w:eastAsia="Courier New"/>
                <w:bCs/>
                <w:sz w:val="22"/>
                <w:szCs w:val="22"/>
              </w:rPr>
              <w:t xml:space="preserve"> náklady, tovar a energia</w:t>
            </w:r>
          </w:p>
        </w:tc>
        <w:tc>
          <w:tcPr>
            <w:tcW w:w="3259" w:type="dxa"/>
            <w:vAlign w:val="center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:rsidR="000D014D" w:rsidRPr="000D014D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1 900 000,00 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Služby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:rsidR="000D014D" w:rsidRPr="000D014D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500 000,00 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Mzdové náklady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:rsidR="000D014D" w:rsidRPr="000D014D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1 350 000,00 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Dane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:rsidR="000D014D" w:rsidRPr="000D014D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42 000,00 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Odpisy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:rsidR="000D014D" w:rsidRPr="000D014D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330 000,00 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Prevádzkové náklady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:rsidR="000D014D" w:rsidRPr="000D014D" w:rsidRDefault="00D66A9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100 000,00 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/>
                <w:bCs/>
                <w:i/>
              </w:rPr>
            </w:pPr>
            <w:r w:rsidRPr="000D014D">
              <w:rPr>
                <w:rFonts w:eastAsia="Courier New"/>
                <w:b/>
                <w:bCs/>
                <w:i/>
              </w:rPr>
              <w:t>Plánované náklady spolu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</w:rPr>
            </w:pPr>
          </w:p>
        </w:tc>
        <w:tc>
          <w:tcPr>
            <w:tcW w:w="3259" w:type="dxa"/>
          </w:tcPr>
          <w:p w:rsidR="000D014D" w:rsidRPr="000D014D" w:rsidRDefault="00D66A9D" w:rsidP="009A6A9B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</w:rPr>
            </w:pPr>
            <w:r>
              <w:rPr>
                <w:rFonts w:eastAsia="Courier New"/>
                <w:b/>
                <w:bCs/>
                <w:i/>
              </w:rPr>
              <w:t>4 222 000,00  EUR</w:t>
            </w:r>
          </w:p>
        </w:tc>
      </w:tr>
    </w:tbl>
    <w:p w:rsidR="00B25765" w:rsidRDefault="00B25765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tbl>
      <w:tblPr>
        <w:tblStyle w:val="Mriekatabuky"/>
        <w:tblW w:w="0" w:type="auto"/>
        <w:jc w:val="center"/>
        <w:tblInd w:w="392" w:type="dxa"/>
        <w:tblLook w:val="04A0"/>
      </w:tblPr>
      <w:tblGrid>
        <w:gridCol w:w="9214"/>
      </w:tblGrid>
      <w:tr w:rsidR="00F819C7" w:rsidTr="00F819C7">
        <w:trPr>
          <w:jc w:val="center"/>
        </w:trPr>
        <w:tc>
          <w:tcPr>
            <w:tcW w:w="9214" w:type="dxa"/>
          </w:tcPr>
          <w:p w:rsidR="00F819C7" w:rsidRDefault="00F819C7" w:rsidP="00D66A9D">
            <w:pPr>
              <w:autoSpaceDE w:val="0"/>
              <w:spacing w:line="312" w:lineRule="auto"/>
              <w:rPr>
                <w:rFonts w:eastAsia="Courier New"/>
                <w:b/>
                <w:bCs/>
                <w:sz w:val="22"/>
                <w:szCs w:val="22"/>
              </w:rPr>
            </w:pPr>
            <w:r w:rsidRPr="000D014D">
              <w:rPr>
                <w:rFonts w:eastAsia="Courier New"/>
                <w:b/>
                <w:bCs/>
                <w:sz w:val="22"/>
                <w:szCs w:val="22"/>
              </w:rPr>
              <w:t xml:space="preserve">Plánovaný hospodársky výsledok:            </w:t>
            </w:r>
            <w:r>
              <w:rPr>
                <w:rFonts w:eastAsia="Courier New"/>
                <w:b/>
                <w:bCs/>
                <w:sz w:val="22"/>
                <w:szCs w:val="22"/>
              </w:rPr>
              <w:t xml:space="preserve">          </w:t>
            </w:r>
            <w:r w:rsidRPr="000D014D">
              <w:rPr>
                <w:rFonts w:eastAsia="Courier New"/>
                <w:b/>
                <w:bCs/>
                <w:sz w:val="22"/>
                <w:szCs w:val="22"/>
              </w:rPr>
              <w:t xml:space="preserve">   zisk</w:t>
            </w:r>
            <w:r w:rsidRPr="000D014D">
              <w:rPr>
                <w:rFonts w:eastAsia="Courier New"/>
                <w:b/>
                <w:bCs/>
                <w:sz w:val="22"/>
                <w:szCs w:val="22"/>
              </w:rPr>
              <w:tab/>
              <w:t xml:space="preserve">         </w:t>
            </w:r>
            <w:r w:rsidRPr="000D014D">
              <w:rPr>
                <w:rFonts w:eastAsia="Courier New"/>
                <w:b/>
                <w:bCs/>
                <w:sz w:val="22"/>
                <w:szCs w:val="22"/>
              </w:rPr>
              <w:tab/>
              <w:t xml:space="preserve">      </w:t>
            </w:r>
            <w:r>
              <w:rPr>
                <w:rFonts w:eastAsia="Courier New"/>
                <w:b/>
                <w:bCs/>
                <w:sz w:val="22"/>
                <w:szCs w:val="22"/>
              </w:rPr>
              <w:tab/>
            </w:r>
            <w:r w:rsidR="00D66A9D">
              <w:rPr>
                <w:rFonts w:eastAsia="Courier New"/>
                <w:b/>
                <w:bCs/>
                <w:sz w:val="22"/>
                <w:szCs w:val="22"/>
              </w:rPr>
              <w:t xml:space="preserve">           26 200,00  EUR</w:t>
            </w:r>
          </w:p>
        </w:tc>
      </w:tr>
    </w:tbl>
    <w:p w:rsidR="000D014D" w:rsidRPr="000D014D" w:rsidRDefault="000D014D" w:rsidP="000D014D">
      <w:pPr>
        <w:autoSpaceDE w:val="0"/>
        <w:ind w:left="585"/>
        <w:rPr>
          <w:rFonts w:eastAsia="Courier New"/>
          <w:b/>
          <w:bCs/>
          <w:sz w:val="22"/>
          <w:szCs w:val="22"/>
        </w:rPr>
      </w:pPr>
      <w:r w:rsidRPr="000D014D">
        <w:rPr>
          <w:rFonts w:eastAsia="Courier New"/>
          <w:b/>
          <w:bCs/>
          <w:sz w:val="22"/>
          <w:szCs w:val="22"/>
        </w:rPr>
        <w:t xml:space="preserve">  </w:t>
      </w:r>
    </w:p>
    <w:p w:rsidR="000D014D" w:rsidRDefault="000D014D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p w:rsidR="000D014D" w:rsidRDefault="000D014D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p w:rsidR="00F819C7" w:rsidRDefault="00F819C7" w:rsidP="009F53C4">
      <w:pPr>
        <w:autoSpaceDE w:val="0"/>
        <w:rPr>
          <w:rFonts w:eastAsia="Courier New"/>
          <w:b/>
          <w:bCs/>
        </w:rPr>
      </w:pPr>
    </w:p>
    <w:p w:rsidR="005C7BB7" w:rsidRDefault="00B25765" w:rsidP="0007520C">
      <w:pPr>
        <w:autoSpaceDE w:val="0"/>
        <w:ind w:left="585"/>
      </w:pPr>
      <w:r w:rsidRPr="00132D1D">
        <w:rPr>
          <w:rFonts w:eastAsia="Courier New"/>
          <w:b/>
          <w:bCs/>
        </w:rPr>
        <w:t>Plánované investície na rok</w:t>
      </w:r>
      <w:r w:rsidR="0007081F" w:rsidRPr="00132D1D">
        <w:rPr>
          <w:rFonts w:eastAsia="Courier New"/>
          <w:b/>
          <w:bCs/>
        </w:rPr>
        <w:t xml:space="preserve"> </w:t>
      </w:r>
      <w:r w:rsidRPr="00132D1D">
        <w:rPr>
          <w:rFonts w:eastAsia="Courier New"/>
          <w:b/>
          <w:bCs/>
        </w:rPr>
        <w:t xml:space="preserve"> </w:t>
      </w:r>
      <w:r w:rsidR="0063523D" w:rsidRPr="00132D1D">
        <w:rPr>
          <w:rFonts w:eastAsia="Courier New"/>
          <w:b/>
          <w:bCs/>
        </w:rPr>
        <w:t>20</w:t>
      </w:r>
      <w:r w:rsidR="008A21E1" w:rsidRPr="00132D1D">
        <w:rPr>
          <w:rFonts w:eastAsia="Courier New"/>
          <w:b/>
          <w:bCs/>
        </w:rPr>
        <w:t>2</w:t>
      </w:r>
      <w:r w:rsidR="001A39B6">
        <w:rPr>
          <w:rFonts w:eastAsia="Courier New"/>
          <w:b/>
          <w:bCs/>
        </w:rPr>
        <w:t>3</w:t>
      </w:r>
      <w:r w:rsidRPr="00132D1D">
        <w:rPr>
          <w:rFonts w:eastAsia="Courier New"/>
          <w:b/>
          <w:bCs/>
        </w:rPr>
        <w:t xml:space="preserve"> </w:t>
      </w:r>
    </w:p>
    <w:p w:rsidR="005C7BB7" w:rsidRDefault="005C7BB7" w:rsidP="0007520C">
      <w:pPr>
        <w:autoSpaceDE w:val="0"/>
        <w:ind w:left="585"/>
      </w:pPr>
    </w:p>
    <w:p w:rsidR="005C7BB7" w:rsidRDefault="005C7BB7" w:rsidP="0007520C">
      <w:pPr>
        <w:autoSpaceDE w:val="0"/>
        <w:ind w:left="585"/>
      </w:pPr>
    </w:p>
    <w:p w:rsidR="00A61E2D" w:rsidRPr="0007520C" w:rsidRDefault="00C81D65" w:rsidP="0007520C">
      <w:pPr>
        <w:autoSpaceDE w:val="0"/>
        <w:ind w:left="585"/>
        <w:rPr>
          <w:rFonts w:eastAsia="Courier New"/>
          <w:b/>
          <w:bCs/>
        </w:rPr>
      </w:pPr>
      <w:r>
        <w:tab/>
      </w:r>
      <w:r w:rsidR="0095225A">
        <w:tab/>
      </w:r>
      <w:r w:rsidR="0095225A">
        <w:tab/>
      </w:r>
      <w:r w:rsidR="0095225A">
        <w:tab/>
        <w:t xml:space="preserve">           </w:t>
      </w:r>
      <w:r w:rsidR="0095225A">
        <w:tab/>
        <w:t xml:space="preserve">            </w:t>
      </w:r>
      <w:r w:rsidR="00287CE3">
        <w:tab/>
      </w:r>
      <w:r w:rsidR="00287CE3">
        <w:tab/>
      </w:r>
      <w:r w:rsidR="00AC23D7">
        <w:tab/>
      </w:r>
      <w:r w:rsidR="00AC23D7">
        <w:tab/>
      </w:r>
      <w:r w:rsidR="00AC23D7">
        <w:tab/>
      </w:r>
      <w:r w:rsidR="00287CE3">
        <w:tab/>
      </w:r>
      <w:r w:rsidR="00287CE3">
        <w:tab/>
        <w:t xml:space="preserve"> </w:t>
      </w:r>
    </w:p>
    <w:tbl>
      <w:tblPr>
        <w:tblStyle w:val="Mriekatabuky"/>
        <w:tblW w:w="0" w:type="auto"/>
        <w:jc w:val="center"/>
        <w:tblInd w:w="585" w:type="dxa"/>
        <w:tblLook w:val="04A0"/>
      </w:tblPr>
      <w:tblGrid>
        <w:gridCol w:w="4652"/>
        <w:gridCol w:w="4369"/>
      </w:tblGrid>
      <w:tr w:rsidR="000D014D" w:rsidTr="00132D1D">
        <w:trPr>
          <w:jc w:val="center"/>
        </w:trPr>
        <w:tc>
          <w:tcPr>
            <w:tcW w:w="4652" w:type="dxa"/>
          </w:tcPr>
          <w:p w:rsidR="000D014D" w:rsidRPr="000D014D" w:rsidRDefault="000D014D">
            <w:pPr>
              <w:autoSpaceDE w:val="0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Nákup pozemkov</w:t>
            </w:r>
          </w:p>
        </w:tc>
        <w:tc>
          <w:tcPr>
            <w:tcW w:w="4369" w:type="dxa"/>
          </w:tcPr>
          <w:p w:rsidR="000D014D" w:rsidRPr="000D014D" w:rsidRDefault="00932BAF" w:rsidP="00A70E74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D66A9D">
              <w:rPr>
                <w:rFonts w:eastAsia="Courier New"/>
                <w:bCs/>
                <w:sz w:val="22"/>
                <w:szCs w:val="22"/>
              </w:rPr>
              <w:t xml:space="preserve">  20 000,00  EUR</w:t>
            </w:r>
          </w:p>
        </w:tc>
      </w:tr>
      <w:tr w:rsidR="000D014D" w:rsidTr="00132D1D">
        <w:trPr>
          <w:jc w:val="center"/>
        </w:trPr>
        <w:tc>
          <w:tcPr>
            <w:tcW w:w="4652" w:type="dxa"/>
          </w:tcPr>
          <w:p w:rsidR="000D014D" w:rsidRPr="000D014D" w:rsidRDefault="00591882" w:rsidP="00591882">
            <w:pPr>
              <w:autoSpaceDE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Teleskop. manipulátor MANITOU MLT 737 130</w:t>
            </w:r>
          </w:p>
        </w:tc>
        <w:tc>
          <w:tcPr>
            <w:tcW w:w="4369" w:type="dxa"/>
          </w:tcPr>
          <w:p w:rsidR="000D014D" w:rsidRPr="000D014D" w:rsidRDefault="00932BAF" w:rsidP="000D014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591882">
              <w:rPr>
                <w:rFonts w:eastAsia="Courier New"/>
                <w:bCs/>
                <w:sz w:val="22"/>
                <w:szCs w:val="22"/>
              </w:rPr>
              <w:t>102</w:t>
            </w:r>
            <w:r w:rsidR="00641BFD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591882">
              <w:rPr>
                <w:rFonts w:eastAsia="Courier New"/>
                <w:bCs/>
                <w:sz w:val="22"/>
                <w:szCs w:val="22"/>
              </w:rPr>
              <w:t>500,00</w:t>
            </w:r>
            <w:r w:rsidR="00641BFD">
              <w:rPr>
                <w:rFonts w:eastAsia="Courier New"/>
                <w:bCs/>
                <w:sz w:val="22"/>
                <w:szCs w:val="22"/>
              </w:rPr>
              <w:t xml:space="preserve">  EUR</w:t>
            </w:r>
          </w:p>
        </w:tc>
      </w:tr>
      <w:tr w:rsidR="000D014D" w:rsidTr="00132D1D">
        <w:trPr>
          <w:jc w:val="center"/>
        </w:trPr>
        <w:tc>
          <w:tcPr>
            <w:tcW w:w="4652" w:type="dxa"/>
          </w:tcPr>
          <w:p w:rsidR="000D014D" w:rsidRPr="000D014D" w:rsidRDefault="0060630B" w:rsidP="00D66A9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Nesené b</w:t>
            </w:r>
            <w:r w:rsidR="002373AD">
              <w:rPr>
                <w:rFonts w:eastAsia="Courier New"/>
                <w:bCs/>
                <w:sz w:val="22"/>
                <w:szCs w:val="22"/>
              </w:rPr>
              <w:t xml:space="preserve">rány </w:t>
            </w:r>
            <w:r w:rsidR="00D66A9D">
              <w:rPr>
                <w:rFonts w:eastAsia="Courier New"/>
                <w:bCs/>
                <w:sz w:val="22"/>
                <w:szCs w:val="22"/>
              </w:rPr>
              <w:t xml:space="preserve"> do obilnín / </w:t>
            </w:r>
            <w:proofErr w:type="spellStart"/>
            <w:r w:rsidR="00D66A9D">
              <w:rPr>
                <w:rFonts w:eastAsia="Courier New"/>
                <w:bCs/>
                <w:sz w:val="22"/>
                <w:szCs w:val="22"/>
              </w:rPr>
              <w:t>gyomfésű</w:t>
            </w:r>
            <w:proofErr w:type="spellEnd"/>
            <w:r w:rsidR="00D66A9D">
              <w:rPr>
                <w:rFonts w:eastAsia="Courier New"/>
                <w:bCs/>
                <w:sz w:val="22"/>
                <w:szCs w:val="22"/>
              </w:rPr>
              <w:t xml:space="preserve"> /</w:t>
            </w:r>
          </w:p>
        </w:tc>
        <w:tc>
          <w:tcPr>
            <w:tcW w:w="4369" w:type="dxa"/>
          </w:tcPr>
          <w:p w:rsidR="000D014D" w:rsidRPr="000D014D" w:rsidRDefault="00D66A9D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2373AD">
              <w:rPr>
                <w:rFonts w:eastAsia="Courier New"/>
                <w:bCs/>
                <w:sz w:val="22"/>
                <w:szCs w:val="22"/>
              </w:rPr>
              <w:t xml:space="preserve">  15,000,00  EUR</w:t>
            </w:r>
          </w:p>
        </w:tc>
      </w:tr>
      <w:tr w:rsidR="000D014D" w:rsidTr="00132D1D">
        <w:trPr>
          <w:jc w:val="center"/>
        </w:trPr>
        <w:tc>
          <w:tcPr>
            <w:tcW w:w="4652" w:type="dxa"/>
          </w:tcPr>
          <w:p w:rsidR="000D014D" w:rsidRPr="000D014D" w:rsidRDefault="002373AD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Zásobník krmív</w:t>
            </w:r>
          </w:p>
        </w:tc>
        <w:tc>
          <w:tcPr>
            <w:tcW w:w="4369" w:type="dxa"/>
          </w:tcPr>
          <w:p w:rsidR="000D014D" w:rsidRPr="000D014D" w:rsidRDefault="00D66A9D" w:rsidP="005D7D37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</w:t>
            </w:r>
            <w:r w:rsidR="002373AD">
              <w:rPr>
                <w:rFonts w:eastAsia="Courier New"/>
                <w:bCs/>
                <w:sz w:val="22"/>
                <w:szCs w:val="22"/>
              </w:rPr>
              <w:t xml:space="preserve">   5 550,00  EUR</w:t>
            </w:r>
            <w:r w:rsidR="00A70E74">
              <w:rPr>
                <w:rFonts w:eastAsia="Courier New"/>
                <w:bCs/>
                <w:sz w:val="22"/>
                <w:szCs w:val="22"/>
              </w:rPr>
              <w:t xml:space="preserve">  </w:t>
            </w:r>
            <w:r w:rsidR="002C3AC2">
              <w:rPr>
                <w:rFonts w:eastAsia="Courier New"/>
                <w:bCs/>
                <w:sz w:val="22"/>
                <w:szCs w:val="22"/>
              </w:rPr>
              <w:t xml:space="preserve">  </w:t>
            </w:r>
          </w:p>
        </w:tc>
      </w:tr>
      <w:tr w:rsidR="000D014D" w:rsidTr="00132D1D">
        <w:trPr>
          <w:jc w:val="center"/>
        </w:trPr>
        <w:tc>
          <w:tcPr>
            <w:tcW w:w="4652" w:type="dxa"/>
          </w:tcPr>
          <w:p w:rsidR="0060630B" w:rsidRDefault="0060630B" w:rsidP="0060630B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Zateplenie fasády budovy kancelárie</w:t>
            </w:r>
          </w:p>
          <w:p w:rsidR="000D014D" w:rsidRPr="00132D1D" w:rsidRDefault="0060630B" w:rsidP="0060630B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pivnica,komín,bleskozvod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>/</w:t>
            </w:r>
          </w:p>
        </w:tc>
        <w:tc>
          <w:tcPr>
            <w:tcW w:w="4369" w:type="dxa"/>
          </w:tcPr>
          <w:p w:rsidR="000D014D" w:rsidRPr="000D014D" w:rsidRDefault="00D66A9D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11 600,00  EUR</w:t>
            </w:r>
          </w:p>
        </w:tc>
      </w:tr>
      <w:tr w:rsidR="00A70E74" w:rsidTr="00A70E74">
        <w:trPr>
          <w:trHeight w:val="311"/>
          <w:jc w:val="center"/>
        </w:trPr>
        <w:tc>
          <w:tcPr>
            <w:tcW w:w="4652" w:type="dxa"/>
          </w:tcPr>
          <w:p w:rsidR="00A70E74" w:rsidRDefault="00D66A9D" w:rsidP="00A70E74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Mulčovač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Bednár</w:t>
            </w:r>
          </w:p>
        </w:tc>
        <w:tc>
          <w:tcPr>
            <w:tcW w:w="4369" w:type="dxa"/>
          </w:tcPr>
          <w:p w:rsidR="00A70E74" w:rsidRDefault="00D66A9D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30 000,00  EUR</w:t>
            </w:r>
          </w:p>
        </w:tc>
      </w:tr>
      <w:tr w:rsidR="00A70E74" w:rsidTr="00132D1D">
        <w:trPr>
          <w:jc w:val="center"/>
        </w:trPr>
        <w:tc>
          <w:tcPr>
            <w:tcW w:w="4652" w:type="dxa"/>
          </w:tcPr>
          <w:p w:rsidR="00A70E74" w:rsidRDefault="00D66A9D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Traktorový náves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Wielton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14 ton</w:t>
            </w:r>
          </w:p>
        </w:tc>
        <w:tc>
          <w:tcPr>
            <w:tcW w:w="4369" w:type="dxa"/>
          </w:tcPr>
          <w:p w:rsidR="00A70E74" w:rsidRDefault="00932BAF" w:rsidP="005D7D37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D8554C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D66A9D">
              <w:rPr>
                <w:rFonts w:eastAsia="Courier New"/>
                <w:bCs/>
                <w:sz w:val="22"/>
                <w:szCs w:val="22"/>
              </w:rPr>
              <w:t>37 550,00  EUR</w:t>
            </w:r>
            <w:r w:rsidR="00F067E8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A70E74">
              <w:rPr>
                <w:rFonts w:eastAsia="Courier New"/>
                <w:bCs/>
                <w:sz w:val="22"/>
                <w:szCs w:val="22"/>
              </w:rPr>
              <w:t xml:space="preserve">  </w:t>
            </w:r>
          </w:p>
        </w:tc>
      </w:tr>
      <w:tr w:rsidR="000D014D" w:rsidTr="00132D1D">
        <w:trPr>
          <w:jc w:val="center"/>
        </w:trPr>
        <w:tc>
          <w:tcPr>
            <w:tcW w:w="4652" w:type="dxa"/>
          </w:tcPr>
          <w:p w:rsidR="00932BAF" w:rsidRPr="00932BAF" w:rsidRDefault="00932BAF" w:rsidP="00932BAF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Výmenník tepla, ohrievač vody 1000 litrov +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zmäkčovač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vody</w:t>
            </w:r>
          </w:p>
        </w:tc>
        <w:tc>
          <w:tcPr>
            <w:tcW w:w="4369" w:type="dxa"/>
          </w:tcPr>
          <w:p w:rsidR="000D014D" w:rsidRPr="00932BAF" w:rsidRDefault="00D8554C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932BAF">
              <w:rPr>
                <w:rFonts w:eastAsia="Courier New"/>
                <w:bCs/>
                <w:sz w:val="22"/>
                <w:szCs w:val="22"/>
              </w:rPr>
              <w:t xml:space="preserve">  15 000,00  EUR</w:t>
            </w:r>
          </w:p>
        </w:tc>
      </w:tr>
      <w:tr w:rsidR="00932BAF" w:rsidTr="00132D1D">
        <w:trPr>
          <w:jc w:val="center"/>
        </w:trPr>
        <w:tc>
          <w:tcPr>
            <w:tcW w:w="4652" w:type="dxa"/>
          </w:tcPr>
          <w:p w:rsidR="00932BAF" w:rsidRPr="00932BAF" w:rsidRDefault="00932BAF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Výmena okien – závodná kuchyňa</w:t>
            </w:r>
          </w:p>
        </w:tc>
        <w:tc>
          <w:tcPr>
            <w:tcW w:w="4369" w:type="dxa"/>
          </w:tcPr>
          <w:p w:rsidR="00932BAF" w:rsidRPr="00932BAF" w:rsidRDefault="00D8554C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932BAF">
              <w:rPr>
                <w:rFonts w:eastAsia="Courier New"/>
                <w:bCs/>
                <w:sz w:val="22"/>
                <w:szCs w:val="22"/>
              </w:rPr>
              <w:t xml:space="preserve">  20 000,00  EUR</w:t>
            </w:r>
          </w:p>
        </w:tc>
      </w:tr>
      <w:tr w:rsidR="00932BAF" w:rsidTr="00132D1D">
        <w:trPr>
          <w:jc w:val="center"/>
        </w:trPr>
        <w:tc>
          <w:tcPr>
            <w:tcW w:w="4652" w:type="dxa"/>
          </w:tcPr>
          <w:p w:rsidR="00932BAF" w:rsidRPr="00932BAF" w:rsidRDefault="00932BAF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Oprava budov a ciest</w:t>
            </w:r>
          </w:p>
        </w:tc>
        <w:tc>
          <w:tcPr>
            <w:tcW w:w="4369" w:type="dxa"/>
          </w:tcPr>
          <w:p w:rsidR="00932BAF" w:rsidRPr="00932BAF" w:rsidRDefault="00932BAF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D8554C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  5 000,00  EUR</w:t>
            </w:r>
          </w:p>
        </w:tc>
      </w:tr>
      <w:tr w:rsidR="00932BAF" w:rsidTr="00132D1D">
        <w:trPr>
          <w:jc w:val="center"/>
        </w:trPr>
        <w:tc>
          <w:tcPr>
            <w:tcW w:w="4652" w:type="dxa"/>
          </w:tcPr>
          <w:p w:rsidR="00932BAF" w:rsidRPr="00932BAF" w:rsidRDefault="00932BAF" w:rsidP="00132D1D">
            <w:pPr>
              <w:autoSpaceDE w:val="0"/>
              <w:spacing w:line="360" w:lineRule="auto"/>
              <w:rPr>
                <w:rFonts w:eastAsia="Courier New"/>
                <w:b/>
                <w:bCs/>
                <w:sz w:val="22"/>
                <w:szCs w:val="22"/>
              </w:rPr>
            </w:pPr>
            <w:r>
              <w:rPr>
                <w:rFonts w:eastAsia="Courier Ne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4369" w:type="dxa"/>
          </w:tcPr>
          <w:p w:rsidR="0044384E" w:rsidRDefault="00D8554C" w:rsidP="00132D1D">
            <w:pPr>
              <w:autoSpaceDE w:val="0"/>
              <w:spacing w:line="360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>
              <w:rPr>
                <w:rFonts w:eastAsia="Courier New"/>
                <w:b/>
                <w:bCs/>
                <w:sz w:val="22"/>
                <w:szCs w:val="22"/>
              </w:rPr>
              <w:t xml:space="preserve"> </w:t>
            </w:r>
          </w:p>
          <w:p w:rsidR="00932BAF" w:rsidRPr="00132D1D" w:rsidRDefault="00932BAF" w:rsidP="00132D1D">
            <w:pPr>
              <w:autoSpaceDE w:val="0"/>
              <w:spacing w:line="360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>
              <w:rPr>
                <w:rFonts w:eastAsia="Courier New"/>
                <w:b/>
                <w:bCs/>
                <w:sz w:val="22"/>
                <w:szCs w:val="22"/>
              </w:rPr>
              <w:t>262 200,00  EUR</w:t>
            </w:r>
          </w:p>
        </w:tc>
      </w:tr>
    </w:tbl>
    <w:p w:rsidR="005D30C7" w:rsidRDefault="005D30C7" w:rsidP="00132D1D">
      <w:pPr>
        <w:autoSpaceDE w:val="0"/>
        <w:rPr>
          <w:rFonts w:ascii="Arial" w:eastAsia="Courier New" w:hAnsi="Arial" w:cs="Courier New"/>
          <w:b/>
          <w:bCs/>
          <w:sz w:val="20"/>
          <w:szCs w:val="20"/>
        </w:rPr>
      </w:pPr>
    </w:p>
    <w:p w:rsidR="005D30C7" w:rsidRDefault="005D30C7" w:rsidP="005D30C7">
      <w:pPr>
        <w:widowControl/>
        <w:suppressAutoHyphens w:val="0"/>
        <w:rPr>
          <w:rFonts w:ascii="Arial" w:eastAsia="Courier New" w:hAnsi="Arial" w:cs="Courier New"/>
          <w:b/>
          <w:bCs/>
          <w:sz w:val="20"/>
          <w:szCs w:val="20"/>
        </w:rPr>
      </w:pPr>
    </w:p>
    <w:p w:rsidR="005D30C7" w:rsidRDefault="005D30C7">
      <w:pPr>
        <w:widowControl/>
        <w:suppressAutoHyphens w:val="0"/>
        <w:rPr>
          <w:rFonts w:ascii="Arial" w:eastAsia="Courier New" w:hAnsi="Arial" w:cs="Courier New"/>
          <w:b/>
          <w:bCs/>
          <w:sz w:val="20"/>
          <w:szCs w:val="20"/>
        </w:rPr>
      </w:pPr>
      <w:r>
        <w:rPr>
          <w:rFonts w:ascii="Arial" w:eastAsia="Courier New" w:hAnsi="Arial" w:cs="Courier New"/>
          <w:b/>
          <w:bCs/>
          <w:sz w:val="20"/>
          <w:szCs w:val="20"/>
        </w:rPr>
        <w:br w:type="page"/>
      </w:r>
    </w:p>
    <w:p w:rsidR="008A21E1" w:rsidRDefault="008A21E1" w:rsidP="00132D1D">
      <w:pPr>
        <w:autoSpaceDE w:val="0"/>
        <w:rPr>
          <w:rFonts w:ascii="Arial" w:eastAsia="Courier New" w:hAnsi="Arial" w:cs="Courier New"/>
          <w:b/>
          <w:bCs/>
          <w:sz w:val="20"/>
          <w:szCs w:val="20"/>
        </w:rPr>
      </w:pPr>
    </w:p>
    <w:p w:rsidR="00A61E2D" w:rsidRDefault="00A61E2D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p w:rsidR="00B25765" w:rsidRPr="00132D1D" w:rsidRDefault="00B25765">
      <w:pPr>
        <w:autoSpaceDE w:val="0"/>
        <w:ind w:left="585"/>
        <w:jc w:val="center"/>
        <w:rPr>
          <w:rFonts w:eastAsia="Courier New"/>
          <w:b/>
          <w:bCs/>
        </w:rPr>
      </w:pPr>
      <w:r w:rsidRPr="00132D1D">
        <w:rPr>
          <w:rFonts w:eastAsia="Courier New"/>
          <w:b/>
          <w:bCs/>
        </w:rPr>
        <w:t>Účtovná závierka</w:t>
      </w:r>
    </w:p>
    <w:p w:rsidR="00B25765" w:rsidRDefault="00B25765" w:rsidP="00132D1D">
      <w:pPr>
        <w:autoSpaceDE w:val="0"/>
        <w:jc w:val="both"/>
        <w:rPr>
          <w:rFonts w:ascii="Arial" w:eastAsia="Courier New" w:hAnsi="Arial" w:cs="Courier New"/>
          <w:sz w:val="20"/>
          <w:szCs w:val="20"/>
        </w:rPr>
      </w:pPr>
    </w:p>
    <w:p w:rsidR="00B25765" w:rsidRDefault="00B25765">
      <w:pPr>
        <w:autoSpaceDE w:val="0"/>
        <w:ind w:left="585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B25765" w:rsidRPr="00132D1D" w:rsidRDefault="00B25765" w:rsidP="00132D1D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</w:t>
      </w:r>
      <w:r w:rsidRPr="00132D1D">
        <w:rPr>
          <w:rFonts w:eastAsia="Courier New"/>
          <w:sz w:val="22"/>
          <w:szCs w:val="22"/>
        </w:rPr>
        <w:t>Účtovná závierka k 31.12.20</w:t>
      </w:r>
      <w:r w:rsidR="00D372DB" w:rsidRPr="00132D1D">
        <w:rPr>
          <w:rFonts w:eastAsia="Courier New"/>
          <w:sz w:val="22"/>
          <w:szCs w:val="22"/>
        </w:rPr>
        <w:t>2</w:t>
      </w:r>
      <w:r w:rsidR="002253D6">
        <w:rPr>
          <w:rFonts w:eastAsia="Courier New"/>
          <w:sz w:val="22"/>
          <w:szCs w:val="22"/>
        </w:rPr>
        <w:t>2</w:t>
      </w:r>
      <w:r w:rsidRPr="00132D1D">
        <w:rPr>
          <w:rFonts w:eastAsia="Courier New"/>
          <w:sz w:val="22"/>
          <w:szCs w:val="22"/>
        </w:rPr>
        <w:t xml:space="preserve"> pozostáva zo súhrnného inventarizačného zápisu a z účtovných výkazov:</w:t>
      </w:r>
    </w:p>
    <w:p w:rsidR="00B25765" w:rsidRPr="00132D1D" w:rsidRDefault="00B25765" w:rsidP="00132D1D">
      <w:pPr>
        <w:numPr>
          <w:ilvl w:val="0"/>
          <w:numId w:val="11"/>
        </w:numPr>
        <w:tabs>
          <w:tab w:val="left" w:pos="1294"/>
        </w:tabs>
        <w:autoSpaceDE w:val="0"/>
        <w:spacing w:line="360" w:lineRule="auto"/>
        <w:ind w:left="1294"/>
        <w:jc w:val="both"/>
        <w:rPr>
          <w:rFonts w:eastAsia="Courier New"/>
          <w:sz w:val="22"/>
          <w:szCs w:val="22"/>
        </w:rPr>
      </w:pPr>
      <w:r w:rsidRPr="00132D1D">
        <w:rPr>
          <w:rFonts w:eastAsia="Courier New"/>
          <w:sz w:val="22"/>
          <w:szCs w:val="22"/>
        </w:rPr>
        <w:t>Súvaha ÚČ POD 1-01</w:t>
      </w:r>
    </w:p>
    <w:p w:rsidR="00B25765" w:rsidRPr="00132D1D" w:rsidRDefault="00B25765" w:rsidP="00132D1D">
      <w:pPr>
        <w:numPr>
          <w:ilvl w:val="0"/>
          <w:numId w:val="11"/>
        </w:numPr>
        <w:tabs>
          <w:tab w:val="left" w:pos="1294"/>
        </w:tabs>
        <w:autoSpaceDE w:val="0"/>
        <w:spacing w:line="360" w:lineRule="auto"/>
        <w:ind w:left="1294"/>
        <w:jc w:val="both"/>
        <w:rPr>
          <w:rFonts w:eastAsia="Courier New"/>
          <w:sz w:val="22"/>
          <w:szCs w:val="22"/>
        </w:rPr>
      </w:pPr>
      <w:r w:rsidRPr="00132D1D">
        <w:rPr>
          <w:rFonts w:eastAsia="Courier New"/>
          <w:sz w:val="22"/>
          <w:szCs w:val="22"/>
        </w:rPr>
        <w:t>Výkaz ziskov a strát ÚČ POD 2-01</w:t>
      </w:r>
    </w:p>
    <w:p w:rsidR="00B25765" w:rsidRDefault="00B25765" w:rsidP="00132D1D">
      <w:pPr>
        <w:numPr>
          <w:ilvl w:val="0"/>
          <w:numId w:val="11"/>
        </w:numPr>
        <w:tabs>
          <w:tab w:val="left" w:pos="1294"/>
        </w:tabs>
        <w:autoSpaceDE w:val="0"/>
        <w:spacing w:line="360" w:lineRule="auto"/>
        <w:ind w:left="1294"/>
        <w:jc w:val="both"/>
        <w:rPr>
          <w:rFonts w:eastAsia="Courier New"/>
          <w:sz w:val="22"/>
          <w:szCs w:val="22"/>
        </w:rPr>
      </w:pPr>
      <w:r w:rsidRPr="00132D1D">
        <w:rPr>
          <w:rFonts w:eastAsia="Courier New"/>
          <w:sz w:val="22"/>
          <w:szCs w:val="22"/>
        </w:rPr>
        <w:t>Poznámky k účtovnej závierke</w:t>
      </w:r>
    </w:p>
    <w:p w:rsidR="00132D1D" w:rsidRDefault="00132D1D" w:rsidP="00132D1D">
      <w:pPr>
        <w:pStyle w:val="Bezriadkovania"/>
      </w:pPr>
    </w:p>
    <w:p w:rsidR="00B25765" w:rsidRPr="00132D1D" w:rsidRDefault="00B25765" w:rsidP="00132D1D">
      <w:pPr>
        <w:autoSpaceDE w:val="0"/>
        <w:spacing w:line="360" w:lineRule="auto"/>
        <w:ind w:left="585" w:firstLine="349"/>
        <w:jc w:val="both"/>
        <w:rPr>
          <w:rFonts w:eastAsia="Courier New"/>
          <w:sz w:val="22"/>
          <w:szCs w:val="22"/>
        </w:rPr>
      </w:pPr>
      <w:r w:rsidRPr="00132D1D">
        <w:rPr>
          <w:rFonts w:eastAsia="Courier New"/>
          <w:sz w:val="22"/>
          <w:szCs w:val="22"/>
        </w:rPr>
        <w:t>Tieto sú spracované v súlade s:</w:t>
      </w:r>
    </w:p>
    <w:p w:rsidR="00B25765" w:rsidRPr="00132D1D" w:rsidRDefault="00B25765" w:rsidP="00132D1D">
      <w:pPr>
        <w:numPr>
          <w:ilvl w:val="0"/>
          <w:numId w:val="12"/>
        </w:numPr>
        <w:tabs>
          <w:tab w:val="left" w:pos="1294"/>
        </w:tabs>
        <w:autoSpaceDE w:val="0"/>
        <w:spacing w:line="360" w:lineRule="auto"/>
        <w:ind w:left="1294"/>
        <w:jc w:val="both"/>
        <w:rPr>
          <w:rFonts w:eastAsia="Courier New"/>
          <w:sz w:val="22"/>
          <w:szCs w:val="22"/>
        </w:rPr>
      </w:pPr>
      <w:r w:rsidRPr="00132D1D">
        <w:rPr>
          <w:rFonts w:eastAsia="Courier New"/>
          <w:sz w:val="22"/>
          <w:szCs w:val="22"/>
        </w:rPr>
        <w:t>opatrením č.</w:t>
      </w:r>
      <w:r w:rsidR="001847B7" w:rsidRPr="00132D1D">
        <w:rPr>
          <w:rFonts w:eastAsia="Courier New"/>
          <w:sz w:val="22"/>
          <w:szCs w:val="22"/>
        </w:rPr>
        <w:t>MF/23378/</w:t>
      </w:r>
      <w:r w:rsidR="00782BF7" w:rsidRPr="00132D1D">
        <w:rPr>
          <w:rFonts w:eastAsia="Courier New"/>
          <w:sz w:val="22"/>
          <w:szCs w:val="22"/>
        </w:rPr>
        <w:t>2014-74, ktorým sa ustanovujú podrobnosti o individuálnej účtovnej závierke a rozsahu údajov určených z individuálnej účtovnej závierky na zverejnenie pre malé účtovné jednotky</w:t>
      </w:r>
    </w:p>
    <w:p w:rsidR="00B25765" w:rsidRPr="00132D1D" w:rsidRDefault="00B25765" w:rsidP="00132D1D">
      <w:pPr>
        <w:numPr>
          <w:ilvl w:val="0"/>
          <w:numId w:val="12"/>
        </w:numPr>
        <w:tabs>
          <w:tab w:val="left" w:pos="1294"/>
        </w:tabs>
        <w:autoSpaceDE w:val="0"/>
        <w:spacing w:line="360" w:lineRule="auto"/>
        <w:ind w:left="1294"/>
        <w:jc w:val="both"/>
        <w:rPr>
          <w:rFonts w:eastAsia="Courier New"/>
          <w:sz w:val="22"/>
          <w:szCs w:val="22"/>
        </w:rPr>
      </w:pPr>
      <w:r w:rsidRPr="00132D1D">
        <w:rPr>
          <w:rFonts w:eastAsia="Courier New"/>
          <w:sz w:val="22"/>
          <w:szCs w:val="22"/>
        </w:rPr>
        <w:t xml:space="preserve">opatrením  MF SR č. </w:t>
      </w:r>
      <w:r w:rsidR="00B07198" w:rsidRPr="00132D1D">
        <w:rPr>
          <w:rFonts w:eastAsia="Courier New"/>
          <w:sz w:val="22"/>
          <w:szCs w:val="22"/>
        </w:rPr>
        <w:t>23054/2002-92</w:t>
      </w:r>
      <w:r w:rsidRPr="00132D1D">
        <w:rPr>
          <w:rFonts w:eastAsia="Courier New"/>
          <w:sz w:val="22"/>
          <w:szCs w:val="22"/>
        </w:rPr>
        <w:t xml:space="preserve">, ktorým sa ustanovuje postup účtovania a tvorby sociálneho fondu podľa zákona NR SR č. 152/1994 </w:t>
      </w:r>
      <w:proofErr w:type="spellStart"/>
      <w:r w:rsidRPr="00132D1D">
        <w:rPr>
          <w:rFonts w:eastAsia="Courier New"/>
          <w:sz w:val="22"/>
          <w:szCs w:val="22"/>
        </w:rPr>
        <w:t>Z.z</w:t>
      </w:r>
      <w:proofErr w:type="spellEnd"/>
      <w:r w:rsidRPr="00132D1D">
        <w:rPr>
          <w:rFonts w:eastAsia="Courier New"/>
          <w:sz w:val="22"/>
          <w:szCs w:val="22"/>
        </w:rPr>
        <w:t>. o sociálnom fonde.</w:t>
      </w:r>
    </w:p>
    <w:p w:rsidR="00B25765" w:rsidRPr="00132D1D" w:rsidRDefault="00B25765" w:rsidP="00132D1D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 w:rsidRPr="00132D1D">
        <w:rPr>
          <w:rFonts w:eastAsia="Courier New"/>
          <w:sz w:val="22"/>
          <w:szCs w:val="22"/>
        </w:rPr>
        <w:t xml:space="preserve">    Preverením väzieb medzi účtovnými  dokladmi a zostavenými účtovnými výkazmi neboli audítorom zistené nedostatky. Uzatváranie účtovných kníh ako aj jednotlivé kroky účtovnej závierky boli teda vykonané v súlade s metodickými postupmi účtovania a účtovnej závierky. </w:t>
      </w:r>
    </w:p>
    <w:p w:rsidR="00B25765" w:rsidRDefault="00B25765" w:rsidP="00132D1D">
      <w:pPr>
        <w:autoSpaceDE w:val="0"/>
        <w:ind w:left="585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</w:t>
      </w:r>
    </w:p>
    <w:p w:rsidR="009B4C75" w:rsidRPr="00132D1D" w:rsidRDefault="009B4C75" w:rsidP="00132D1D">
      <w:pPr>
        <w:autoSpaceDE w:val="0"/>
        <w:ind w:left="585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861E2B" w:rsidRPr="00132D1D" w:rsidRDefault="00B25765">
      <w:pPr>
        <w:autoSpaceDE w:val="0"/>
        <w:ind w:left="585"/>
        <w:jc w:val="both"/>
        <w:rPr>
          <w:rFonts w:eastAsia="Courier New"/>
          <w:b/>
          <w:bCs/>
        </w:rPr>
      </w:pPr>
      <w:r w:rsidRPr="00132D1D">
        <w:rPr>
          <w:rFonts w:eastAsia="Courier New"/>
          <w:b/>
          <w:bCs/>
        </w:rPr>
        <w:t xml:space="preserve">Návrh na </w:t>
      </w:r>
      <w:r w:rsidR="00C75C15">
        <w:rPr>
          <w:rFonts w:eastAsia="Courier New"/>
          <w:b/>
          <w:bCs/>
        </w:rPr>
        <w:t>rozdelenie zisku</w:t>
      </w:r>
    </w:p>
    <w:p w:rsidR="00325F5D" w:rsidRDefault="00325F5D" w:rsidP="00132D1D">
      <w:pPr>
        <w:autoSpaceDE w:val="0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A46022" w:rsidRDefault="00A46022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25765" w:rsidRDefault="00B25765" w:rsidP="00132D1D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  <w:r w:rsidRPr="00132D1D">
        <w:rPr>
          <w:rFonts w:eastAsia="Courier New"/>
          <w:bCs/>
          <w:sz w:val="22"/>
          <w:szCs w:val="22"/>
        </w:rPr>
        <w:t xml:space="preserve">Na základe </w:t>
      </w:r>
      <w:proofErr w:type="spellStart"/>
      <w:r w:rsidRPr="00132D1D">
        <w:rPr>
          <w:rFonts w:eastAsia="Courier New"/>
          <w:bCs/>
          <w:sz w:val="22"/>
          <w:szCs w:val="22"/>
        </w:rPr>
        <w:t>horeuvedenej</w:t>
      </w:r>
      <w:proofErr w:type="spellEnd"/>
      <w:r w:rsidRPr="00132D1D">
        <w:rPr>
          <w:rFonts w:eastAsia="Courier New"/>
          <w:bCs/>
          <w:sz w:val="22"/>
          <w:szCs w:val="22"/>
        </w:rPr>
        <w:t xml:space="preserve"> analýzy vedenie družstva navrhuje</w:t>
      </w:r>
      <w:r w:rsidR="009E03ED" w:rsidRPr="00132D1D">
        <w:rPr>
          <w:rFonts w:eastAsia="Courier New"/>
          <w:bCs/>
          <w:sz w:val="22"/>
          <w:szCs w:val="22"/>
        </w:rPr>
        <w:t xml:space="preserve"> </w:t>
      </w:r>
      <w:r w:rsidR="00C75C15">
        <w:rPr>
          <w:rFonts w:eastAsia="Courier New"/>
          <w:bCs/>
          <w:sz w:val="22"/>
          <w:szCs w:val="22"/>
        </w:rPr>
        <w:t>zisk</w:t>
      </w:r>
      <w:r w:rsidR="001A3417" w:rsidRPr="00132D1D">
        <w:rPr>
          <w:rFonts w:eastAsia="Courier New"/>
          <w:bCs/>
          <w:sz w:val="22"/>
          <w:szCs w:val="22"/>
        </w:rPr>
        <w:t xml:space="preserve"> po zdanení za rok 20</w:t>
      </w:r>
      <w:r w:rsidR="009E03ED" w:rsidRPr="00132D1D">
        <w:rPr>
          <w:rFonts w:eastAsia="Courier New"/>
          <w:bCs/>
          <w:sz w:val="22"/>
          <w:szCs w:val="22"/>
        </w:rPr>
        <w:t>2</w:t>
      </w:r>
      <w:r w:rsidR="002373AD">
        <w:rPr>
          <w:rFonts w:eastAsia="Courier New"/>
          <w:bCs/>
          <w:sz w:val="22"/>
          <w:szCs w:val="22"/>
        </w:rPr>
        <w:t>2</w:t>
      </w:r>
      <w:r w:rsidR="001A3417" w:rsidRPr="00132D1D">
        <w:rPr>
          <w:rFonts w:eastAsia="Courier New"/>
          <w:bCs/>
          <w:sz w:val="22"/>
          <w:szCs w:val="22"/>
        </w:rPr>
        <w:t xml:space="preserve"> vo výške </w:t>
      </w:r>
      <w:r w:rsidR="00FE6FB9" w:rsidRPr="00132D1D">
        <w:rPr>
          <w:rFonts w:eastAsia="Courier New"/>
          <w:bCs/>
          <w:sz w:val="22"/>
          <w:szCs w:val="22"/>
        </w:rPr>
        <w:t xml:space="preserve"> </w:t>
      </w:r>
      <w:r w:rsidR="002373AD">
        <w:rPr>
          <w:rFonts w:eastAsia="Courier New"/>
          <w:bCs/>
          <w:sz w:val="22"/>
          <w:szCs w:val="22"/>
        </w:rPr>
        <w:t xml:space="preserve">331 728,02  </w:t>
      </w:r>
      <w:r w:rsidR="001A3417" w:rsidRPr="00132D1D">
        <w:rPr>
          <w:rFonts w:eastAsia="Courier New"/>
          <w:bCs/>
          <w:sz w:val="22"/>
          <w:szCs w:val="22"/>
        </w:rPr>
        <w:t xml:space="preserve">EUR  </w:t>
      </w:r>
    </w:p>
    <w:p w:rsidR="00D66EFB" w:rsidRPr="00132D1D" w:rsidRDefault="00D66EFB" w:rsidP="00132D1D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</w:p>
    <w:p w:rsidR="00C81D65" w:rsidRPr="00132D1D" w:rsidRDefault="0047368D" w:rsidP="00132D1D">
      <w:pPr>
        <w:tabs>
          <w:tab w:val="left" w:pos="1362"/>
        </w:tabs>
        <w:autoSpaceDE w:val="0"/>
        <w:spacing w:line="360" w:lineRule="auto"/>
        <w:ind w:left="417"/>
        <w:jc w:val="both"/>
        <w:rPr>
          <w:rFonts w:eastAsia="Courier New"/>
          <w:bCs/>
          <w:sz w:val="22"/>
          <w:szCs w:val="22"/>
        </w:rPr>
      </w:pPr>
      <w:r w:rsidRPr="00132D1D">
        <w:rPr>
          <w:rFonts w:eastAsia="Courier New"/>
          <w:bCs/>
          <w:sz w:val="22"/>
          <w:szCs w:val="22"/>
        </w:rPr>
        <w:t xml:space="preserve"> </w:t>
      </w:r>
      <w:r w:rsidR="00132D1D">
        <w:rPr>
          <w:rFonts w:eastAsia="Courier New"/>
          <w:bCs/>
          <w:sz w:val="22"/>
          <w:szCs w:val="22"/>
        </w:rPr>
        <w:tab/>
      </w:r>
      <w:r w:rsidR="00A61E2D" w:rsidRPr="00132D1D">
        <w:rPr>
          <w:rFonts w:eastAsia="Courier New"/>
          <w:bCs/>
          <w:sz w:val="22"/>
          <w:szCs w:val="22"/>
        </w:rPr>
        <w:t xml:space="preserve">- </w:t>
      </w:r>
      <w:r w:rsidR="00C75C15">
        <w:rPr>
          <w:rFonts w:eastAsia="Courier New"/>
          <w:bCs/>
          <w:sz w:val="22"/>
          <w:szCs w:val="22"/>
        </w:rPr>
        <w:t xml:space="preserve"> prideliť do nedeliteľného fondu</w:t>
      </w:r>
      <w:r w:rsidR="00132D1D">
        <w:rPr>
          <w:rFonts w:eastAsia="Courier New"/>
          <w:bCs/>
          <w:sz w:val="22"/>
          <w:szCs w:val="22"/>
        </w:rPr>
        <w:tab/>
      </w:r>
      <w:r w:rsidR="00325F5D" w:rsidRPr="00132D1D">
        <w:rPr>
          <w:rFonts w:eastAsia="Courier New"/>
          <w:bCs/>
          <w:sz w:val="22"/>
          <w:szCs w:val="22"/>
        </w:rPr>
        <w:t xml:space="preserve">  </w:t>
      </w:r>
    </w:p>
    <w:p w:rsidR="00B25765" w:rsidRDefault="00B25765">
      <w:pPr>
        <w:autoSpaceDE w:val="0"/>
        <w:ind w:left="585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5D30C7" w:rsidRDefault="005D30C7">
      <w:pPr>
        <w:autoSpaceDE w:val="0"/>
        <w:ind w:left="585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9F53C4" w:rsidRDefault="009F53C4">
      <w:pPr>
        <w:autoSpaceDE w:val="0"/>
        <w:ind w:left="585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2373AD" w:rsidRDefault="00B25765" w:rsidP="00132D1D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  <w:r w:rsidRPr="00132D1D">
        <w:rPr>
          <w:rFonts w:eastAsia="Courier New"/>
          <w:bCs/>
          <w:sz w:val="22"/>
          <w:szCs w:val="22"/>
        </w:rPr>
        <w:t xml:space="preserve">V Búči, dňa </w:t>
      </w:r>
      <w:r w:rsidR="00932BAF">
        <w:rPr>
          <w:rFonts w:eastAsia="Courier New"/>
          <w:bCs/>
          <w:sz w:val="22"/>
          <w:szCs w:val="22"/>
        </w:rPr>
        <w:t xml:space="preserve"> 4. mája 2023</w:t>
      </w:r>
    </w:p>
    <w:p w:rsidR="004F4732" w:rsidRPr="00132D1D" w:rsidRDefault="00B25765" w:rsidP="00132D1D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  <w:r w:rsidRPr="00132D1D">
        <w:rPr>
          <w:rFonts w:eastAsia="Courier New"/>
          <w:bCs/>
          <w:sz w:val="22"/>
          <w:szCs w:val="22"/>
        </w:rPr>
        <w:t>Vypracovala:</w:t>
      </w:r>
      <w:r w:rsidR="000332ED" w:rsidRPr="00132D1D">
        <w:rPr>
          <w:rFonts w:eastAsia="Courier New"/>
          <w:bCs/>
          <w:sz w:val="22"/>
          <w:szCs w:val="22"/>
        </w:rPr>
        <w:t xml:space="preserve"> </w:t>
      </w:r>
      <w:proofErr w:type="spellStart"/>
      <w:r w:rsidR="000332ED" w:rsidRPr="00132D1D">
        <w:rPr>
          <w:rFonts w:eastAsia="Courier New"/>
          <w:bCs/>
          <w:sz w:val="22"/>
          <w:szCs w:val="22"/>
        </w:rPr>
        <w:t>I.</w:t>
      </w:r>
      <w:r w:rsidR="00132D1D">
        <w:rPr>
          <w:rFonts w:eastAsia="Courier New"/>
          <w:bCs/>
          <w:sz w:val="22"/>
          <w:szCs w:val="22"/>
        </w:rPr>
        <w:t>Szigetiová</w:t>
      </w:r>
      <w:proofErr w:type="spellEnd"/>
    </w:p>
    <w:p w:rsidR="004F4732" w:rsidRDefault="004F4732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132D1D" w:rsidRDefault="00132D1D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9F53C4" w:rsidRDefault="009F53C4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9F53C4" w:rsidRDefault="009F53C4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132D1D" w:rsidRDefault="00132D1D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C81D65" w:rsidRDefault="00132D1D" w:rsidP="00132D1D">
      <w:pPr>
        <w:autoSpaceDE w:val="0"/>
        <w:ind w:left="709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 w:eastAsia="Courier New" w:hAnsi="Courier New" w:cs="Courier New"/>
          <w:sz w:val="18"/>
          <w:szCs w:val="18"/>
        </w:rPr>
        <w:t xml:space="preserve">    _________________________</w:t>
      </w:r>
      <w:r>
        <w:rPr>
          <w:rFonts w:ascii="Courier New" w:eastAsia="Courier New" w:hAnsi="Courier New" w:cs="Courier New"/>
          <w:sz w:val="18"/>
          <w:szCs w:val="18"/>
        </w:rPr>
        <w:tab/>
      </w:r>
      <w:r>
        <w:rPr>
          <w:rFonts w:ascii="Courier New" w:eastAsia="Courier New" w:hAnsi="Courier New" w:cs="Courier New"/>
          <w:sz w:val="18"/>
          <w:szCs w:val="18"/>
        </w:rPr>
        <w:tab/>
        <w:t xml:space="preserve">     __________________________</w:t>
      </w:r>
    </w:p>
    <w:p w:rsidR="008B4019" w:rsidRDefault="008B4019">
      <w:pPr>
        <w:autoSpaceDE w:val="0"/>
        <w:rPr>
          <w:rFonts w:ascii="Courier New" w:eastAsia="Courier New" w:hAnsi="Courier New" w:cs="Courier New"/>
          <w:sz w:val="18"/>
          <w:szCs w:val="18"/>
        </w:rPr>
      </w:pPr>
    </w:p>
    <w:p w:rsidR="00B25765" w:rsidRPr="00132D1D" w:rsidRDefault="00B25765">
      <w:pPr>
        <w:autoSpaceDE w:val="0"/>
        <w:rPr>
          <w:rFonts w:eastAsia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sz w:val="18"/>
          <w:szCs w:val="18"/>
        </w:rPr>
        <w:t xml:space="preserve">            </w:t>
      </w:r>
      <w:r>
        <w:rPr>
          <w:rFonts w:ascii="Arial" w:eastAsia="Courier New" w:hAnsi="Arial" w:cs="Courier New"/>
          <w:b/>
          <w:bCs/>
          <w:sz w:val="20"/>
          <w:szCs w:val="20"/>
        </w:rPr>
        <w:t xml:space="preserve">   </w:t>
      </w:r>
      <w:r w:rsidRPr="00132D1D">
        <w:rPr>
          <w:rFonts w:eastAsia="Courier New"/>
          <w:b/>
          <w:bCs/>
          <w:sz w:val="22"/>
          <w:szCs w:val="22"/>
        </w:rPr>
        <w:t xml:space="preserve">ING. ŠTEFAN NAGY                   </w:t>
      </w:r>
      <w:r w:rsidR="00146351" w:rsidRPr="00132D1D">
        <w:rPr>
          <w:rFonts w:eastAsia="Courier New"/>
          <w:b/>
          <w:bCs/>
          <w:sz w:val="22"/>
          <w:szCs w:val="22"/>
        </w:rPr>
        <w:t xml:space="preserve">    </w:t>
      </w:r>
      <w:r w:rsidRPr="00132D1D">
        <w:rPr>
          <w:rFonts w:eastAsia="Courier New"/>
          <w:b/>
          <w:bCs/>
          <w:sz w:val="22"/>
          <w:szCs w:val="22"/>
        </w:rPr>
        <w:t xml:space="preserve">   </w:t>
      </w:r>
      <w:r w:rsidR="00146351" w:rsidRPr="00132D1D">
        <w:rPr>
          <w:rFonts w:eastAsia="Courier New"/>
          <w:b/>
          <w:bCs/>
          <w:sz w:val="22"/>
          <w:szCs w:val="22"/>
        </w:rPr>
        <w:t xml:space="preserve">       </w:t>
      </w:r>
      <w:r w:rsidR="003F1775" w:rsidRPr="00132D1D">
        <w:rPr>
          <w:rFonts w:eastAsia="Courier New"/>
          <w:b/>
          <w:bCs/>
          <w:sz w:val="22"/>
          <w:szCs w:val="22"/>
        </w:rPr>
        <w:t xml:space="preserve">     </w:t>
      </w:r>
      <w:r w:rsidR="00146351" w:rsidRPr="00132D1D">
        <w:rPr>
          <w:rFonts w:eastAsia="Courier New"/>
          <w:b/>
          <w:bCs/>
          <w:sz w:val="22"/>
          <w:szCs w:val="22"/>
        </w:rPr>
        <w:t xml:space="preserve"> </w:t>
      </w:r>
      <w:r w:rsidRPr="00132D1D">
        <w:rPr>
          <w:rFonts w:eastAsia="Courier New"/>
          <w:b/>
          <w:bCs/>
          <w:sz w:val="22"/>
          <w:szCs w:val="22"/>
        </w:rPr>
        <w:t xml:space="preserve">    </w:t>
      </w:r>
      <w:r w:rsidR="003F1775" w:rsidRPr="00132D1D">
        <w:rPr>
          <w:rFonts w:eastAsia="Courier New"/>
          <w:b/>
          <w:bCs/>
          <w:sz w:val="22"/>
          <w:szCs w:val="22"/>
        </w:rPr>
        <w:t xml:space="preserve">ING. </w:t>
      </w:r>
      <w:r w:rsidR="00EF55BF" w:rsidRPr="00132D1D">
        <w:rPr>
          <w:rFonts w:eastAsia="Courier New"/>
          <w:b/>
          <w:bCs/>
          <w:sz w:val="22"/>
          <w:szCs w:val="22"/>
        </w:rPr>
        <w:t>ARPÁD CSEKES</w:t>
      </w:r>
    </w:p>
    <w:p w:rsidR="00B25765" w:rsidRPr="00132D1D" w:rsidRDefault="00B25765">
      <w:pPr>
        <w:autoSpaceDE w:val="0"/>
        <w:rPr>
          <w:rFonts w:eastAsia="Courier New"/>
          <w:b/>
          <w:bCs/>
          <w:sz w:val="22"/>
          <w:szCs w:val="22"/>
        </w:rPr>
      </w:pPr>
      <w:r w:rsidRPr="00132D1D">
        <w:rPr>
          <w:rFonts w:eastAsia="Courier New"/>
          <w:b/>
          <w:bCs/>
          <w:sz w:val="22"/>
          <w:szCs w:val="22"/>
        </w:rPr>
        <w:t xml:space="preserve">                            </w:t>
      </w:r>
      <w:r w:rsidR="00D351DA" w:rsidRPr="00132D1D">
        <w:rPr>
          <w:rFonts w:eastAsia="Courier New"/>
          <w:b/>
          <w:bCs/>
          <w:sz w:val="22"/>
          <w:szCs w:val="22"/>
        </w:rPr>
        <w:t xml:space="preserve">   </w:t>
      </w:r>
      <w:r w:rsidRPr="00132D1D">
        <w:rPr>
          <w:rFonts w:eastAsia="Courier New"/>
          <w:b/>
          <w:bCs/>
          <w:sz w:val="22"/>
          <w:szCs w:val="22"/>
        </w:rPr>
        <w:t xml:space="preserve">  PREDSEDA                              </w:t>
      </w:r>
      <w:r w:rsidR="00146351" w:rsidRPr="00132D1D">
        <w:rPr>
          <w:rFonts w:eastAsia="Courier New"/>
          <w:b/>
          <w:bCs/>
          <w:sz w:val="22"/>
          <w:szCs w:val="22"/>
        </w:rPr>
        <w:t xml:space="preserve">        </w:t>
      </w:r>
      <w:r w:rsidRPr="00132D1D">
        <w:rPr>
          <w:rFonts w:eastAsia="Courier New"/>
          <w:b/>
          <w:bCs/>
          <w:sz w:val="22"/>
          <w:szCs w:val="22"/>
        </w:rPr>
        <w:t xml:space="preserve"> </w:t>
      </w:r>
      <w:r w:rsidR="002B1D61" w:rsidRPr="00132D1D">
        <w:rPr>
          <w:rFonts w:eastAsia="Courier New"/>
          <w:b/>
          <w:bCs/>
          <w:sz w:val="22"/>
          <w:szCs w:val="22"/>
        </w:rPr>
        <w:t xml:space="preserve">      </w:t>
      </w:r>
      <w:r w:rsidR="00146351" w:rsidRPr="00132D1D">
        <w:rPr>
          <w:rFonts w:eastAsia="Courier New"/>
          <w:b/>
          <w:bCs/>
          <w:sz w:val="22"/>
          <w:szCs w:val="22"/>
        </w:rPr>
        <w:t xml:space="preserve"> </w:t>
      </w:r>
      <w:r w:rsidR="00EF55BF" w:rsidRPr="00132D1D">
        <w:rPr>
          <w:rFonts w:eastAsia="Courier New"/>
          <w:b/>
          <w:bCs/>
          <w:sz w:val="22"/>
          <w:szCs w:val="22"/>
        </w:rPr>
        <w:t xml:space="preserve">         PODPREDSEDA</w:t>
      </w:r>
    </w:p>
    <w:p w:rsidR="008878D5" w:rsidRDefault="008878D5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8878D5" w:rsidRDefault="008878D5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B25765" w:rsidRDefault="00B25765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</w:p>
    <w:sectPr w:rsidR="00B25765" w:rsidSect="002420A7">
      <w:footerReference w:type="default" r:id="rId8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AC3" w:rsidRDefault="007E5AC3" w:rsidP="00132D1D">
      <w:r>
        <w:separator/>
      </w:r>
    </w:p>
  </w:endnote>
  <w:endnote w:type="continuationSeparator" w:id="0">
    <w:p w:rsidR="007E5AC3" w:rsidRDefault="007E5AC3" w:rsidP="00132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9879999"/>
      <w:docPartObj>
        <w:docPartGallery w:val="Page Numbers (Bottom of Page)"/>
        <w:docPartUnique/>
      </w:docPartObj>
    </w:sdtPr>
    <w:sdtEndPr>
      <w:rPr>
        <w:b/>
      </w:rPr>
    </w:sdtEndPr>
    <w:sdtContent>
      <w:p w:rsidR="007E5AC3" w:rsidRPr="00132D1D" w:rsidRDefault="00F86FBF">
        <w:pPr>
          <w:pStyle w:val="Pta"/>
          <w:jc w:val="center"/>
          <w:rPr>
            <w:b/>
          </w:rPr>
        </w:pPr>
        <w:r w:rsidRPr="00132D1D">
          <w:rPr>
            <w:b/>
          </w:rPr>
          <w:fldChar w:fldCharType="begin"/>
        </w:r>
        <w:r w:rsidR="007E5AC3" w:rsidRPr="00132D1D">
          <w:rPr>
            <w:b/>
          </w:rPr>
          <w:instrText xml:space="preserve"> PAGE   \* MERGEFORMAT </w:instrText>
        </w:r>
        <w:r w:rsidRPr="00132D1D">
          <w:rPr>
            <w:b/>
          </w:rPr>
          <w:fldChar w:fldCharType="separate"/>
        </w:r>
        <w:r w:rsidR="00F94A7F">
          <w:rPr>
            <w:b/>
            <w:noProof/>
          </w:rPr>
          <w:t>13</w:t>
        </w:r>
        <w:r w:rsidRPr="00132D1D">
          <w:rPr>
            <w:b/>
          </w:rPr>
          <w:fldChar w:fldCharType="end"/>
        </w:r>
      </w:p>
    </w:sdtContent>
  </w:sdt>
  <w:p w:rsidR="007E5AC3" w:rsidRDefault="007E5AC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AC3" w:rsidRDefault="007E5AC3" w:rsidP="00132D1D">
      <w:r>
        <w:separator/>
      </w:r>
    </w:p>
  </w:footnote>
  <w:footnote w:type="continuationSeparator" w:id="0">
    <w:p w:rsidR="007E5AC3" w:rsidRDefault="007E5AC3" w:rsidP="00132D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0"/>
        </w:tabs>
        <w:ind w:left="71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10"/>
        </w:tabs>
        <w:ind w:left="141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6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10"/>
        </w:tabs>
        <w:ind w:left="211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30"/>
        </w:tabs>
        <w:ind w:left="243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10"/>
        </w:tabs>
        <w:ind w:left="281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160"/>
        </w:tabs>
        <w:ind w:left="316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4233"/>
        </w:tabs>
        <w:ind w:left="4233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6393"/>
        </w:tabs>
        <w:ind w:left="6393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7113"/>
        </w:tabs>
        <w:ind w:left="7113" w:hanging="360"/>
      </w:pPr>
      <w:rPr>
        <w:rFonts w:ascii="Symbol" w:hAnsi="Symbol" w:cs="StarSymbol"/>
        <w:sz w:val="18"/>
        <w:szCs w:val="18"/>
      </w:rPr>
    </w:lvl>
  </w:abstractNum>
  <w:abstractNum w:abstractNumId="7">
    <w:nsid w:val="00000008"/>
    <w:multiLevelType w:val="multi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666"/>
        </w:tabs>
        <w:ind w:left="666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386"/>
        </w:tabs>
        <w:ind w:left="138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06"/>
        </w:tabs>
        <w:ind w:left="210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6"/>
        </w:tabs>
        <w:ind w:left="282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46"/>
        </w:tabs>
        <w:ind w:left="354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66"/>
        </w:tabs>
        <w:ind w:left="426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86"/>
        </w:tabs>
        <w:ind w:left="498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06"/>
        </w:tabs>
        <w:ind w:left="570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26"/>
        </w:tabs>
        <w:ind w:left="6426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000009"/>
    <w:multiLevelType w:val="multi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B"/>
    <w:multiLevelType w:val="multilevel"/>
    <w:tmpl w:val="0000000B"/>
    <w:name w:val="WW8Num15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1">
    <w:nsid w:val="0000000C"/>
    <w:multiLevelType w:val="multi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2">
    <w:nsid w:val="0000000D"/>
    <w:multiLevelType w:val="multilevel"/>
    <w:tmpl w:val="0000000D"/>
    <w:name w:val="WW8Num17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657"/>
        </w:tabs>
        <w:ind w:left="3657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77"/>
        </w:tabs>
        <w:ind w:left="4377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817"/>
        </w:tabs>
        <w:ind w:left="5817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537"/>
        </w:tabs>
        <w:ind w:left="6537" w:hanging="360"/>
      </w:pPr>
      <w:rPr>
        <w:rFonts w:ascii="Symbol" w:hAnsi="Symbol" w:cs="StarSymbol"/>
        <w:sz w:val="18"/>
        <w:szCs w:val="18"/>
      </w:rPr>
    </w:lvl>
  </w:abstractNum>
  <w:abstractNum w:abstractNumId="13">
    <w:nsid w:val="0000000E"/>
    <w:multiLevelType w:val="multilevel"/>
    <w:tmpl w:val="0000000E"/>
    <w:name w:val="WW8Num1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0"/>
        </w:tabs>
        <w:ind w:left="71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10"/>
        </w:tabs>
        <w:ind w:left="141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6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10"/>
        </w:tabs>
        <w:ind w:left="211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30"/>
        </w:tabs>
        <w:ind w:left="243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10"/>
        </w:tabs>
        <w:ind w:left="281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160"/>
        </w:tabs>
        <w:ind w:left="3160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1C262267"/>
    <w:multiLevelType w:val="hybridMultilevel"/>
    <w:tmpl w:val="E9D06B52"/>
    <w:lvl w:ilvl="0" w:tplc="C08091A8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425BF0"/>
    <w:multiLevelType w:val="hybridMultilevel"/>
    <w:tmpl w:val="E842C1C0"/>
    <w:lvl w:ilvl="0" w:tplc="75CA4E64">
      <w:numFmt w:val="bullet"/>
      <w:lvlText w:val="-"/>
      <w:lvlJc w:val="left"/>
      <w:pPr>
        <w:ind w:left="2835" w:hanging="360"/>
      </w:pPr>
      <w:rPr>
        <w:rFonts w:ascii="Arial" w:eastAsia="Courier Ne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7">
    <w:nsid w:val="38B535E7"/>
    <w:multiLevelType w:val="hybridMultilevel"/>
    <w:tmpl w:val="5BBA5DB8"/>
    <w:lvl w:ilvl="0" w:tplc="C08091A8">
      <w:numFmt w:val="bullet"/>
      <w:lvlText w:val="-"/>
      <w:lvlJc w:val="left"/>
      <w:pPr>
        <w:ind w:left="3196" w:hanging="360"/>
      </w:pPr>
      <w:rPr>
        <w:rFonts w:ascii="Courier New" w:eastAsia="Courier New" w:hAnsi="Courier New" w:cs="Courier New" w:hint="default"/>
        <w:b w:val="0"/>
      </w:rPr>
    </w:lvl>
    <w:lvl w:ilvl="1" w:tplc="041B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8">
    <w:nsid w:val="5DE31FB1"/>
    <w:multiLevelType w:val="hybridMultilevel"/>
    <w:tmpl w:val="0B868736"/>
    <w:lvl w:ilvl="0" w:tplc="C08091A8">
      <w:numFmt w:val="bullet"/>
      <w:lvlText w:val="-"/>
      <w:lvlJc w:val="left"/>
      <w:pPr>
        <w:ind w:left="1245" w:hanging="360"/>
      </w:pPr>
      <w:rPr>
        <w:rFonts w:ascii="Courier New" w:eastAsia="Courier New" w:hAnsi="Courier New" w:cs="Courier New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9">
    <w:nsid w:val="634811D1"/>
    <w:multiLevelType w:val="hybridMultilevel"/>
    <w:tmpl w:val="652255D2"/>
    <w:lvl w:ilvl="0" w:tplc="C73E1426">
      <w:numFmt w:val="bullet"/>
      <w:lvlText w:val="-"/>
      <w:lvlJc w:val="left"/>
      <w:pPr>
        <w:tabs>
          <w:tab w:val="num" w:pos="998"/>
        </w:tabs>
        <w:ind w:left="998" w:hanging="360"/>
      </w:pPr>
      <w:rPr>
        <w:rFonts w:ascii="Arial" w:eastAsia="Courier Ne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18"/>
        </w:tabs>
        <w:ind w:left="17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38"/>
        </w:tabs>
        <w:ind w:left="24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58"/>
        </w:tabs>
        <w:ind w:left="31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78"/>
        </w:tabs>
        <w:ind w:left="38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98"/>
        </w:tabs>
        <w:ind w:left="45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18"/>
        </w:tabs>
        <w:ind w:left="53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38"/>
        </w:tabs>
        <w:ind w:left="60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58"/>
        </w:tabs>
        <w:ind w:left="6758" w:hanging="360"/>
      </w:pPr>
      <w:rPr>
        <w:rFonts w:ascii="Wingdings" w:hAnsi="Wingdings" w:hint="default"/>
      </w:rPr>
    </w:lvl>
  </w:abstractNum>
  <w:abstractNum w:abstractNumId="20">
    <w:nsid w:val="65D5563B"/>
    <w:multiLevelType w:val="hybridMultilevel"/>
    <w:tmpl w:val="FAE6F57C"/>
    <w:lvl w:ilvl="0" w:tplc="0405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1">
    <w:nsid w:val="7D266C45"/>
    <w:multiLevelType w:val="hybridMultilevel"/>
    <w:tmpl w:val="E2F69E0E"/>
    <w:lvl w:ilvl="0" w:tplc="C08091A8">
      <w:numFmt w:val="bullet"/>
      <w:lvlText w:val="-"/>
      <w:lvlJc w:val="left"/>
      <w:pPr>
        <w:ind w:left="2847" w:hanging="360"/>
      </w:pPr>
      <w:rPr>
        <w:rFonts w:ascii="Courier New" w:eastAsia="Courier New" w:hAnsi="Courier New" w:cs="Courier New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0"/>
  </w:num>
  <w:num w:numId="17">
    <w:abstractNumId w:val="19"/>
  </w:num>
  <w:num w:numId="18">
    <w:abstractNumId w:val="16"/>
  </w:num>
  <w:num w:numId="19">
    <w:abstractNumId w:val="17"/>
  </w:num>
  <w:num w:numId="20">
    <w:abstractNumId w:val="21"/>
  </w:num>
  <w:num w:numId="21">
    <w:abstractNumId w:val="15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0C4A18"/>
    <w:rsid w:val="0000220C"/>
    <w:rsid w:val="000056C0"/>
    <w:rsid w:val="00005F4E"/>
    <w:rsid w:val="00006C95"/>
    <w:rsid w:val="00010A70"/>
    <w:rsid w:val="00011A29"/>
    <w:rsid w:val="00013A8D"/>
    <w:rsid w:val="0001533D"/>
    <w:rsid w:val="000209F1"/>
    <w:rsid w:val="0002181F"/>
    <w:rsid w:val="000332ED"/>
    <w:rsid w:val="00045875"/>
    <w:rsid w:val="00050330"/>
    <w:rsid w:val="000511A6"/>
    <w:rsid w:val="00052093"/>
    <w:rsid w:val="00053902"/>
    <w:rsid w:val="000554BC"/>
    <w:rsid w:val="0005566C"/>
    <w:rsid w:val="00055C4C"/>
    <w:rsid w:val="00057BD2"/>
    <w:rsid w:val="00062CA3"/>
    <w:rsid w:val="00063DA9"/>
    <w:rsid w:val="000664B2"/>
    <w:rsid w:val="0007081F"/>
    <w:rsid w:val="0007520C"/>
    <w:rsid w:val="00075B2D"/>
    <w:rsid w:val="00086DAA"/>
    <w:rsid w:val="000871FC"/>
    <w:rsid w:val="00087D3F"/>
    <w:rsid w:val="00091B8C"/>
    <w:rsid w:val="0009479B"/>
    <w:rsid w:val="000A11A1"/>
    <w:rsid w:val="000A23BB"/>
    <w:rsid w:val="000A2E10"/>
    <w:rsid w:val="000A350E"/>
    <w:rsid w:val="000B5DC3"/>
    <w:rsid w:val="000B7E41"/>
    <w:rsid w:val="000C37AB"/>
    <w:rsid w:val="000C4A18"/>
    <w:rsid w:val="000C5358"/>
    <w:rsid w:val="000D014D"/>
    <w:rsid w:val="000D0BC8"/>
    <w:rsid w:val="000D376A"/>
    <w:rsid w:val="000D686D"/>
    <w:rsid w:val="000D74AC"/>
    <w:rsid w:val="000D7CBC"/>
    <w:rsid w:val="000E3230"/>
    <w:rsid w:val="000E53AC"/>
    <w:rsid w:val="000E5A25"/>
    <w:rsid w:val="000E7A96"/>
    <w:rsid w:val="000F327F"/>
    <w:rsid w:val="001009F7"/>
    <w:rsid w:val="00105C94"/>
    <w:rsid w:val="00105D0B"/>
    <w:rsid w:val="00105D89"/>
    <w:rsid w:val="0010667D"/>
    <w:rsid w:val="0011102A"/>
    <w:rsid w:val="00111BE0"/>
    <w:rsid w:val="00114281"/>
    <w:rsid w:val="001149E4"/>
    <w:rsid w:val="001203D7"/>
    <w:rsid w:val="00123FD0"/>
    <w:rsid w:val="00126754"/>
    <w:rsid w:val="00127E11"/>
    <w:rsid w:val="00130216"/>
    <w:rsid w:val="00132D1D"/>
    <w:rsid w:val="00133CC3"/>
    <w:rsid w:val="001365E1"/>
    <w:rsid w:val="00136982"/>
    <w:rsid w:val="001434AF"/>
    <w:rsid w:val="00143EC3"/>
    <w:rsid w:val="00146351"/>
    <w:rsid w:val="00146616"/>
    <w:rsid w:val="0014684E"/>
    <w:rsid w:val="0014716D"/>
    <w:rsid w:val="0015040E"/>
    <w:rsid w:val="001508D3"/>
    <w:rsid w:val="00152381"/>
    <w:rsid w:val="0015242D"/>
    <w:rsid w:val="001531D2"/>
    <w:rsid w:val="001564D2"/>
    <w:rsid w:val="00156547"/>
    <w:rsid w:val="00160FBD"/>
    <w:rsid w:val="00165547"/>
    <w:rsid w:val="001720F3"/>
    <w:rsid w:val="00183993"/>
    <w:rsid w:val="001847B7"/>
    <w:rsid w:val="00191D65"/>
    <w:rsid w:val="00193321"/>
    <w:rsid w:val="001A08D7"/>
    <w:rsid w:val="001A0BC4"/>
    <w:rsid w:val="001A171D"/>
    <w:rsid w:val="001A3417"/>
    <w:rsid w:val="001A39B6"/>
    <w:rsid w:val="001A430B"/>
    <w:rsid w:val="001A569E"/>
    <w:rsid w:val="001B1A23"/>
    <w:rsid w:val="001B51EB"/>
    <w:rsid w:val="001B5582"/>
    <w:rsid w:val="001B65B6"/>
    <w:rsid w:val="001B6FEF"/>
    <w:rsid w:val="001B7276"/>
    <w:rsid w:val="001C2BBC"/>
    <w:rsid w:val="001C2C13"/>
    <w:rsid w:val="001C3D8D"/>
    <w:rsid w:val="001C48C8"/>
    <w:rsid w:val="001D13D8"/>
    <w:rsid w:val="001D5AAA"/>
    <w:rsid w:val="001D6D33"/>
    <w:rsid w:val="001E110A"/>
    <w:rsid w:val="001E3589"/>
    <w:rsid w:val="001E50E9"/>
    <w:rsid w:val="001F1564"/>
    <w:rsid w:val="001F1791"/>
    <w:rsid w:val="001F515D"/>
    <w:rsid w:val="00200BAD"/>
    <w:rsid w:val="0020111B"/>
    <w:rsid w:val="00203134"/>
    <w:rsid w:val="002075A7"/>
    <w:rsid w:val="0020763B"/>
    <w:rsid w:val="002106A0"/>
    <w:rsid w:val="0021678B"/>
    <w:rsid w:val="0022475E"/>
    <w:rsid w:val="002253D6"/>
    <w:rsid w:val="00230A6F"/>
    <w:rsid w:val="002373AD"/>
    <w:rsid w:val="002420A7"/>
    <w:rsid w:val="0024509F"/>
    <w:rsid w:val="0024677F"/>
    <w:rsid w:val="00255E88"/>
    <w:rsid w:val="0026112F"/>
    <w:rsid w:val="00262CB8"/>
    <w:rsid w:val="002641FA"/>
    <w:rsid w:val="00264AA6"/>
    <w:rsid w:val="002708C9"/>
    <w:rsid w:val="002806C1"/>
    <w:rsid w:val="0028268D"/>
    <w:rsid w:val="002826E0"/>
    <w:rsid w:val="002828FF"/>
    <w:rsid w:val="00282F34"/>
    <w:rsid w:val="00283C83"/>
    <w:rsid w:val="00284433"/>
    <w:rsid w:val="00287CE3"/>
    <w:rsid w:val="0029131E"/>
    <w:rsid w:val="00294175"/>
    <w:rsid w:val="00294413"/>
    <w:rsid w:val="00294624"/>
    <w:rsid w:val="002A304C"/>
    <w:rsid w:val="002A54AE"/>
    <w:rsid w:val="002A56A9"/>
    <w:rsid w:val="002A5707"/>
    <w:rsid w:val="002B0197"/>
    <w:rsid w:val="002B17EE"/>
    <w:rsid w:val="002B1D61"/>
    <w:rsid w:val="002B5E0B"/>
    <w:rsid w:val="002C06D9"/>
    <w:rsid w:val="002C2B17"/>
    <w:rsid w:val="002C3AC2"/>
    <w:rsid w:val="002C5C9E"/>
    <w:rsid w:val="002D1BD9"/>
    <w:rsid w:val="002D62E3"/>
    <w:rsid w:val="002D7CC3"/>
    <w:rsid w:val="002E227F"/>
    <w:rsid w:val="002E2FD7"/>
    <w:rsid w:val="002E39C7"/>
    <w:rsid w:val="002F05BC"/>
    <w:rsid w:val="002F168A"/>
    <w:rsid w:val="002F56E1"/>
    <w:rsid w:val="002F6143"/>
    <w:rsid w:val="003021E5"/>
    <w:rsid w:val="003032A4"/>
    <w:rsid w:val="00306FAF"/>
    <w:rsid w:val="00312193"/>
    <w:rsid w:val="003122E6"/>
    <w:rsid w:val="00313681"/>
    <w:rsid w:val="00320C28"/>
    <w:rsid w:val="0032258D"/>
    <w:rsid w:val="00323F23"/>
    <w:rsid w:val="00323F4A"/>
    <w:rsid w:val="00325F5D"/>
    <w:rsid w:val="00330A67"/>
    <w:rsid w:val="00336EDF"/>
    <w:rsid w:val="003376DB"/>
    <w:rsid w:val="00341FC3"/>
    <w:rsid w:val="00342F9F"/>
    <w:rsid w:val="003439BD"/>
    <w:rsid w:val="003502FE"/>
    <w:rsid w:val="003505E4"/>
    <w:rsid w:val="00361A5E"/>
    <w:rsid w:val="0036428B"/>
    <w:rsid w:val="00364691"/>
    <w:rsid w:val="0037042F"/>
    <w:rsid w:val="003733B2"/>
    <w:rsid w:val="00380F3A"/>
    <w:rsid w:val="003927D6"/>
    <w:rsid w:val="00396CBA"/>
    <w:rsid w:val="003A1282"/>
    <w:rsid w:val="003A35CF"/>
    <w:rsid w:val="003A448A"/>
    <w:rsid w:val="003A7D38"/>
    <w:rsid w:val="003B00AB"/>
    <w:rsid w:val="003B01A8"/>
    <w:rsid w:val="003B6D1A"/>
    <w:rsid w:val="003C0878"/>
    <w:rsid w:val="003C3E5D"/>
    <w:rsid w:val="003C4CC8"/>
    <w:rsid w:val="003D047B"/>
    <w:rsid w:val="003D63DB"/>
    <w:rsid w:val="003E0705"/>
    <w:rsid w:val="003E0ECD"/>
    <w:rsid w:val="003E24E5"/>
    <w:rsid w:val="003E5A02"/>
    <w:rsid w:val="003E6C06"/>
    <w:rsid w:val="003E77CF"/>
    <w:rsid w:val="003F1775"/>
    <w:rsid w:val="003F5BC1"/>
    <w:rsid w:val="003F7D4C"/>
    <w:rsid w:val="00401327"/>
    <w:rsid w:val="00403535"/>
    <w:rsid w:val="004047C6"/>
    <w:rsid w:val="00404871"/>
    <w:rsid w:val="00404997"/>
    <w:rsid w:val="00404A52"/>
    <w:rsid w:val="004064D4"/>
    <w:rsid w:val="004149AD"/>
    <w:rsid w:val="0041509A"/>
    <w:rsid w:val="004157E1"/>
    <w:rsid w:val="00417F3A"/>
    <w:rsid w:val="004242A6"/>
    <w:rsid w:val="004272AF"/>
    <w:rsid w:val="00433A53"/>
    <w:rsid w:val="00434BED"/>
    <w:rsid w:val="00434C02"/>
    <w:rsid w:val="00441A72"/>
    <w:rsid w:val="0044384E"/>
    <w:rsid w:val="00445467"/>
    <w:rsid w:val="004478B4"/>
    <w:rsid w:val="004511CC"/>
    <w:rsid w:val="004549ED"/>
    <w:rsid w:val="004568EC"/>
    <w:rsid w:val="00457320"/>
    <w:rsid w:val="00461089"/>
    <w:rsid w:val="00461D1E"/>
    <w:rsid w:val="00462374"/>
    <w:rsid w:val="00462B6B"/>
    <w:rsid w:val="00463241"/>
    <w:rsid w:val="0046625D"/>
    <w:rsid w:val="004662F4"/>
    <w:rsid w:val="00466586"/>
    <w:rsid w:val="00471424"/>
    <w:rsid w:val="00472C7C"/>
    <w:rsid w:val="0047368D"/>
    <w:rsid w:val="00475D5F"/>
    <w:rsid w:val="00476AF5"/>
    <w:rsid w:val="00494430"/>
    <w:rsid w:val="004A048E"/>
    <w:rsid w:val="004A3BD9"/>
    <w:rsid w:val="004A42BB"/>
    <w:rsid w:val="004B66D0"/>
    <w:rsid w:val="004C041F"/>
    <w:rsid w:val="004D03A7"/>
    <w:rsid w:val="004D111B"/>
    <w:rsid w:val="004D6DFE"/>
    <w:rsid w:val="004D7AF6"/>
    <w:rsid w:val="004E4D59"/>
    <w:rsid w:val="004F25F1"/>
    <w:rsid w:val="004F4732"/>
    <w:rsid w:val="004F487D"/>
    <w:rsid w:val="004F64A9"/>
    <w:rsid w:val="0050160B"/>
    <w:rsid w:val="00505278"/>
    <w:rsid w:val="00507E81"/>
    <w:rsid w:val="00511BBE"/>
    <w:rsid w:val="0052040F"/>
    <w:rsid w:val="005243F8"/>
    <w:rsid w:val="0052728F"/>
    <w:rsid w:val="00532236"/>
    <w:rsid w:val="00540048"/>
    <w:rsid w:val="00545D46"/>
    <w:rsid w:val="005476F6"/>
    <w:rsid w:val="00554617"/>
    <w:rsid w:val="00555C16"/>
    <w:rsid w:val="00555C36"/>
    <w:rsid w:val="00562601"/>
    <w:rsid w:val="005629A3"/>
    <w:rsid w:val="005651C1"/>
    <w:rsid w:val="00570B89"/>
    <w:rsid w:val="0057414A"/>
    <w:rsid w:val="0057470E"/>
    <w:rsid w:val="005806F4"/>
    <w:rsid w:val="00582BC6"/>
    <w:rsid w:val="00584ABE"/>
    <w:rsid w:val="00591882"/>
    <w:rsid w:val="00593879"/>
    <w:rsid w:val="005959B3"/>
    <w:rsid w:val="00596F8A"/>
    <w:rsid w:val="0059797A"/>
    <w:rsid w:val="00597E80"/>
    <w:rsid w:val="005A4DD7"/>
    <w:rsid w:val="005A5AA6"/>
    <w:rsid w:val="005A684F"/>
    <w:rsid w:val="005A6B67"/>
    <w:rsid w:val="005A7CB9"/>
    <w:rsid w:val="005B2523"/>
    <w:rsid w:val="005B5929"/>
    <w:rsid w:val="005B6799"/>
    <w:rsid w:val="005B6E56"/>
    <w:rsid w:val="005C1CA8"/>
    <w:rsid w:val="005C42F0"/>
    <w:rsid w:val="005C4AB0"/>
    <w:rsid w:val="005C5454"/>
    <w:rsid w:val="005C7BB7"/>
    <w:rsid w:val="005D107E"/>
    <w:rsid w:val="005D1E75"/>
    <w:rsid w:val="005D30C7"/>
    <w:rsid w:val="005D3D79"/>
    <w:rsid w:val="005D3E69"/>
    <w:rsid w:val="005D7155"/>
    <w:rsid w:val="005D7D37"/>
    <w:rsid w:val="005E548A"/>
    <w:rsid w:val="005F040C"/>
    <w:rsid w:val="005F510A"/>
    <w:rsid w:val="005F574E"/>
    <w:rsid w:val="0060178A"/>
    <w:rsid w:val="006021BB"/>
    <w:rsid w:val="00603E67"/>
    <w:rsid w:val="0060630B"/>
    <w:rsid w:val="00606700"/>
    <w:rsid w:val="00606A14"/>
    <w:rsid w:val="00617ECE"/>
    <w:rsid w:val="006206B6"/>
    <w:rsid w:val="0062236E"/>
    <w:rsid w:val="00624851"/>
    <w:rsid w:val="006274E2"/>
    <w:rsid w:val="00630E61"/>
    <w:rsid w:val="006346C2"/>
    <w:rsid w:val="0063523D"/>
    <w:rsid w:val="00641BFD"/>
    <w:rsid w:val="006437D6"/>
    <w:rsid w:val="006470D2"/>
    <w:rsid w:val="00647779"/>
    <w:rsid w:val="00651925"/>
    <w:rsid w:val="00656F77"/>
    <w:rsid w:val="00662112"/>
    <w:rsid w:val="00665E5F"/>
    <w:rsid w:val="006666B9"/>
    <w:rsid w:val="0067068E"/>
    <w:rsid w:val="006773DA"/>
    <w:rsid w:val="00680F38"/>
    <w:rsid w:val="0068258E"/>
    <w:rsid w:val="00683A94"/>
    <w:rsid w:val="00685689"/>
    <w:rsid w:val="006857DD"/>
    <w:rsid w:val="00687439"/>
    <w:rsid w:val="00690156"/>
    <w:rsid w:val="006902C5"/>
    <w:rsid w:val="00692669"/>
    <w:rsid w:val="006939BE"/>
    <w:rsid w:val="00693F9F"/>
    <w:rsid w:val="00694FC7"/>
    <w:rsid w:val="006A2881"/>
    <w:rsid w:val="006B1916"/>
    <w:rsid w:val="006B500C"/>
    <w:rsid w:val="006C301F"/>
    <w:rsid w:val="006C525A"/>
    <w:rsid w:val="006C6023"/>
    <w:rsid w:val="006C637D"/>
    <w:rsid w:val="006C77DB"/>
    <w:rsid w:val="006D04F2"/>
    <w:rsid w:val="006D688F"/>
    <w:rsid w:val="006E270B"/>
    <w:rsid w:val="006E5441"/>
    <w:rsid w:val="006E56BD"/>
    <w:rsid w:val="006E600D"/>
    <w:rsid w:val="006E6C4F"/>
    <w:rsid w:val="006F0A13"/>
    <w:rsid w:val="006F2C0D"/>
    <w:rsid w:val="006F54A3"/>
    <w:rsid w:val="006F5BA0"/>
    <w:rsid w:val="006F67A5"/>
    <w:rsid w:val="00701615"/>
    <w:rsid w:val="00703638"/>
    <w:rsid w:val="0070369A"/>
    <w:rsid w:val="00703A68"/>
    <w:rsid w:val="007046A1"/>
    <w:rsid w:val="007063B8"/>
    <w:rsid w:val="00714974"/>
    <w:rsid w:val="00721C0F"/>
    <w:rsid w:val="007231AC"/>
    <w:rsid w:val="00725810"/>
    <w:rsid w:val="007309B9"/>
    <w:rsid w:val="00733E90"/>
    <w:rsid w:val="007368C6"/>
    <w:rsid w:val="00737AFE"/>
    <w:rsid w:val="007423AD"/>
    <w:rsid w:val="0074266D"/>
    <w:rsid w:val="00746E82"/>
    <w:rsid w:val="00750624"/>
    <w:rsid w:val="00752318"/>
    <w:rsid w:val="007627BF"/>
    <w:rsid w:val="00764F93"/>
    <w:rsid w:val="0077126A"/>
    <w:rsid w:val="00772EE0"/>
    <w:rsid w:val="0077330C"/>
    <w:rsid w:val="00775EF2"/>
    <w:rsid w:val="007804D8"/>
    <w:rsid w:val="00782BF7"/>
    <w:rsid w:val="00787C2A"/>
    <w:rsid w:val="00792BD5"/>
    <w:rsid w:val="00797AC9"/>
    <w:rsid w:val="007A1692"/>
    <w:rsid w:val="007A1757"/>
    <w:rsid w:val="007A2414"/>
    <w:rsid w:val="007A56E3"/>
    <w:rsid w:val="007A6E70"/>
    <w:rsid w:val="007A7B78"/>
    <w:rsid w:val="007B156D"/>
    <w:rsid w:val="007B3ED2"/>
    <w:rsid w:val="007B450D"/>
    <w:rsid w:val="007B50E8"/>
    <w:rsid w:val="007B678C"/>
    <w:rsid w:val="007B7D5B"/>
    <w:rsid w:val="007C37A0"/>
    <w:rsid w:val="007C3836"/>
    <w:rsid w:val="007C5699"/>
    <w:rsid w:val="007D0766"/>
    <w:rsid w:val="007D294F"/>
    <w:rsid w:val="007D4B1B"/>
    <w:rsid w:val="007D62A5"/>
    <w:rsid w:val="007D7145"/>
    <w:rsid w:val="007E475D"/>
    <w:rsid w:val="007E5AC3"/>
    <w:rsid w:val="007E759C"/>
    <w:rsid w:val="007F1424"/>
    <w:rsid w:val="007F22BC"/>
    <w:rsid w:val="007F3ABB"/>
    <w:rsid w:val="007F458E"/>
    <w:rsid w:val="007F6918"/>
    <w:rsid w:val="007F6A57"/>
    <w:rsid w:val="008010CF"/>
    <w:rsid w:val="00801561"/>
    <w:rsid w:val="00804DA2"/>
    <w:rsid w:val="008105ED"/>
    <w:rsid w:val="00816AC5"/>
    <w:rsid w:val="00816F7B"/>
    <w:rsid w:val="0081798B"/>
    <w:rsid w:val="00823C2D"/>
    <w:rsid w:val="00832AA2"/>
    <w:rsid w:val="00834462"/>
    <w:rsid w:val="00834987"/>
    <w:rsid w:val="00835C65"/>
    <w:rsid w:val="00836705"/>
    <w:rsid w:val="0084205B"/>
    <w:rsid w:val="00842C4C"/>
    <w:rsid w:val="00842D49"/>
    <w:rsid w:val="0084570B"/>
    <w:rsid w:val="008555EB"/>
    <w:rsid w:val="00861E2B"/>
    <w:rsid w:val="00861FD5"/>
    <w:rsid w:val="00862E55"/>
    <w:rsid w:val="008649E3"/>
    <w:rsid w:val="00865448"/>
    <w:rsid w:val="00865BEF"/>
    <w:rsid w:val="008712F4"/>
    <w:rsid w:val="008722AE"/>
    <w:rsid w:val="0087372E"/>
    <w:rsid w:val="00875EBC"/>
    <w:rsid w:val="00876775"/>
    <w:rsid w:val="00880D00"/>
    <w:rsid w:val="008863C0"/>
    <w:rsid w:val="008878D5"/>
    <w:rsid w:val="008906BB"/>
    <w:rsid w:val="00894D0D"/>
    <w:rsid w:val="008971F2"/>
    <w:rsid w:val="008A0C94"/>
    <w:rsid w:val="008A21E1"/>
    <w:rsid w:val="008A2874"/>
    <w:rsid w:val="008A3BE2"/>
    <w:rsid w:val="008A4475"/>
    <w:rsid w:val="008A53DC"/>
    <w:rsid w:val="008A782E"/>
    <w:rsid w:val="008B37AD"/>
    <w:rsid w:val="008B4019"/>
    <w:rsid w:val="008B46A6"/>
    <w:rsid w:val="008B4788"/>
    <w:rsid w:val="008B6E9C"/>
    <w:rsid w:val="008B7E02"/>
    <w:rsid w:val="008C03E5"/>
    <w:rsid w:val="008C105D"/>
    <w:rsid w:val="008C3626"/>
    <w:rsid w:val="008D7713"/>
    <w:rsid w:val="008E7F10"/>
    <w:rsid w:val="008F4A62"/>
    <w:rsid w:val="008F4F97"/>
    <w:rsid w:val="008F61C2"/>
    <w:rsid w:val="008F6706"/>
    <w:rsid w:val="00900152"/>
    <w:rsid w:val="00904B93"/>
    <w:rsid w:val="00904D32"/>
    <w:rsid w:val="00905280"/>
    <w:rsid w:val="00905B77"/>
    <w:rsid w:val="00910884"/>
    <w:rsid w:val="009114F5"/>
    <w:rsid w:val="00915BA6"/>
    <w:rsid w:val="00917517"/>
    <w:rsid w:val="0092268C"/>
    <w:rsid w:val="00923520"/>
    <w:rsid w:val="00932BAF"/>
    <w:rsid w:val="009356D1"/>
    <w:rsid w:val="009366AE"/>
    <w:rsid w:val="00936851"/>
    <w:rsid w:val="0094336F"/>
    <w:rsid w:val="00943F92"/>
    <w:rsid w:val="00944768"/>
    <w:rsid w:val="00946F85"/>
    <w:rsid w:val="0095225A"/>
    <w:rsid w:val="00955F1F"/>
    <w:rsid w:val="00961EDC"/>
    <w:rsid w:val="00964240"/>
    <w:rsid w:val="0096428A"/>
    <w:rsid w:val="00974DF8"/>
    <w:rsid w:val="00975AF2"/>
    <w:rsid w:val="009761DF"/>
    <w:rsid w:val="00984F49"/>
    <w:rsid w:val="009874C8"/>
    <w:rsid w:val="00991721"/>
    <w:rsid w:val="00992A86"/>
    <w:rsid w:val="009A19FB"/>
    <w:rsid w:val="009A35DF"/>
    <w:rsid w:val="009A3A95"/>
    <w:rsid w:val="009A6A9B"/>
    <w:rsid w:val="009A7F8D"/>
    <w:rsid w:val="009B1173"/>
    <w:rsid w:val="009B2830"/>
    <w:rsid w:val="009B48CB"/>
    <w:rsid w:val="009B4C75"/>
    <w:rsid w:val="009B65F8"/>
    <w:rsid w:val="009C1EE4"/>
    <w:rsid w:val="009C2250"/>
    <w:rsid w:val="009C338F"/>
    <w:rsid w:val="009C500E"/>
    <w:rsid w:val="009D33B4"/>
    <w:rsid w:val="009D49A2"/>
    <w:rsid w:val="009D7917"/>
    <w:rsid w:val="009E03ED"/>
    <w:rsid w:val="009E4C5C"/>
    <w:rsid w:val="009E7BD0"/>
    <w:rsid w:val="009F1338"/>
    <w:rsid w:val="009F2118"/>
    <w:rsid w:val="009F2B0B"/>
    <w:rsid w:val="009F53C4"/>
    <w:rsid w:val="009F57E1"/>
    <w:rsid w:val="009F6092"/>
    <w:rsid w:val="00A0193F"/>
    <w:rsid w:val="00A02281"/>
    <w:rsid w:val="00A07257"/>
    <w:rsid w:val="00A10417"/>
    <w:rsid w:val="00A1470F"/>
    <w:rsid w:val="00A22093"/>
    <w:rsid w:val="00A23B54"/>
    <w:rsid w:val="00A2499B"/>
    <w:rsid w:val="00A24CBB"/>
    <w:rsid w:val="00A27482"/>
    <w:rsid w:val="00A27ABF"/>
    <w:rsid w:val="00A3521E"/>
    <w:rsid w:val="00A36EF6"/>
    <w:rsid w:val="00A410FC"/>
    <w:rsid w:val="00A42343"/>
    <w:rsid w:val="00A427C1"/>
    <w:rsid w:val="00A42D3B"/>
    <w:rsid w:val="00A440DD"/>
    <w:rsid w:val="00A45B68"/>
    <w:rsid w:val="00A46022"/>
    <w:rsid w:val="00A57BFE"/>
    <w:rsid w:val="00A61E2D"/>
    <w:rsid w:val="00A62ACB"/>
    <w:rsid w:val="00A667DF"/>
    <w:rsid w:val="00A70E74"/>
    <w:rsid w:val="00A75FEE"/>
    <w:rsid w:val="00A77FB7"/>
    <w:rsid w:val="00A8024B"/>
    <w:rsid w:val="00A850DA"/>
    <w:rsid w:val="00A86C8F"/>
    <w:rsid w:val="00A95BB7"/>
    <w:rsid w:val="00AA2B58"/>
    <w:rsid w:val="00AA7F9F"/>
    <w:rsid w:val="00AB0EB5"/>
    <w:rsid w:val="00AB25BD"/>
    <w:rsid w:val="00AB2B30"/>
    <w:rsid w:val="00AB2EE1"/>
    <w:rsid w:val="00AB63F4"/>
    <w:rsid w:val="00AC0343"/>
    <w:rsid w:val="00AC23D7"/>
    <w:rsid w:val="00AC2789"/>
    <w:rsid w:val="00AD01E2"/>
    <w:rsid w:val="00AD3672"/>
    <w:rsid w:val="00AD4595"/>
    <w:rsid w:val="00AD582A"/>
    <w:rsid w:val="00AE1289"/>
    <w:rsid w:val="00AE1BD1"/>
    <w:rsid w:val="00AE2B0C"/>
    <w:rsid w:val="00AE366F"/>
    <w:rsid w:val="00AE6902"/>
    <w:rsid w:val="00AF0AF6"/>
    <w:rsid w:val="00AF2D70"/>
    <w:rsid w:val="00AF58E2"/>
    <w:rsid w:val="00AF6D7F"/>
    <w:rsid w:val="00AF7B58"/>
    <w:rsid w:val="00B0312A"/>
    <w:rsid w:val="00B0492E"/>
    <w:rsid w:val="00B07198"/>
    <w:rsid w:val="00B1050E"/>
    <w:rsid w:val="00B12767"/>
    <w:rsid w:val="00B13CA9"/>
    <w:rsid w:val="00B14EC3"/>
    <w:rsid w:val="00B15A35"/>
    <w:rsid w:val="00B15BA9"/>
    <w:rsid w:val="00B16F17"/>
    <w:rsid w:val="00B20AFD"/>
    <w:rsid w:val="00B22470"/>
    <w:rsid w:val="00B25765"/>
    <w:rsid w:val="00B25CE5"/>
    <w:rsid w:val="00B277D9"/>
    <w:rsid w:val="00B357CD"/>
    <w:rsid w:val="00B35CEE"/>
    <w:rsid w:val="00B42666"/>
    <w:rsid w:val="00B44C93"/>
    <w:rsid w:val="00B44FD3"/>
    <w:rsid w:val="00B46387"/>
    <w:rsid w:val="00B50D14"/>
    <w:rsid w:val="00B512B5"/>
    <w:rsid w:val="00B5284C"/>
    <w:rsid w:val="00B532A0"/>
    <w:rsid w:val="00B53D5F"/>
    <w:rsid w:val="00B55559"/>
    <w:rsid w:val="00B62A91"/>
    <w:rsid w:val="00B80781"/>
    <w:rsid w:val="00B83516"/>
    <w:rsid w:val="00B83DE9"/>
    <w:rsid w:val="00B84340"/>
    <w:rsid w:val="00B94A76"/>
    <w:rsid w:val="00B967FC"/>
    <w:rsid w:val="00BA3D5B"/>
    <w:rsid w:val="00BB169E"/>
    <w:rsid w:val="00BB6625"/>
    <w:rsid w:val="00BC13F8"/>
    <w:rsid w:val="00BD62C0"/>
    <w:rsid w:val="00BD64C2"/>
    <w:rsid w:val="00BD65C9"/>
    <w:rsid w:val="00BE0850"/>
    <w:rsid w:val="00BE49B9"/>
    <w:rsid w:val="00BE73B9"/>
    <w:rsid w:val="00BF2AB1"/>
    <w:rsid w:val="00BF331C"/>
    <w:rsid w:val="00C0162A"/>
    <w:rsid w:val="00C03B42"/>
    <w:rsid w:val="00C0551E"/>
    <w:rsid w:val="00C109B5"/>
    <w:rsid w:val="00C1180A"/>
    <w:rsid w:val="00C120AF"/>
    <w:rsid w:val="00C14A7C"/>
    <w:rsid w:val="00C1691C"/>
    <w:rsid w:val="00C27962"/>
    <w:rsid w:val="00C30CAA"/>
    <w:rsid w:val="00C330D0"/>
    <w:rsid w:val="00C3654D"/>
    <w:rsid w:val="00C42548"/>
    <w:rsid w:val="00C44AF3"/>
    <w:rsid w:val="00C44BC7"/>
    <w:rsid w:val="00C5019B"/>
    <w:rsid w:val="00C56483"/>
    <w:rsid w:val="00C602B6"/>
    <w:rsid w:val="00C60AA2"/>
    <w:rsid w:val="00C6579D"/>
    <w:rsid w:val="00C67129"/>
    <w:rsid w:val="00C67D9D"/>
    <w:rsid w:val="00C70020"/>
    <w:rsid w:val="00C716FF"/>
    <w:rsid w:val="00C731BA"/>
    <w:rsid w:val="00C7376F"/>
    <w:rsid w:val="00C73DD8"/>
    <w:rsid w:val="00C747F2"/>
    <w:rsid w:val="00C75C15"/>
    <w:rsid w:val="00C7725D"/>
    <w:rsid w:val="00C81D65"/>
    <w:rsid w:val="00C83C36"/>
    <w:rsid w:val="00C84E7F"/>
    <w:rsid w:val="00C9375D"/>
    <w:rsid w:val="00C96540"/>
    <w:rsid w:val="00C96B86"/>
    <w:rsid w:val="00CA1B75"/>
    <w:rsid w:val="00CA75AA"/>
    <w:rsid w:val="00CB69A9"/>
    <w:rsid w:val="00CC0EAD"/>
    <w:rsid w:val="00CC1B6B"/>
    <w:rsid w:val="00CC60FF"/>
    <w:rsid w:val="00CC6E05"/>
    <w:rsid w:val="00CD1233"/>
    <w:rsid w:val="00CD2C97"/>
    <w:rsid w:val="00CE4BC5"/>
    <w:rsid w:val="00CE4D63"/>
    <w:rsid w:val="00CE5169"/>
    <w:rsid w:val="00CF277A"/>
    <w:rsid w:val="00CF7E45"/>
    <w:rsid w:val="00D0248A"/>
    <w:rsid w:val="00D04787"/>
    <w:rsid w:val="00D05D4A"/>
    <w:rsid w:val="00D06C20"/>
    <w:rsid w:val="00D12435"/>
    <w:rsid w:val="00D14471"/>
    <w:rsid w:val="00D1674B"/>
    <w:rsid w:val="00D2130F"/>
    <w:rsid w:val="00D3075A"/>
    <w:rsid w:val="00D344E4"/>
    <w:rsid w:val="00D34BA6"/>
    <w:rsid w:val="00D34D7C"/>
    <w:rsid w:val="00D351DA"/>
    <w:rsid w:val="00D36495"/>
    <w:rsid w:val="00D372DB"/>
    <w:rsid w:val="00D41735"/>
    <w:rsid w:val="00D4224F"/>
    <w:rsid w:val="00D45941"/>
    <w:rsid w:val="00D46307"/>
    <w:rsid w:val="00D57C1A"/>
    <w:rsid w:val="00D6473A"/>
    <w:rsid w:val="00D65C7A"/>
    <w:rsid w:val="00D66A9D"/>
    <w:rsid w:val="00D66EFB"/>
    <w:rsid w:val="00D72678"/>
    <w:rsid w:val="00D7323A"/>
    <w:rsid w:val="00D754D8"/>
    <w:rsid w:val="00D77BEF"/>
    <w:rsid w:val="00D808A4"/>
    <w:rsid w:val="00D814EB"/>
    <w:rsid w:val="00D8190E"/>
    <w:rsid w:val="00D81BD0"/>
    <w:rsid w:val="00D833F7"/>
    <w:rsid w:val="00D84FDC"/>
    <w:rsid w:val="00D8554C"/>
    <w:rsid w:val="00D94F47"/>
    <w:rsid w:val="00DA3E38"/>
    <w:rsid w:val="00DA432F"/>
    <w:rsid w:val="00DA4B8F"/>
    <w:rsid w:val="00DA4F85"/>
    <w:rsid w:val="00DA513E"/>
    <w:rsid w:val="00DA5963"/>
    <w:rsid w:val="00DA7BFA"/>
    <w:rsid w:val="00DA7DE6"/>
    <w:rsid w:val="00DB1C55"/>
    <w:rsid w:val="00DB3F38"/>
    <w:rsid w:val="00DC32A4"/>
    <w:rsid w:val="00DC7A4F"/>
    <w:rsid w:val="00DD0901"/>
    <w:rsid w:val="00DE79BD"/>
    <w:rsid w:val="00DF2642"/>
    <w:rsid w:val="00DF403E"/>
    <w:rsid w:val="00E03C83"/>
    <w:rsid w:val="00E062E5"/>
    <w:rsid w:val="00E07F1A"/>
    <w:rsid w:val="00E11B3C"/>
    <w:rsid w:val="00E14E38"/>
    <w:rsid w:val="00E21F94"/>
    <w:rsid w:val="00E25738"/>
    <w:rsid w:val="00E25BD9"/>
    <w:rsid w:val="00E27232"/>
    <w:rsid w:val="00E27D49"/>
    <w:rsid w:val="00E34AC3"/>
    <w:rsid w:val="00E35914"/>
    <w:rsid w:val="00E37C55"/>
    <w:rsid w:val="00E43458"/>
    <w:rsid w:val="00E44DA3"/>
    <w:rsid w:val="00E50604"/>
    <w:rsid w:val="00E7009F"/>
    <w:rsid w:val="00E73DF5"/>
    <w:rsid w:val="00E76B36"/>
    <w:rsid w:val="00E818E8"/>
    <w:rsid w:val="00E8370A"/>
    <w:rsid w:val="00E83863"/>
    <w:rsid w:val="00E84270"/>
    <w:rsid w:val="00E8780E"/>
    <w:rsid w:val="00E92FB5"/>
    <w:rsid w:val="00E96C8E"/>
    <w:rsid w:val="00E974DC"/>
    <w:rsid w:val="00EA0E46"/>
    <w:rsid w:val="00EA5555"/>
    <w:rsid w:val="00EA5754"/>
    <w:rsid w:val="00EA6FA3"/>
    <w:rsid w:val="00EC0970"/>
    <w:rsid w:val="00EC6C80"/>
    <w:rsid w:val="00ED309A"/>
    <w:rsid w:val="00EE09C3"/>
    <w:rsid w:val="00EF55BF"/>
    <w:rsid w:val="00F067E8"/>
    <w:rsid w:val="00F14ED5"/>
    <w:rsid w:val="00F1584C"/>
    <w:rsid w:val="00F15966"/>
    <w:rsid w:val="00F20C1E"/>
    <w:rsid w:val="00F25755"/>
    <w:rsid w:val="00F25B08"/>
    <w:rsid w:val="00F32BE9"/>
    <w:rsid w:val="00F33502"/>
    <w:rsid w:val="00F40963"/>
    <w:rsid w:val="00F43A37"/>
    <w:rsid w:val="00F52E11"/>
    <w:rsid w:val="00F5358E"/>
    <w:rsid w:val="00F57371"/>
    <w:rsid w:val="00F61453"/>
    <w:rsid w:val="00F63D12"/>
    <w:rsid w:val="00F64C8B"/>
    <w:rsid w:val="00F64CE2"/>
    <w:rsid w:val="00F6647F"/>
    <w:rsid w:val="00F719E1"/>
    <w:rsid w:val="00F8157A"/>
    <w:rsid w:val="00F819C7"/>
    <w:rsid w:val="00F836AB"/>
    <w:rsid w:val="00F83D7B"/>
    <w:rsid w:val="00F85C6C"/>
    <w:rsid w:val="00F85FBC"/>
    <w:rsid w:val="00F86FBF"/>
    <w:rsid w:val="00F94A7F"/>
    <w:rsid w:val="00FA18D3"/>
    <w:rsid w:val="00FA7969"/>
    <w:rsid w:val="00FC2778"/>
    <w:rsid w:val="00FC3581"/>
    <w:rsid w:val="00FC7066"/>
    <w:rsid w:val="00FD201C"/>
    <w:rsid w:val="00FD54EA"/>
    <w:rsid w:val="00FD7ADC"/>
    <w:rsid w:val="00FE3A0D"/>
    <w:rsid w:val="00FE6FB9"/>
    <w:rsid w:val="00FF0EF3"/>
    <w:rsid w:val="00FF52D1"/>
    <w:rsid w:val="00FF602D"/>
    <w:rsid w:val="00FF7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9" type="connector" idref="#_x0000_s1032"/>
        <o:r id="V:Rule10" type="connector" idref="#_x0000_s1038"/>
        <o:r id="V:Rule11" type="connector" idref="#_x0000_s1041"/>
        <o:r id="V:Rule12" type="connector" idref="#_x0000_s1036"/>
        <o:r id="V:Rule13" type="connector" idref="#_x0000_s1035"/>
        <o:r id="V:Rule14" type="connector" idref="#_x0000_s1033"/>
        <o:r id="V:Rule15" type="connector" idref="#_x0000_s1040"/>
        <o:r id="V:Rule16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20A7"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2420A7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sid w:val="002420A7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2420A7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sid w:val="002420A7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2420A7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2420A7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2420A7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2420A7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2420A7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2420A7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2420A7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2420A7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2420A7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2420A7"/>
    <w:rPr>
      <w:rFonts w:ascii="Symbol" w:hAnsi="Symbol" w:cs="StarSymbol"/>
      <w:sz w:val="18"/>
      <w:szCs w:val="18"/>
    </w:rPr>
  </w:style>
  <w:style w:type="character" w:customStyle="1" w:styleId="WW8Num15z0">
    <w:name w:val="WW8Num15z0"/>
    <w:rsid w:val="002420A7"/>
    <w:rPr>
      <w:rFonts w:ascii="Symbol" w:hAnsi="Symbol" w:cs="StarSymbol"/>
      <w:sz w:val="18"/>
      <w:szCs w:val="18"/>
    </w:rPr>
  </w:style>
  <w:style w:type="character" w:customStyle="1" w:styleId="WW8Num16z0">
    <w:name w:val="WW8Num16z0"/>
    <w:rsid w:val="002420A7"/>
    <w:rPr>
      <w:rFonts w:ascii="Symbol" w:hAnsi="Symbol" w:cs="StarSymbol"/>
      <w:sz w:val="18"/>
      <w:szCs w:val="18"/>
    </w:rPr>
  </w:style>
  <w:style w:type="character" w:customStyle="1" w:styleId="WW8Num17z0">
    <w:name w:val="WW8Num17z0"/>
    <w:rsid w:val="002420A7"/>
    <w:rPr>
      <w:rFonts w:ascii="Symbol" w:hAnsi="Symbol" w:cs="StarSymbol"/>
      <w:sz w:val="18"/>
      <w:szCs w:val="18"/>
    </w:rPr>
  </w:style>
  <w:style w:type="character" w:customStyle="1" w:styleId="WW8Num18z0">
    <w:name w:val="WW8Num18z0"/>
    <w:rsid w:val="002420A7"/>
    <w:rPr>
      <w:rFonts w:ascii="StarSymbol" w:hAnsi="StarSymbol" w:cs="StarSymbol"/>
      <w:sz w:val="18"/>
      <w:szCs w:val="18"/>
    </w:rPr>
  </w:style>
  <w:style w:type="character" w:customStyle="1" w:styleId="WW8Num19z0">
    <w:name w:val="WW8Num19z0"/>
    <w:rsid w:val="002420A7"/>
    <w:rPr>
      <w:rFonts w:ascii="StarSymbol" w:hAnsi="StarSymbol" w:cs="StarSymbol"/>
      <w:sz w:val="18"/>
      <w:szCs w:val="18"/>
    </w:rPr>
  </w:style>
  <w:style w:type="character" w:customStyle="1" w:styleId="WW8Num20z0">
    <w:name w:val="WW8Num20z0"/>
    <w:rsid w:val="002420A7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2420A7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2420A7"/>
  </w:style>
  <w:style w:type="character" w:customStyle="1" w:styleId="Odrky">
    <w:name w:val="Odrážky"/>
    <w:rsid w:val="002420A7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rsid w:val="002420A7"/>
    <w:pPr>
      <w:spacing w:after="120"/>
    </w:pPr>
  </w:style>
  <w:style w:type="paragraph" w:styleId="Zoznam">
    <w:name w:val="List"/>
    <w:basedOn w:val="Zkladntext"/>
    <w:semiHidden/>
    <w:rsid w:val="002420A7"/>
    <w:rPr>
      <w:rFonts w:cs="Tahoma"/>
    </w:rPr>
  </w:style>
  <w:style w:type="paragraph" w:customStyle="1" w:styleId="Popisok">
    <w:name w:val="Popisok"/>
    <w:basedOn w:val="Normlny"/>
    <w:rsid w:val="002420A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lny"/>
    <w:rsid w:val="002420A7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2420A7"/>
    <w:pPr>
      <w:suppressLineNumbers/>
    </w:pPr>
  </w:style>
  <w:style w:type="paragraph" w:customStyle="1" w:styleId="Nadpistabuky">
    <w:name w:val="Nadpis tabuľky"/>
    <w:basedOn w:val="Obsahtabuky"/>
    <w:rsid w:val="002420A7"/>
    <w:pPr>
      <w:jc w:val="center"/>
    </w:pPr>
    <w:rPr>
      <w:b/>
      <w:bCs/>
      <w:i/>
      <w:iCs/>
    </w:rPr>
  </w:style>
  <w:style w:type="paragraph" w:customStyle="1" w:styleId="Vodorovniara">
    <w:name w:val="Vodorovná čiara"/>
    <w:basedOn w:val="Normlny"/>
    <w:next w:val="Zkladntext"/>
    <w:rsid w:val="002420A7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65E5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5E5F"/>
    <w:rPr>
      <w:rFonts w:ascii="Tahoma" w:eastAsia="Lucida Sans Unicode" w:hAnsi="Tahoma" w:cs="Tahoma"/>
      <w:sz w:val="16"/>
      <w:szCs w:val="16"/>
    </w:rPr>
  </w:style>
  <w:style w:type="paragraph" w:styleId="Bezriadkovania">
    <w:name w:val="No Spacing"/>
    <w:uiPriority w:val="1"/>
    <w:qFormat/>
    <w:rsid w:val="003B00AB"/>
    <w:pPr>
      <w:widowControl w:val="0"/>
      <w:suppressAutoHyphens/>
    </w:pPr>
    <w:rPr>
      <w:rFonts w:eastAsia="Lucida Sans Unicode"/>
      <w:sz w:val="24"/>
      <w:szCs w:val="24"/>
    </w:rPr>
  </w:style>
  <w:style w:type="paragraph" w:styleId="Odsekzoznamu">
    <w:name w:val="List Paragraph"/>
    <w:basedOn w:val="Normlny"/>
    <w:uiPriority w:val="34"/>
    <w:qFormat/>
    <w:rsid w:val="00B22470"/>
    <w:pPr>
      <w:ind w:left="720"/>
      <w:contextualSpacing/>
    </w:pPr>
  </w:style>
  <w:style w:type="table" w:styleId="Mriekatabuky">
    <w:name w:val="Table Grid"/>
    <w:basedOn w:val="Normlnatabuka"/>
    <w:uiPriority w:val="59"/>
    <w:rsid w:val="00CC6E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132D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32D1D"/>
    <w:rPr>
      <w:rFonts w:eastAsia="Lucida Sans Unicode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132D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2D1D"/>
    <w:rPr>
      <w:rFonts w:eastAsia="Lucida Sans Unicod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08B0D-A768-4D24-A2FC-5491AD5C8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3223</TotalTime>
  <Pages>14</Pages>
  <Words>3221</Words>
  <Characters>18362</Characters>
  <Application>Microsoft Office Word</Application>
  <DocSecurity>0</DocSecurity>
  <Lines>153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pc18</cp:lastModifiedBy>
  <cp:revision>58</cp:revision>
  <cp:lastPrinted>2023-05-09T13:25:00Z</cp:lastPrinted>
  <dcterms:created xsi:type="dcterms:W3CDTF">2021-06-21T07:33:00Z</dcterms:created>
  <dcterms:modified xsi:type="dcterms:W3CDTF">2023-05-23T12:29:00Z</dcterms:modified>
</cp:coreProperties>
</file>