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6049BC5E" w14:textId="3621FC6B" w:rsidR="008A295F" w:rsidRDefault="004E5E9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</w:t>
      </w:r>
      <w:r w:rsidR="00D42670">
        <w:rPr>
          <w:rFonts w:ascii="Arial Narrow" w:hAnsi="Arial Narrow" w:cs="Arial Narrow"/>
          <w:b/>
        </w:rPr>
        <w:t>2</w:t>
      </w:r>
    </w:p>
    <w:p w14:paraId="07CC38FE" w14:textId="77777777" w:rsidR="008A295F" w:rsidRDefault="004E5E9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40B32FC1" w14:textId="77777777" w:rsidR="008A295F" w:rsidRDefault="004E5E91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353BE3E5" w14:textId="77777777" w:rsidR="008A295F" w:rsidRDefault="008A295F">
      <w:pPr>
        <w:rPr>
          <w:rFonts w:ascii="Arial Narrow" w:hAnsi="Arial Narrow" w:cs="Arial Narrow"/>
          <w:sz w:val="22"/>
          <w:szCs w:val="22"/>
        </w:rPr>
      </w:pPr>
    </w:p>
    <w:p w14:paraId="55A2876E" w14:textId="77777777" w:rsidR="008A295F" w:rsidRDefault="004E5E91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57326C7D" w14:textId="77777777" w:rsidR="008A295F" w:rsidRDefault="008A295F">
      <w:pPr>
        <w:rPr>
          <w:rFonts w:ascii="Arial Narrow" w:hAnsi="Arial Narrow" w:cs="Arial Narrow"/>
          <w:sz w:val="22"/>
          <w:szCs w:val="22"/>
        </w:rPr>
      </w:pPr>
    </w:p>
    <w:p w14:paraId="4478D5F8" w14:textId="77777777" w:rsidR="008A295F" w:rsidRDefault="004E5E91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6AB56DC6" w14:textId="77777777" w:rsidR="008A295F" w:rsidRDefault="008A295F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9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60"/>
        <w:gridCol w:w="20"/>
      </w:tblGrid>
      <w:tr w:rsidR="008A295F" w14:paraId="05FEC13B" w14:textId="77777777">
        <w:trPr>
          <w:gridAfter w:val="1"/>
          <w:wAfter w:w="2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D41273C" w14:textId="77777777" w:rsidR="008A295F" w:rsidRDefault="004E5E9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78B0EA0" w14:textId="77777777" w:rsidR="008A295F" w:rsidRDefault="004E5E91">
            <w:pPr>
              <w:jc w:val="both"/>
            </w:pP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Finance</w:t>
            </w:r>
            <w:proofErr w:type="spellEnd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 Service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0CBCE433" w14:textId="77777777" w:rsidR="008A295F" w:rsidRDefault="008A295F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458B245C" w14:textId="77777777" w:rsidR="008A295F" w:rsidRDefault="008A295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A295F" w14:paraId="286E7476" w14:textId="77777777">
        <w:trPr>
          <w:gridAfter w:val="1"/>
          <w:wAfter w:w="2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947A5D0" w14:textId="77777777" w:rsidR="008A295F" w:rsidRDefault="004E5E9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CB0EAEF" w14:textId="77777777" w:rsidR="008A295F" w:rsidRDefault="004E5E91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A. Medňanského 11039/50,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5A31D2E0" w14:textId="77777777" w:rsidR="008A295F" w:rsidRDefault="008A295F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4473C58C" w14:textId="77777777" w:rsidR="008A295F" w:rsidRDefault="008A295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A295F" w14:paraId="279B0C4A" w14:textId="77777777">
        <w:trPr>
          <w:gridAfter w:val="1"/>
          <w:wAfter w:w="2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0769C39" w14:textId="77777777" w:rsidR="008A295F" w:rsidRDefault="004E5E9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15409E0" w14:textId="77777777" w:rsidR="008A295F" w:rsidRDefault="004E5E9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200BC80B" w14:textId="77777777" w:rsidR="008A295F" w:rsidRDefault="008A295F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7F061686" w14:textId="77777777" w:rsidR="008A295F" w:rsidRDefault="008A295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A295F" w14:paraId="37460211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233453C" w14:textId="77777777" w:rsidR="008A295F" w:rsidRDefault="004E5E9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3F3B3D1" w14:textId="77777777" w:rsidR="008A295F" w:rsidRDefault="004E5E9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t>03.09.2019</w:t>
            </w:r>
          </w:p>
        </w:tc>
      </w:tr>
      <w:tr w:rsidR="008A295F" w14:paraId="1AA4D0E1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3CA05EF" w14:textId="77777777" w:rsidR="008A295F" w:rsidRDefault="004E5E9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8525C1E" w14:textId="77777777" w:rsidR="008A295F" w:rsidRDefault="004E5E91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Ostatné pomocné obchodné činnosti i. n. </w:t>
            </w:r>
          </w:p>
        </w:tc>
      </w:tr>
      <w:tr w:rsidR="008A295F" w14:paraId="2F2A7C24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FEE0362" w14:textId="77777777" w:rsidR="008A295F" w:rsidRDefault="004E5E9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904908F" w14:textId="77777777" w:rsidR="008A295F" w:rsidRDefault="004E5E9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Finance</w:t>
            </w:r>
            <w:proofErr w:type="spellEnd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 Service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.,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8A295F" w14:paraId="5B1667B9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0BE941C8" w14:textId="77777777" w:rsidR="008A295F" w:rsidRDefault="004E5E9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E8D3AD3" w14:textId="575ACB67" w:rsidR="008A295F" w:rsidRDefault="004E5E9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</w:t>
            </w:r>
            <w:r w:rsidR="00D42670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05961175" w14:textId="77777777" w:rsidR="008A295F" w:rsidRDefault="008A295F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9286289" w14:textId="77777777" w:rsidR="008A295F" w:rsidRDefault="004E5E91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4D5901FA" w14:textId="77777777" w:rsidR="008A295F" w:rsidRDefault="004E5E91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6AADB659" w14:textId="77777777" w:rsidR="008A295F" w:rsidRDefault="008A295F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-7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66"/>
      </w:tblGrid>
      <w:tr w:rsidR="008A295F" w14:paraId="6BE2279B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396F11" w14:textId="77777777" w:rsidR="008A295F" w:rsidRDefault="004E5E91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66A6E2" w14:textId="77777777" w:rsidR="008A295F" w:rsidRDefault="004E5E91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1CFF6C" w14:textId="77777777" w:rsidR="008A295F" w:rsidRDefault="004E5E91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FAB78" w14:textId="77777777" w:rsidR="008A295F" w:rsidRDefault="004E5E91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8A295F" w14:paraId="38E143CF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165FD1" w14:textId="77777777" w:rsidR="008A295F" w:rsidRDefault="004E5E91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66AE2B" w14:textId="612135FC" w:rsidR="008A295F" w:rsidRDefault="004E5E9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5321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3467E9" w14:textId="71016E55" w:rsidR="008A295F" w:rsidRDefault="004E5E91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  <w:r w:rsidR="00507C3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321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8329A3" w14:textId="77777777" w:rsidR="008A295F" w:rsidRDefault="004E5E9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8A295F" w14:paraId="0853BF2F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F31DC3" w14:textId="77777777" w:rsidR="008A295F" w:rsidRDefault="004E5E91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C99934" w14:textId="04E332D6" w:rsidR="008A295F" w:rsidRDefault="004E5E9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075826" w14:textId="06886C32" w:rsidR="008A295F" w:rsidRDefault="00507C36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D982D" w14:textId="77777777" w:rsidR="008A295F" w:rsidRDefault="004E5E9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8A295F" w14:paraId="1DC99DAF" w14:textId="77777777">
        <w:trPr>
          <w:trHeight w:val="273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DA1078" w14:textId="77777777" w:rsidR="008A295F" w:rsidRDefault="004E5E91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68D62" w14:textId="77777777" w:rsidR="008A295F" w:rsidRDefault="004E5E9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5AAE82" w14:textId="7F7C7F6C" w:rsidR="008A295F" w:rsidRDefault="004E5E91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59D1F" w14:textId="77777777" w:rsidR="008A295F" w:rsidRDefault="004E5E91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5AB2F9DF" w14:textId="77777777" w:rsidR="008A295F" w:rsidRDefault="008A295F">
      <w:pPr>
        <w:jc w:val="both"/>
      </w:pPr>
    </w:p>
    <w:p w14:paraId="1F28BBCD" w14:textId="77777777" w:rsidR="008A295F" w:rsidRDefault="004E5E91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78B96E80" w14:textId="77777777" w:rsidR="008A295F" w:rsidRDefault="008A295F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CD12C31" w14:textId="289AFAE7" w:rsidR="008A295F" w:rsidRDefault="004E5E9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D42670">
        <w:rPr>
          <w:rFonts w:ascii="Arial Narrow" w:eastAsia="Arial Narrow" w:hAnsi="Arial Narrow" w:cs="Arial Narrow"/>
          <w:sz w:val="22"/>
          <w:szCs w:val="22"/>
        </w:rPr>
        <w:t>15.6.2022</w:t>
      </w:r>
    </w:p>
    <w:p w14:paraId="7F995234" w14:textId="77777777" w:rsidR="008A295F" w:rsidRDefault="004E5E91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7F37F37" w14:textId="77777777" w:rsidR="008A295F" w:rsidRDefault="004E5E91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1364313B" w14:textId="77777777" w:rsidR="008A295F" w:rsidRDefault="008A295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5C16C85" w14:textId="77777777" w:rsidR="008A295F" w:rsidRDefault="004E5E91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686CD3C0" w14:textId="77777777" w:rsidR="008A295F" w:rsidRDefault="008A295F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320457C0" w14:textId="77777777" w:rsidR="008A295F" w:rsidRDefault="008A295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BA722E9" w14:textId="77777777" w:rsidR="008A295F" w:rsidRDefault="004E5E9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57"/>
      </w:tblGrid>
      <w:tr w:rsidR="008A295F" w14:paraId="40D0E027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F32D66" w14:textId="77777777" w:rsidR="008A295F" w:rsidRDefault="004E5E91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215322" w14:textId="77777777" w:rsidR="008A295F" w:rsidRDefault="004E5E91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7F1837" w14:textId="77777777" w:rsidR="008A295F" w:rsidRDefault="004E5E91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8A295F" w14:paraId="46A2DDBC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83420C5" w14:textId="77777777" w:rsidR="008A295F" w:rsidRDefault="004E5E9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2D9EEEB" w14:textId="77777777" w:rsidR="008A295F" w:rsidRDefault="004E5E9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  <w:tc>
          <w:tcPr>
            <w:tcW w:w="2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AFA6E8" w14:textId="77777777" w:rsidR="008A295F" w:rsidRDefault="004E5E9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71214BC3" w14:textId="77777777" w:rsidR="008A295F" w:rsidRDefault="008A295F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5646935" w14:textId="77777777" w:rsidR="008A295F" w:rsidRDefault="008A29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824E95A" w14:textId="77777777" w:rsidR="008A295F" w:rsidRDefault="004E5E9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5B18E607" w14:textId="77777777" w:rsidR="008A295F" w:rsidRDefault="008A295F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53D8D8E" w14:textId="77777777" w:rsidR="008A295F" w:rsidRDefault="004E5E91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91"/>
      </w:tblGrid>
      <w:tr w:rsidR="008A295F" w14:paraId="21AE6CB1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6C79D3" w14:textId="77777777" w:rsidR="008A295F" w:rsidRDefault="004E5E91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8A4315" w14:textId="77777777" w:rsidR="008A295F" w:rsidRDefault="004E5E91">
            <w:pPr>
              <w:pStyle w:val="TopHeader"/>
            </w:pPr>
            <w:r>
              <w:t>Bežné účtovné obdobie</w:t>
            </w: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3C55A5" w14:textId="77777777" w:rsidR="008A295F" w:rsidRDefault="004E5E91">
            <w:pPr>
              <w:pStyle w:val="TopHeader"/>
            </w:pPr>
            <w:r>
              <w:t>Bezprostredne predchádzajúce účtovné obdobie</w:t>
            </w:r>
          </w:p>
        </w:tc>
      </w:tr>
      <w:tr w:rsidR="008A295F" w14:paraId="41E34221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8C7C4C" w14:textId="77777777" w:rsidR="008A295F" w:rsidRDefault="004E5E91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8939B7" w14:textId="77777777" w:rsidR="008A295F" w:rsidRDefault="008A295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77ED9D" w14:textId="77777777" w:rsidR="008A295F" w:rsidRDefault="008A295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A295F" w14:paraId="59A2040A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6CB844" w14:textId="77777777" w:rsidR="008A295F" w:rsidRDefault="004E5E91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E5DF18" w14:textId="77777777" w:rsidR="008A295F" w:rsidRDefault="008A295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C861E" w14:textId="77777777" w:rsidR="008A295F" w:rsidRDefault="008A295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A295F" w14:paraId="7DD390B6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81D6FD" w14:textId="77777777" w:rsidR="008A295F" w:rsidRDefault="004E5E91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217C35" w14:textId="77777777" w:rsidR="008A295F" w:rsidRDefault="008A295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A6BDFF" w14:textId="77777777" w:rsidR="008A295F" w:rsidRDefault="008A295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A295F" w14:paraId="2CD1FC59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639559" w14:textId="77777777" w:rsidR="008A295F" w:rsidRDefault="004E5E91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653B4A" w14:textId="77777777" w:rsidR="008A295F" w:rsidRDefault="008A295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07C6B" w14:textId="77777777" w:rsidR="008A295F" w:rsidRDefault="008A295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A295F" w14:paraId="26DC8871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CAB641" w14:textId="77777777" w:rsidR="008A295F" w:rsidRDefault="004E5E91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BE9FE0" w14:textId="77777777" w:rsidR="008A295F" w:rsidRDefault="008A295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081A0F" w14:textId="77777777" w:rsidR="008A295F" w:rsidRDefault="008A295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A295F" w14:paraId="18CFB3F7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6B2C77" w14:textId="77777777" w:rsidR="008A295F" w:rsidRDefault="004E5E91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95D422" w14:textId="77777777" w:rsidR="008A295F" w:rsidRDefault="008A295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F7DC6B" w14:textId="77777777" w:rsidR="008A295F" w:rsidRDefault="008A295F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337BBF5" w14:textId="77777777" w:rsidR="008A295F" w:rsidRDefault="008A295F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C328CCE" w14:textId="77777777" w:rsidR="008A295F" w:rsidRDefault="008A295F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A509CC4" w14:textId="77777777" w:rsidR="008A295F" w:rsidRDefault="004E5E91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019AF48E" w14:textId="77777777" w:rsidR="008A295F" w:rsidRDefault="008A295F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0A4AE0C" w14:textId="77777777" w:rsidR="008A295F" w:rsidRDefault="004E5E91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38B5E09F" w14:textId="77777777" w:rsidR="008A295F" w:rsidRDefault="004E5E91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4770612" w14:textId="77777777" w:rsidR="008A295F" w:rsidRDefault="008A295F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530BBA7" w14:textId="77777777" w:rsidR="008A295F" w:rsidRDefault="004E5E91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499BCAB6" w14:textId="77777777" w:rsidR="008A295F" w:rsidRDefault="008A295F">
      <w:pPr>
        <w:rPr>
          <w:rFonts w:ascii="Arial Narrow" w:hAnsi="Arial Narrow" w:cs="Arial Narrow"/>
          <w:sz w:val="22"/>
          <w:szCs w:val="22"/>
        </w:rPr>
      </w:pPr>
    </w:p>
    <w:p w14:paraId="78BC882C" w14:textId="574FE04C" w:rsidR="008A295F" w:rsidRDefault="004E5E91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202</w:t>
      </w:r>
      <w:r w:rsidR="00D42670">
        <w:rPr>
          <w:rFonts w:ascii="Arial Narrow" w:hAnsi="Arial Narrow" w:cs="Arial Narrow"/>
          <w:b/>
          <w:sz w:val="22"/>
          <w:szCs w:val="22"/>
        </w:rPr>
        <w:t>2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73C0FAF0" w14:textId="77777777" w:rsidR="008A295F" w:rsidRDefault="008A295F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4D67CC3D" w14:textId="77777777" w:rsidR="008A295F" w:rsidRDefault="004E5E91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22130E2A" w14:textId="77777777" w:rsidR="008A295F" w:rsidRDefault="004E5E91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5013181B" w14:textId="77777777" w:rsidR="008A295F" w:rsidRDefault="008A295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90"/>
      </w:tblGrid>
      <w:tr w:rsidR="008A295F" w14:paraId="6D05BBC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909C27" w14:textId="77777777" w:rsidR="008A295F" w:rsidRDefault="004E5E91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C33D90" w14:textId="77777777" w:rsidR="008A295F" w:rsidRDefault="004E5E91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D9C65" w14:textId="77777777" w:rsidR="008A295F" w:rsidRDefault="004E5E91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8A295F" w14:paraId="13803D7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01F9D8" w14:textId="77777777" w:rsidR="008A295F" w:rsidRDefault="004E5E9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DA95A2" w14:textId="77777777" w:rsidR="008A295F" w:rsidRDefault="004E5E9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B2A3C" w14:textId="77777777" w:rsidR="008A295F" w:rsidRDefault="004E5E9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8A295F" w14:paraId="47B8446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C25625" w14:textId="77777777" w:rsidR="008A295F" w:rsidRDefault="004E5E9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6F9C76" w14:textId="77777777" w:rsidR="008A295F" w:rsidRDefault="004E5E9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23E99" w14:textId="77777777" w:rsidR="008A295F" w:rsidRDefault="004E5E9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8A295F" w14:paraId="3D0D1A9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26096E" w14:textId="77777777" w:rsidR="008A295F" w:rsidRDefault="004E5E9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446FCA" w14:textId="77777777" w:rsidR="008A295F" w:rsidRDefault="004E5E9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18662" w14:textId="77777777" w:rsidR="008A295F" w:rsidRDefault="008A295F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8A295F" w14:paraId="102923E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C20D84" w14:textId="77777777" w:rsidR="008A295F" w:rsidRDefault="004E5E9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8D41B1" w14:textId="77777777" w:rsidR="008A295F" w:rsidRDefault="004E5E9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DFABE" w14:textId="77777777" w:rsidR="008A295F" w:rsidRDefault="004E5E9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8A295F" w14:paraId="4BB5625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52A5A4" w14:textId="77777777" w:rsidR="008A295F" w:rsidRDefault="004E5E9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A946D1" w14:textId="77777777" w:rsidR="008A295F" w:rsidRDefault="004E5E9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E8947" w14:textId="77777777" w:rsidR="008A295F" w:rsidRDefault="004E5E9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8A295F" w14:paraId="2622C00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89FBD3" w14:textId="77777777" w:rsidR="008A295F" w:rsidRDefault="004E5E9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8E6FD2" w14:textId="77777777" w:rsidR="008A295F" w:rsidRDefault="004E5E9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49E88" w14:textId="77777777" w:rsidR="008A295F" w:rsidRDefault="004E5E9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8A295F" w14:paraId="051410D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2E2A68" w14:textId="77777777" w:rsidR="008A295F" w:rsidRDefault="004E5E9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1DAB66" w14:textId="77777777" w:rsidR="008A295F" w:rsidRDefault="004E5E9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55D2B" w14:textId="77777777" w:rsidR="008A295F" w:rsidRDefault="004E5E9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8A295F" w14:paraId="758EFB3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D7CABF" w14:textId="77777777" w:rsidR="008A295F" w:rsidRDefault="004E5E9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89E0C6" w14:textId="77777777" w:rsidR="008A295F" w:rsidRDefault="004E5E9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0C83F" w14:textId="77777777" w:rsidR="008A295F" w:rsidRDefault="004E5E9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8A295F" w14:paraId="1D36C924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476CA2" w14:textId="77777777" w:rsidR="008A295F" w:rsidRDefault="004E5E9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1F30A3" w14:textId="77777777" w:rsidR="008A295F" w:rsidRDefault="004E5E91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99005" w14:textId="77777777" w:rsidR="008A295F" w:rsidRDefault="004E5E9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8A295F" w14:paraId="1E7E8AD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CF1BD4" w14:textId="77777777" w:rsidR="008A295F" w:rsidRDefault="004E5E9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6B853B" w14:textId="77777777" w:rsidR="008A295F" w:rsidRDefault="004E5E91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E313E2" w14:textId="77777777" w:rsidR="008A295F" w:rsidRDefault="004E5E91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7A1F7E1" w14:textId="77777777" w:rsidR="008A295F" w:rsidRDefault="008A295F">
      <w:pPr>
        <w:jc w:val="both"/>
        <w:rPr>
          <w:rFonts w:ascii="Arial Narrow" w:hAnsi="Arial Narrow" w:cs="Arial Narrow"/>
          <w:sz w:val="22"/>
          <w:szCs w:val="22"/>
        </w:rPr>
      </w:pPr>
    </w:p>
    <w:p w14:paraId="1BAF6A67" w14:textId="77777777" w:rsidR="008A295F" w:rsidRDefault="004E5E9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 .</w:t>
      </w:r>
    </w:p>
    <w:p w14:paraId="3391A80B" w14:textId="77777777" w:rsidR="008A295F" w:rsidRDefault="004E5E9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75E8716E" w14:textId="77777777" w:rsidR="008A295F" w:rsidRDefault="004E5E9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1547514" w14:textId="77777777" w:rsidR="008A295F" w:rsidRDefault="004E5E9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01C84AA" w14:textId="77777777" w:rsidR="008A295F" w:rsidRDefault="004E5E9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711A4618" w14:textId="77777777" w:rsidR="008A295F" w:rsidRDefault="004E5E91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58"/>
      </w:tblGrid>
      <w:tr w:rsidR="008A295F" w14:paraId="1EA4C1F3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000CD8" w14:textId="77777777" w:rsidR="008A295F" w:rsidRDefault="004E5E9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54F97357" w14:textId="77777777" w:rsidR="008A295F" w:rsidRDefault="004E5E9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CAA547" w14:textId="77777777" w:rsidR="008A295F" w:rsidRDefault="004E5E9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79335202" w14:textId="77777777" w:rsidR="008A295F" w:rsidRDefault="004E5E9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DDFFED" w14:textId="77777777" w:rsidR="008A295F" w:rsidRDefault="004E5E9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1FB00D61" w14:textId="77777777" w:rsidR="008A295F" w:rsidRDefault="004E5E9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DF364" w14:textId="77777777" w:rsidR="008A295F" w:rsidRDefault="004E5E9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0C6F232A" w14:textId="77777777" w:rsidR="008A295F" w:rsidRDefault="004E5E91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8A295F" w14:paraId="0C35BDAD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B149E4" w14:textId="77777777" w:rsidR="008A295F" w:rsidRDefault="004E5E9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6C75A8" w14:textId="77777777" w:rsidR="008A295F" w:rsidRDefault="004E5E9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EAB952" w14:textId="77777777" w:rsidR="008A295F" w:rsidRDefault="004E5E9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47267" w14:textId="77777777" w:rsidR="008A295F" w:rsidRDefault="004E5E9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8A295F" w14:paraId="031C94FA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BA4AAD" w14:textId="77777777" w:rsidR="008A295F" w:rsidRDefault="004E5E9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CF847E" w14:textId="77777777" w:rsidR="008A295F" w:rsidRDefault="004E5E9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1AD813" w14:textId="77777777" w:rsidR="008A295F" w:rsidRDefault="004E5E9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025F3" w14:textId="77777777" w:rsidR="008A295F" w:rsidRDefault="004E5E9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8A295F" w14:paraId="65AEF163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8BE90C" w14:textId="77777777" w:rsidR="008A295F" w:rsidRDefault="004E5E9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787456" w14:textId="77777777" w:rsidR="008A295F" w:rsidRDefault="004E5E9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13E546" w14:textId="77777777" w:rsidR="008A295F" w:rsidRDefault="004E5E9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FAD10" w14:textId="77777777" w:rsidR="008A295F" w:rsidRDefault="004E5E91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8A295F" w14:paraId="0DC178A4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6F541C" w14:textId="77777777" w:rsidR="008A295F" w:rsidRDefault="008A295F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FA7449" w14:textId="77777777" w:rsidR="008A295F" w:rsidRDefault="008A295F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4C049E" w14:textId="77777777" w:rsidR="008A295F" w:rsidRDefault="008A295F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9CAB0" w14:textId="77777777" w:rsidR="008A295F" w:rsidRDefault="008A295F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23DE69F" w14:textId="77777777" w:rsidR="008A295F" w:rsidRDefault="004E5E91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2BC540B3" w14:textId="77777777" w:rsidR="008A295F" w:rsidRDefault="004E5E91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494FCBD3" w14:textId="77777777" w:rsidR="008A295F" w:rsidRDefault="004E5E91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154B2B5B" w14:textId="77777777" w:rsidR="008A295F" w:rsidRDefault="004E5E91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7FCB0364" w14:textId="77777777" w:rsidR="008A295F" w:rsidRDefault="008A295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A4E2285" w14:textId="77777777" w:rsidR="008A295F" w:rsidRDefault="004E5E91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128F004A" w14:textId="77777777" w:rsidR="008A295F" w:rsidRDefault="008A295F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130AE4A9" w14:textId="77777777" w:rsidR="008A295F" w:rsidRDefault="004E5E91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45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609"/>
      </w:tblGrid>
      <w:tr w:rsidR="008A295F" w14:paraId="7F8B0171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F2EFB4" w14:textId="77777777" w:rsidR="008A295F" w:rsidRDefault="004E5E91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E28ABB" w14:textId="77777777" w:rsidR="008A295F" w:rsidRDefault="004E5E91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F10691" w14:textId="77777777" w:rsidR="008A295F" w:rsidRDefault="004E5E91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95D253" w14:textId="77777777" w:rsidR="008A295F" w:rsidRDefault="004E5E91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29857" w14:textId="77777777" w:rsidR="008A295F" w:rsidRDefault="004E5E91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8A295F" w14:paraId="72729805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C342F7" w14:textId="77777777" w:rsidR="008A295F" w:rsidRDefault="008A295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ECBB65" w14:textId="77777777" w:rsidR="008A295F" w:rsidRDefault="008A295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DDFE55" w14:textId="77777777" w:rsidR="008A295F" w:rsidRDefault="008A295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73119F" w14:textId="77777777" w:rsidR="008A295F" w:rsidRDefault="008A295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7B54A" w14:textId="77777777" w:rsidR="008A295F" w:rsidRDefault="008A295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A295F" w14:paraId="41A02959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EFB3E" w14:textId="77777777" w:rsidR="008A295F" w:rsidRDefault="008A295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394413" w14:textId="77777777" w:rsidR="008A295F" w:rsidRDefault="008A295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F582D7" w14:textId="77777777" w:rsidR="008A295F" w:rsidRDefault="008A295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A94834" w14:textId="77777777" w:rsidR="008A295F" w:rsidRDefault="008A295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439B0D" w14:textId="77777777" w:rsidR="008A295F" w:rsidRDefault="008A295F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85F1D30" w14:textId="77777777" w:rsidR="008A295F" w:rsidRDefault="008A29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3EF9CD2" w14:textId="77777777" w:rsidR="008A295F" w:rsidRDefault="008A295F">
      <w:pPr>
        <w:jc w:val="both"/>
        <w:rPr>
          <w:rFonts w:ascii="Arial Narrow" w:hAnsi="Arial Narrow" w:cs="Arial Narrow"/>
          <w:sz w:val="22"/>
          <w:szCs w:val="22"/>
        </w:rPr>
      </w:pPr>
    </w:p>
    <w:p w14:paraId="0A5FEABA" w14:textId="77777777" w:rsidR="008A295F" w:rsidRDefault="004E5E9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1CBC8B28" w14:textId="77777777" w:rsidR="008A295F" w:rsidRDefault="008A29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833501B" w14:textId="77777777" w:rsidR="008A295F" w:rsidRDefault="004E5E9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394D5BB" w14:textId="77777777" w:rsidR="008A295F" w:rsidRDefault="008A295F">
      <w:pPr>
        <w:jc w:val="both"/>
        <w:rPr>
          <w:rFonts w:ascii="Arial Narrow" w:hAnsi="Arial Narrow" w:cs="Arial Narrow"/>
          <w:sz w:val="22"/>
          <w:szCs w:val="22"/>
        </w:rPr>
      </w:pPr>
    </w:p>
    <w:p w14:paraId="6FD82A11" w14:textId="77777777" w:rsidR="008A295F" w:rsidRDefault="004E5E9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2D2C4C9" w14:textId="77777777" w:rsidR="008A295F" w:rsidRDefault="008A295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AD44189" w14:textId="77777777" w:rsidR="008A295F" w:rsidRDefault="004E5E91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66"/>
      </w:tblGrid>
      <w:tr w:rsidR="008A295F" w14:paraId="710E77EE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E321E6" w14:textId="77777777" w:rsidR="008A295F" w:rsidRDefault="004E5E91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985B96" w14:textId="77777777" w:rsidR="008A295F" w:rsidRDefault="004E5E91">
            <w:pPr>
              <w:pStyle w:val="TopHeader"/>
            </w:pPr>
            <w:r>
              <w:t>Bežné účtovné obdobie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FE339A" w14:textId="77777777" w:rsidR="008A295F" w:rsidRDefault="004E5E91">
            <w:pPr>
              <w:pStyle w:val="TopHeader"/>
            </w:pPr>
            <w:r>
              <w:t>Bezprostredne predchádzajúce účtovné obdobie</w:t>
            </w:r>
          </w:p>
        </w:tc>
      </w:tr>
      <w:tr w:rsidR="008A295F" w14:paraId="2A21DB72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1BCF42" w14:textId="77777777" w:rsidR="008A295F" w:rsidRDefault="004E5E91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EB0318" w14:textId="77777777" w:rsidR="008A295F" w:rsidRDefault="004E5E91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E2B40C" w14:textId="77777777" w:rsidR="008A295F" w:rsidRDefault="004E5E91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6FEC68E5" w14:textId="77777777" w:rsidR="008A295F" w:rsidRDefault="004E5E91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5B811A24" w14:textId="77777777" w:rsidR="008A295F" w:rsidRDefault="008A295F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2D4C826" w14:textId="77777777" w:rsidR="008A295F" w:rsidRDefault="004E5E91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501"/>
      </w:tblGrid>
      <w:tr w:rsidR="008A295F" w14:paraId="62A67E0C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0F10F4" w14:textId="77777777" w:rsidR="008A295F" w:rsidRDefault="004E5E91">
            <w:pPr>
              <w:pStyle w:val="TopHeader"/>
            </w:pPr>
            <w:r>
              <w:t>Zabezpečené záväzky</w:t>
            </w:r>
          </w:p>
        </w:tc>
        <w:tc>
          <w:tcPr>
            <w:tcW w:w="5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A2E7F" w14:textId="77777777" w:rsidR="008A295F" w:rsidRDefault="004E5E91">
            <w:pPr>
              <w:pStyle w:val="TopHeader"/>
            </w:pPr>
            <w:r>
              <w:t>Bežné účtovné obdobie</w:t>
            </w:r>
          </w:p>
        </w:tc>
      </w:tr>
      <w:tr w:rsidR="008A295F" w14:paraId="74E7E8D2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3E903E" w14:textId="77777777" w:rsidR="008A295F" w:rsidRDefault="008A295F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3053FF" w14:textId="77777777" w:rsidR="008A295F" w:rsidRDefault="004E5E91">
            <w:pPr>
              <w:pStyle w:val="TopHeader"/>
            </w:pPr>
            <w:r>
              <w:t xml:space="preserve">Spôsob </w:t>
            </w:r>
          </w:p>
          <w:p w14:paraId="70131D53" w14:textId="77777777" w:rsidR="008A295F" w:rsidRDefault="004E5E91">
            <w:pPr>
              <w:pStyle w:val="TopHeader"/>
            </w:pPr>
            <w:r>
              <w:t>zabezpečenia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8E222" w14:textId="77777777" w:rsidR="008A295F" w:rsidRDefault="004E5E91">
            <w:pPr>
              <w:pStyle w:val="TopHeader"/>
            </w:pPr>
            <w:r>
              <w:t>Hodnota záväzkov</w:t>
            </w:r>
          </w:p>
        </w:tc>
      </w:tr>
      <w:tr w:rsidR="008A295F" w14:paraId="49509730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DBC283" w14:textId="77777777" w:rsidR="008A295F" w:rsidRDefault="004E5E9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C2101B" w14:textId="77777777" w:rsidR="008A295F" w:rsidRDefault="004E5E91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0A0AB" w14:textId="77777777" w:rsidR="008A295F" w:rsidRDefault="004E5E91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8A295F" w14:paraId="3D94D9E2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E8D3" w14:textId="77777777" w:rsidR="008A295F" w:rsidRDefault="004E5E91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24BF12" w14:textId="77777777" w:rsidR="008A295F" w:rsidRDefault="004E5E91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C2D5E7" w14:textId="77777777" w:rsidR="008A295F" w:rsidRDefault="004E5E91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8A295F" w14:paraId="56BBF19D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777A36" w14:textId="77777777" w:rsidR="008A295F" w:rsidRDefault="004E5E91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982B8F" w14:textId="77777777" w:rsidR="008A295F" w:rsidRDefault="004E5E91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CBBA6E" w14:textId="77777777" w:rsidR="008A295F" w:rsidRDefault="004E5E91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03310435" w14:textId="77777777" w:rsidR="008A295F" w:rsidRDefault="008A29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A7B1583" w14:textId="77777777" w:rsidR="008A295F" w:rsidRDefault="004E5E9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EF4F52C" w14:textId="77777777" w:rsidR="008A295F" w:rsidRDefault="008A295F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66E5466" w14:textId="77777777" w:rsidR="008A295F" w:rsidRDefault="004E5E9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1A872DB" w14:textId="77777777" w:rsidR="008A295F" w:rsidRDefault="008A295F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64B1AAE" w14:textId="77777777" w:rsidR="008A295F" w:rsidRDefault="004E5E91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4A4B6292" w14:textId="77777777" w:rsidR="008A295F" w:rsidRDefault="004E5E9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9116151" w14:textId="77777777" w:rsidR="008A295F" w:rsidRDefault="008A295F">
      <w:pPr>
        <w:jc w:val="both"/>
        <w:rPr>
          <w:rFonts w:ascii="Arial Narrow" w:hAnsi="Arial Narrow" w:cs="Arial Narrow"/>
          <w:sz w:val="22"/>
          <w:szCs w:val="22"/>
        </w:rPr>
      </w:pPr>
    </w:p>
    <w:p w14:paraId="3ACF37F1" w14:textId="77777777" w:rsidR="008A295F" w:rsidRDefault="004E5E9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AA1F862" w14:textId="77777777" w:rsidR="008A295F" w:rsidRDefault="004E5E91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72C2ADA7" w14:textId="77777777" w:rsidR="008A295F" w:rsidRDefault="004E5E91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318CC8A5" w14:textId="77777777" w:rsidR="008A295F" w:rsidRDefault="008A295F">
      <w:pPr>
        <w:jc w:val="both"/>
        <w:rPr>
          <w:rFonts w:ascii="Arial Narrow" w:hAnsi="Arial Narrow" w:cs="Arial Narrow"/>
          <w:sz w:val="22"/>
          <w:szCs w:val="22"/>
        </w:rPr>
      </w:pPr>
    </w:p>
    <w:p w14:paraId="00FA27DB" w14:textId="77777777" w:rsidR="008A295F" w:rsidRDefault="004E5E91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7D79BBB" w14:textId="77777777" w:rsidR="008A295F" w:rsidRDefault="008A295F">
      <w:pPr>
        <w:jc w:val="both"/>
        <w:rPr>
          <w:rFonts w:ascii="Arial Narrow" w:hAnsi="Arial Narrow" w:cs="Arial Narrow"/>
          <w:sz w:val="22"/>
          <w:szCs w:val="22"/>
        </w:rPr>
      </w:pPr>
    </w:p>
    <w:p w14:paraId="457E1DFD" w14:textId="77777777" w:rsidR="008A295F" w:rsidRDefault="004E5E9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2515C13" w14:textId="77777777" w:rsidR="008A295F" w:rsidRDefault="008A295F">
      <w:pPr>
        <w:jc w:val="both"/>
        <w:rPr>
          <w:rFonts w:ascii="Arial Narrow" w:hAnsi="Arial Narrow" w:cs="Arial Narrow"/>
          <w:sz w:val="22"/>
          <w:szCs w:val="22"/>
        </w:rPr>
      </w:pPr>
    </w:p>
    <w:p w14:paraId="564608F0" w14:textId="77777777" w:rsidR="008A295F" w:rsidRDefault="008A295F">
      <w:pPr>
        <w:jc w:val="both"/>
        <w:rPr>
          <w:rFonts w:ascii="Arial Narrow" w:hAnsi="Arial Narrow" w:cs="Arial Narrow"/>
          <w:sz w:val="22"/>
          <w:szCs w:val="22"/>
        </w:rPr>
      </w:pPr>
    </w:p>
    <w:p w14:paraId="57D1B654" w14:textId="77777777" w:rsidR="008A295F" w:rsidRDefault="008A295F">
      <w:pPr>
        <w:jc w:val="both"/>
        <w:rPr>
          <w:rFonts w:ascii="Arial Narrow" w:hAnsi="Arial Narrow" w:cs="Arial Narrow"/>
          <w:sz w:val="22"/>
          <w:szCs w:val="22"/>
        </w:rPr>
      </w:pPr>
    </w:p>
    <w:p w14:paraId="234C97DF" w14:textId="77777777" w:rsidR="008A295F" w:rsidRDefault="008A295F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C6B1A4E" w14:textId="77777777" w:rsidR="008A295F" w:rsidRDefault="004E5E9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43DD0970" w14:textId="77777777" w:rsidR="008A295F" w:rsidRDefault="004E5E9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(Následné udalosti)</w:t>
      </w:r>
    </w:p>
    <w:p w14:paraId="11BFE522" w14:textId="77777777" w:rsidR="008A295F" w:rsidRDefault="008A295F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09C5FBDB" w14:textId="77777777" w:rsidR="008A295F" w:rsidRDefault="004E5E91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0B5BC45F" w14:textId="33502818" w:rsidR="008A295F" w:rsidRDefault="004E5E9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</w:t>
      </w:r>
      <w:r w:rsidR="00D42670">
        <w:rPr>
          <w:rFonts w:ascii="Arial Narrow" w:hAnsi="Arial Narrow" w:cs="Arial Narrow"/>
          <w:b/>
          <w:bCs/>
          <w:sz w:val="22"/>
          <w:szCs w:val="22"/>
        </w:rPr>
        <w:t>2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5A8932BF" w14:textId="77777777" w:rsidR="008A295F" w:rsidRDefault="008A295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C6CB91A" w14:textId="77777777" w:rsidR="008A295F" w:rsidRDefault="008A295F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520613FA" w14:textId="77777777" w:rsidR="008A295F" w:rsidRDefault="004E5E91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4E394F7C" w14:textId="77777777" w:rsidR="008A295F" w:rsidRDefault="008A295F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7AB36F2" w14:textId="77777777" w:rsidR="008A295F" w:rsidRDefault="004E5E91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4E678ECC" w14:textId="77777777" w:rsidR="008A295F" w:rsidRDefault="004E5E91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75DDFA61" w14:textId="77777777" w:rsidR="008A295F" w:rsidRDefault="004E5E91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8A295F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70219E" w14:textId="77777777" w:rsidR="008A295F" w:rsidRDefault="004E5E91">
      <w:r>
        <w:separator/>
      </w:r>
    </w:p>
  </w:endnote>
  <w:endnote w:type="continuationSeparator" w:id="0">
    <w:p w14:paraId="177D1CD5" w14:textId="77777777" w:rsidR="008A295F" w:rsidRDefault="004E5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0E213E" w14:textId="77777777" w:rsidR="008A295F" w:rsidRDefault="004E5E91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121E0F9C" w14:textId="77777777" w:rsidR="008A295F" w:rsidRDefault="008A295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92943E" w14:textId="77777777" w:rsidR="008A295F" w:rsidRDefault="008A295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DB4602" w14:textId="77777777" w:rsidR="008A295F" w:rsidRDefault="004E5E91">
      <w:r>
        <w:separator/>
      </w:r>
    </w:p>
  </w:footnote>
  <w:footnote w:type="continuationSeparator" w:id="0">
    <w:p w14:paraId="473958BD" w14:textId="77777777" w:rsidR="008A295F" w:rsidRDefault="004E5E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959B88" w14:textId="77777777" w:rsidR="008A295F" w:rsidRDefault="004E5E91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52615596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2121090785</w:t>
    </w:r>
  </w:p>
  <w:p w14:paraId="7F7C879F" w14:textId="77777777" w:rsidR="008A295F" w:rsidRDefault="008A295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515FCE" w14:textId="77777777" w:rsidR="008A295F" w:rsidRDefault="008A295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E91"/>
    <w:rsid w:val="004E5E91"/>
    <w:rsid w:val="00507C36"/>
    <w:rsid w:val="008A295F"/>
    <w:rsid w:val="00D42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70A624FA"/>
  <w15:chartTrackingRefBased/>
  <w15:docId w15:val="{0B406B37-57E1-4C44-B5D7-4D6B85CFB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/>
      <w:sz w:val="22"/>
      <w:szCs w:val="22"/>
    </w:rPr>
  </w:style>
  <w:style w:type="character" w:customStyle="1" w:styleId="WW8Num3z0">
    <w:name w:val="WW8Num3z0"/>
    <w:rPr>
      <w:rFonts w:ascii="Arial Narrow" w:hAnsi="Arial Narrow" w:cs="Arial Narrow"/>
    </w:rPr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1727</Words>
  <Characters>9846</Characters>
  <Application>Microsoft Office Word</Application>
  <DocSecurity>0</DocSecurity>
  <Lines>82</Lines>
  <Paragraphs>23</Paragraphs>
  <ScaleCrop>false</ScaleCrop>
  <Company/>
  <LinksUpToDate>false</LinksUpToDate>
  <CharactersWithSpaces>11550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2023-05-26T07:23:00Z</dcterms:created>
  <dcterms:modified xsi:type="dcterms:W3CDTF">2023-05-26T07:23:00Z</dcterms:modified>
</cp:coreProperties>
</file>