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A0702D" w14:textId="38AD4097" w:rsidR="00287F10" w:rsidRDefault="003F75D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884830">
        <w:rPr>
          <w:rFonts w:ascii="Arial Narrow" w:hAnsi="Arial Narrow" w:cs="Arial Narrow"/>
          <w:b/>
        </w:rPr>
        <w:t>2</w:t>
      </w:r>
    </w:p>
    <w:p w14:paraId="3CFC2D83" w14:textId="77777777" w:rsidR="00287F10" w:rsidRDefault="003F75D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16AD927" w14:textId="77777777" w:rsidR="00287F10" w:rsidRDefault="003F75D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B19697C" w14:textId="77777777" w:rsidR="00287F10" w:rsidRDefault="00287F10">
      <w:pPr>
        <w:rPr>
          <w:rFonts w:ascii="Arial Narrow" w:hAnsi="Arial Narrow" w:cs="Arial Narrow"/>
          <w:sz w:val="22"/>
          <w:szCs w:val="22"/>
        </w:rPr>
      </w:pPr>
    </w:p>
    <w:p w14:paraId="48F09C5A" w14:textId="77777777" w:rsidR="00287F10" w:rsidRDefault="003F75D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1AB0E86" w14:textId="77777777" w:rsidR="00287F10" w:rsidRDefault="00287F10">
      <w:pPr>
        <w:rPr>
          <w:rFonts w:ascii="Arial Narrow" w:hAnsi="Arial Narrow" w:cs="Arial Narrow"/>
          <w:sz w:val="22"/>
          <w:szCs w:val="22"/>
        </w:rPr>
      </w:pPr>
    </w:p>
    <w:p w14:paraId="2A58FEC0" w14:textId="77777777" w:rsidR="00287F10" w:rsidRDefault="003F75D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331DDF3" w14:textId="77777777" w:rsidR="00287F10" w:rsidRDefault="00287F10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287F10" w14:paraId="720BBD57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1C70B9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1D1A96" w14:textId="77777777" w:rsidR="00287F10" w:rsidRDefault="003F75D8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Ballans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enterprice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91BADE" w14:textId="77777777" w:rsidR="00287F10" w:rsidRDefault="00287F1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1BAB057" w14:textId="77777777" w:rsidR="00287F10" w:rsidRDefault="00287F10">
            <w:pPr>
              <w:snapToGrid w:val="0"/>
            </w:pPr>
          </w:p>
        </w:tc>
      </w:tr>
      <w:tr w:rsidR="00287F10" w14:paraId="51BF8264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6B943D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22CCA5" w14:textId="77777777" w:rsidR="00287F10" w:rsidRDefault="003F75D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Bajkalská 9, Bratislava 831 04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311794F" w14:textId="77777777" w:rsidR="00287F10" w:rsidRDefault="00287F1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0679B58" w14:textId="77777777" w:rsidR="00287F10" w:rsidRDefault="00287F10">
            <w:pPr>
              <w:snapToGrid w:val="0"/>
            </w:pPr>
          </w:p>
        </w:tc>
      </w:tr>
      <w:tr w:rsidR="00287F10" w14:paraId="7F5FEC73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FA273F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C06B76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5E763F5" w14:textId="77777777" w:rsidR="00287F10" w:rsidRDefault="00287F1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8F2A2E5" w14:textId="77777777" w:rsidR="00287F10" w:rsidRDefault="00287F10">
            <w:pPr>
              <w:snapToGrid w:val="0"/>
            </w:pPr>
          </w:p>
        </w:tc>
      </w:tr>
      <w:tr w:rsidR="00287F10" w14:paraId="22D291F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FF0000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AFBC2B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19.05.2019</w:t>
            </w:r>
          </w:p>
        </w:tc>
      </w:tr>
      <w:tr w:rsidR="00287F10" w14:paraId="781D821A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3784FC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F56482" w14:textId="77777777" w:rsidR="00287F10" w:rsidRDefault="003F75D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Prevádzka športových zariadení</w:t>
            </w:r>
          </w:p>
        </w:tc>
      </w:tr>
      <w:tr w:rsidR="00287F10" w14:paraId="7D80E29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151D18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09DD71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Ballans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enterprice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287F10" w14:paraId="6D81E4F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4825B1B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EDEBF5" w14:textId="63F80A20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88483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B3A35E5" w14:textId="77777777" w:rsidR="00287F10" w:rsidRDefault="00287F1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325B65" w14:textId="77777777" w:rsidR="00287F10" w:rsidRDefault="003F75D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DE91D49" w14:textId="77777777" w:rsidR="00287F10" w:rsidRDefault="003F75D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315736E" w14:textId="77777777" w:rsidR="00287F10" w:rsidRDefault="00287F1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287F10" w14:paraId="1775446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A0AD2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DD52E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83D13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BC304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87F10" w14:paraId="69EC2AD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CDB23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F9366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6870C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ACC7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87F10" w14:paraId="71F37D1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3ED5F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0DA1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5DB91" w14:textId="77777777" w:rsidR="00287F10" w:rsidRDefault="003F75D8">
            <w:pPr>
              <w:snapToGrid w:val="0"/>
              <w:jc w:val="both"/>
            </w:pPr>
            <w: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09BD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87F10" w14:paraId="214CDB3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39921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4780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1E266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74848" w14:textId="77777777" w:rsidR="00287F10" w:rsidRDefault="003F75D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C824D35" w14:textId="77777777" w:rsidR="00287F10" w:rsidRDefault="00287F10">
      <w:pPr>
        <w:jc w:val="both"/>
      </w:pPr>
    </w:p>
    <w:p w14:paraId="4DD8B2A2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D49DC87" w14:textId="77777777" w:rsidR="00287F10" w:rsidRDefault="00287F1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9DDB31" w14:textId="72D84789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73554">
        <w:rPr>
          <w:rFonts w:ascii="Arial Narrow" w:eastAsia="Arial Narrow" w:hAnsi="Arial Narrow" w:cs="Arial Narrow"/>
          <w:sz w:val="22"/>
          <w:szCs w:val="22"/>
        </w:rPr>
        <w:t>09.06.2021</w:t>
      </w:r>
    </w:p>
    <w:p w14:paraId="73EED0D2" w14:textId="77777777" w:rsidR="00287F10" w:rsidRDefault="003F75D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CE0951" w14:textId="77777777" w:rsidR="00287F10" w:rsidRDefault="003F75D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A483A2D" w14:textId="77777777" w:rsidR="00287F10" w:rsidRDefault="00287F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EC8A57" w14:textId="77777777" w:rsidR="00287F10" w:rsidRDefault="003F75D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0841C13" w14:textId="77777777" w:rsidR="00287F10" w:rsidRDefault="00287F1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735D108" w14:textId="77777777" w:rsidR="00287F10" w:rsidRDefault="00287F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A0E85D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287F10" w14:paraId="6BD8DF0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F0411" w14:textId="77777777" w:rsidR="00287F10" w:rsidRDefault="003F75D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BB035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3A54A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87F10" w14:paraId="48C7701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F0CC88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E37837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7A4BB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26246AF1" w14:textId="77777777" w:rsidR="00287F10" w:rsidRDefault="00287F1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275CB1" w14:textId="77777777" w:rsidR="00287F10" w:rsidRDefault="00287F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1BD489" w14:textId="77777777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1B54443" w14:textId="77777777" w:rsidR="00287F10" w:rsidRDefault="00287F1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08BCE5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287F10" w14:paraId="2E7B994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36F17" w14:textId="77777777" w:rsidR="00287F10" w:rsidRDefault="003F75D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98D4A" w14:textId="77777777" w:rsidR="00287F10" w:rsidRDefault="003F75D8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E11BE" w14:textId="77777777" w:rsidR="00287F10" w:rsidRDefault="003F75D8">
            <w:pPr>
              <w:pStyle w:val="TopHeader"/>
            </w:pPr>
            <w:r>
              <w:t>Bezprostredne predchádzajúce účtovné obdobie</w:t>
            </w:r>
          </w:p>
        </w:tc>
      </w:tr>
      <w:tr w:rsidR="00287F10" w14:paraId="334F6F9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38744" w14:textId="77777777" w:rsidR="00287F10" w:rsidRDefault="003F75D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91312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D6B70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6D914DB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9E8A1" w14:textId="77777777" w:rsidR="00287F10" w:rsidRDefault="003F75D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E0F01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25AC6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58D2E26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F8C58" w14:textId="77777777" w:rsidR="00287F10" w:rsidRDefault="003F75D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7F997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EE5CD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41B8152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49011" w14:textId="77777777" w:rsidR="00287F10" w:rsidRDefault="003F75D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9F50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7904F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34CB9FD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FFC3D" w14:textId="77777777" w:rsidR="00287F10" w:rsidRDefault="003F75D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C9B28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9360E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14FC7C9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FAC0A" w14:textId="77777777" w:rsidR="00287F10" w:rsidRDefault="003F75D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7A034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99096" w14:textId="77777777" w:rsidR="00287F10" w:rsidRDefault="00287F1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45A718" w14:textId="77777777" w:rsidR="00287F10" w:rsidRDefault="00287F1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281A8F" w14:textId="77777777" w:rsidR="00287F10" w:rsidRDefault="00287F1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8FCDCB" w14:textId="77777777" w:rsidR="00287F10" w:rsidRDefault="003F75D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CD6C986" w14:textId="77777777" w:rsidR="00287F10" w:rsidRDefault="00287F1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FDFF49" w14:textId="31D8630F" w:rsidR="00287F10" w:rsidRDefault="003F75D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 Podnikateľská činnosť pozastavená.</w:t>
      </w:r>
    </w:p>
    <w:p w14:paraId="493752AF" w14:textId="77777777" w:rsidR="00287F10" w:rsidRDefault="003F75D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A6BE222" w14:textId="77777777" w:rsidR="00287F10" w:rsidRDefault="00287F1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CF1508" w14:textId="77777777" w:rsidR="00287F10" w:rsidRDefault="003F75D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E66B636" w14:textId="77777777" w:rsidR="00287F10" w:rsidRDefault="00287F10">
      <w:pPr>
        <w:rPr>
          <w:rFonts w:ascii="Arial Narrow" w:hAnsi="Arial Narrow" w:cs="Arial Narrow"/>
          <w:sz w:val="22"/>
          <w:szCs w:val="22"/>
        </w:rPr>
      </w:pPr>
    </w:p>
    <w:p w14:paraId="75691B71" w14:textId="26EFFAD0" w:rsidR="00287F10" w:rsidRDefault="003F75D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A73554">
        <w:rPr>
          <w:rFonts w:ascii="Arial Narrow" w:hAnsi="Arial Narrow" w:cs="Arial Narrow"/>
          <w:b/>
          <w:sz w:val="22"/>
          <w:szCs w:val="22"/>
        </w:rPr>
        <w:t>2</w:t>
      </w:r>
      <w:r w:rsidR="00884830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C4EB88F" w14:textId="77777777" w:rsidR="00287F10" w:rsidRDefault="00287F1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30B1F30" w14:textId="77777777" w:rsidR="00287F10" w:rsidRDefault="003F75D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CB85B16" w14:textId="77777777" w:rsidR="00287F10" w:rsidRDefault="003F75D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78B5559" w14:textId="77777777" w:rsidR="00287F10" w:rsidRDefault="00287F1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287F10" w14:paraId="669BFB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62900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FAD9A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ED85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87F10" w14:paraId="512607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8DF3E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8FE3B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DD376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87F10" w14:paraId="47345B8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AA91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5FF0C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63678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87F10" w14:paraId="278BD6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84440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2EE7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74415" w14:textId="77777777" w:rsidR="00287F10" w:rsidRDefault="00287F10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87F10" w14:paraId="2E41AB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4F79D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C0CD0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46C0A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87F10" w14:paraId="3B3CE2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5CE3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51767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FBB30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87F10" w14:paraId="3D3F777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9D13D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DEEF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657F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87F10" w14:paraId="010922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761F4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5B74A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57011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87F10" w14:paraId="0A7D80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8B3C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609F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9869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87F10" w14:paraId="68F8C5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C6F49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60AEC" w14:textId="77777777" w:rsidR="00287F10" w:rsidRDefault="003F75D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E03E8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87F10" w14:paraId="7CD2003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A9C85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35608" w14:textId="77777777" w:rsidR="00287F10" w:rsidRDefault="003F75D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86832" w14:textId="77777777" w:rsidR="00287F10" w:rsidRDefault="003F75D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F5FCEDF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3990092B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65BC8D63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D88F5D8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4C2201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C16598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633AE7" w14:textId="77777777" w:rsidR="00287F10" w:rsidRDefault="003F75D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287F10" w14:paraId="00320D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7A316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F983D70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9BF3C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FAA60ED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52EF3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CF70BB9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A42D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76C48D0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87F10" w14:paraId="7C007EF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4B0CC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F45FF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D1F3A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DAE0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287F10" w14:paraId="3500AED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2CCE7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B7C60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F7380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BC74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87F10" w14:paraId="2B70535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156E2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F0CF2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068AC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5046" w14:textId="77777777" w:rsidR="00287F10" w:rsidRDefault="003F75D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87F10" w14:paraId="1BE6B6D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9F624" w14:textId="77777777" w:rsidR="00287F10" w:rsidRDefault="00287F10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48C22" w14:textId="77777777" w:rsidR="00287F10" w:rsidRDefault="00287F1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0D202" w14:textId="77777777" w:rsidR="00287F10" w:rsidRDefault="00287F1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98E0" w14:textId="77777777" w:rsidR="00287F10" w:rsidRDefault="00287F1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0164D7" w14:textId="77777777" w:rsidR="00287F10" w:rsidRDefault="003F75D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9868D48" w14:textId="77777777" w:rsidR="00287F10" w:rsidRDefault="003F75D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9E6E2B0" w14:textId="77777777" w:rsidR="00287F10" w:rsidRDefault="003F75D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9936A7B" w14:textId="77777777" w:rsidR="00287F10" w:rsidRDefault="003F75D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768C3EF" w14:textId="77777777" w:rsidR="00287F10" w:rsidRDefault="00287F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3153BC" w14:textId="77777777" w:rsidR="00287F10" w:rsidRDefault="003F75D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46617B4" w14:textId="77777777" w:rsidR="00287F10" w:rsidRDefault="00287F1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BA84E60" w14:textId="77777777" w:rsidR="00287F10" w:rsidRDefault="003F75D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287F10" w14:paraId="6F3C7E4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387A0" w14:textId="77777777" w:rsidR="00287F10" w:rsidRDefault="003F75D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6DB4B" w14:textId="77777777" w:rsidR="00287F10" w:rsidRDefault="003F75D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7A1BD" w14:textId="77777777" w:rsidR="00287F10" w:rsidRDefault="003F75D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4B32B" w14:textId="77777777" w:rsidR="00287F10" w:rsidRDefault="003F75D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A347D" w14:textId="77777777" w:rsidR="00287F10" w:rsidRDefault="003F75D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87F10" w14:paraId="69DA516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4F541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1B6DF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17762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B36F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7214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7F10" w14:paraId="7C752D2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23BC7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C2D30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E79DA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5A44B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CB414" w14:textId="77777777" w:rsidR="00287F10" w:rsidRDefault="00287F1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51C207" w14:textId="77777777" w:rsidR="00287F10" w:rsidRDefault="00287F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8D5B6F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3EF9A9CF" w14:textId="77777777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AF4470A" w14:textId="77777777" w:rsidR="00287F10" w:rsidRDefault="00287F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560021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4FE659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7244E7E7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81879F" w14:textId="77777777" w:rsidR="00287F10" w:rsidRDefault="00287F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3CBE97" w14:textId="77777777" w:rsidR="00287F10" w:rsidRDefault="003F75D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287F10" w14:paraId="3B3D1BB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8B345" w14:textId="77777777" w:rsidR="00287F10" w:rsidRDefault="003F75D8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24730" w14:textId="77777777" w:rsidR="00287F10" w:rsidRDefault="003F75D8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F693" w14:textId="77777777" w:rsidR="00287F10" w:rsidRDefault="003F75D8">
            <w:pPr>
              <w:pStyle w:val="TopHeader"/>
            </w:pPr>
            <w:r>
              <w:t>Bezprostredne predchádzajúce účtovné obdobie</w:t>
            </w:r>
          </w:p>
        </w:tc>
      </w:tr>
      <w:tr w:rsidR="00287F10" w14:paraId="32B81D6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D7C7F" w14:textId="77777777" w:rsidR="00287F10" w:rsidRDefault="003F75D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DEA61" w14:textId="77777777" w:rsidR="00287F10" w:rsidRDefault="003F75D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567B3" w14:textId="77777777" w:rsidR="00287F10" w:rsidRDefault="003F75D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C4D27C0" w14:textId="77777777" w:rsidR="00287F10" w:rsidRDefault="003F75D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6FACC17" w14:textId="77777777" w:rsidR="00287F10" w:rsidRDefault="00287F1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E7451F1" w14:textId="77777777" w:rsidR="00287F10" w:rsidRDefault="003F75D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287F10" w14:paraId="1587485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85E3F" w14:textId="77777777" w:rsidR="00287F10" w:rsidRDefault="003F75D8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46C9C" w14:textId="77777777" w:rsidR="00287F10" w:rsidRDefault="003F75D8">
            <w:pPr>
              <w:pStyle w:val="TopHeader"/>
            </w:pPr>
            <w:r>
              <w:t>Bežné účtovné obdobie</w:t>
            </w:r>
          </w:p>
        </w:tc>
      </w:tr>
      <w:tr w:rsidR="00287F10" w14:paraId="64385A5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FA0EE" w14:textId="77777777" w:rsidR="00287F10" w:rsidRDefault="00287F10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D8414" w14:textId="77777777" w:rsidR="00287F10" w:rsidRDefault="003F75D8">
            <w:pPr>
              <w:pStyle w:val="TopHeader"/>
            </w:pPr>
            <w:r>
              <w:t xml:space="preserve">Spôsob </w:t>
            </w:r>
          </w:p>
          <w:p w14:paraId="78C0E741" w14:textId="77777777" w:rsidR="00287F10" w:rsidRDefault="003F75D8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4A05A" w14:textId="77777777" w:rsidR="00287F10" w:rsidRDefault="003F75D8">
            <w:pPr>
              <w:pStyle w:val="TopHeader"/>
            </w:pPr>
            <w:r>
              <w:t>Hodnota záväzkov</w:t>
            </w:r>
          </w:p>
        </w:tc>
      </w:tr>
      <w:tr w:rsidR="00287F10" w14:paraId="5B81E0C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6811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83C8D" w14:textId="77777777" w:rsidR="00287F10" w:rsidRDefault="003F75D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7C80A" w14:textId="77777777" w:rsidR="00287F10" w:rsidRDefault="003F75D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87F10" w14:paraId="1DC0649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A0904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8B18C" w14:textId="77777777" w:rsidR="00287F10" w:rsidRDefault="003F75D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0328E" w14:textId="77777777" w:rsidR="00287F10" w:rsidRDefault="003F75D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87F10" w14:paraId="5B37799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3AE3" w14:textId="77777777" w:rsidR="00287F10" w:rsidRDefault="003F75D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01997" w14:textId="77777777" w:rsidR="00287F10" w:rsidRDefault="003F75D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28AE7" w14:textId="77777777" w:rsidR="00287F10" w:rsidRDefault="003F75D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A4150A0" w14:textId="77777777" w:rsidR="00287F10" w:rsidRDefault="00287F1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BF0D1A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666567" w14:textId="77777777" w:rsidR="00287F10" w:rsidRDefault="00287F1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54CFAC9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DA6BF" w14:textId="77777777" w:rsidR="00287F10" w:rsidRDefault="00287F1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32A9ED" w14:textId="77777777" w:rsidR="00287F10" w:rsidRDefault="003F75D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ADE04F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83103D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4312D052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CEC3AA" w14:textId="77777777" w:rsidR="00287F10" w:rsidRDefault="003F75D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E351D7B" w14:textId="77777777" w:rsidR="00287F10" w:rsidRDefault="003F75D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6B8F7E4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010A9137" w14:textId="77777777" w:rsidR="00287F10" w:rsidRDefault="003F75D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71A4FA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5BD2D4ED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3F5FBA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144839A4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31D7FE9A" w14:textId="77777777" w:rsidR="00287F10" w:rsidRDefault="00287F10">
      <w:pPr>
        <w:jc w:val="both"/>
        <w:rPr>
          <w:rFonts w:ascii="Arial Narrow" w:hAnsi="Arial Narrow" w:cs="Arial Narrow"/>
          <w:sz w:val="22"/>
          <w:szCs w:val="22"/>
        </w:rPr>
      </w:pPr>
    </w:p>
    <w:p w14:paraId="464F325C" w14:textId="77777777" w:rsidR="00287F10" w:rsidRDefault="00287F1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4BDA26" w14:textId="77777777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3FCBEC4" w14:textId="77777777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22F52AC" w14:textId="77777777" w:rsidR="00287F10" w:rsidRDefault="00287F1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C8378C9" w14:textId="77777777" w:rsidR="00287F10" w:rsidRDefault="003F75D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ABD8ADC" w14:textId="42630F4E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884830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48523F0" w14:textId="77777777" w:rsidR="00287F10" w:rsidRDefault="00287F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09E82" w14:textId="77777777" w:rsidR="00287F10" w:rsidRDefault="00287F1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28D9F6C" w14:textId="77777777" w:rsidR="00287F10" w:rsidRDefault="003F75D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E299C92" w14:textId="77777777" w:rsidR="00287F10" w:rsidRDefault="00287F1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685891" w14:textId="77777777" w:rsidR="00287F10" w:rsidRDefault="003F75D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71AA71D" w14:textId="77777777" w:rsidR="00287F10" w:rsidRDefault="003F75D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489E7DD" w14:textId="77777777" w:rsidR="00287F10" w:rsidRDefault="003F75D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87F1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50064" w14:textId="77777777" w:rsidR="009B37D9" w:rsidRDefault="009B37D9">
      <w:r>
        <w:separator/>
      </w:r>
    </w:p>
  </w:endnote>
  <w:endnote w:type="continuationSeparator" w:id="0">
    <w:p w14:paraId="1F6F7D82" w14:textId="77777777" w:rsidR="009B37D9" w:rsidRDefault="009B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08981" w14:textId="77777777" w:rsidR="00287F10" w:rsidRDefault="003F75D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35F7DAE7" w14:textId="77777777" w:rsidR="00287F10" w:rsidRDefault="00287F1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4505" w14:textId="77777777" w:rsidR="00287F10" w:rsidRDefault="00287F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29826" w14:textId="77777777" w:rsidR="009B37D9" w:rsidRDefault="009B37D9">
      <w:r>
        <w:separator/>
      </w:r>
    </w:p>
  </w:footnote>
  <w:footnote w:type="continuationSeparator" w:id="0">
    <w:p w14:paraId="115DF1AD" w14:textId="77777777" w:rsidR="009B37D9" w:rsidRDefault="009B3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CDF84" w14:textId="77777777" w:rsidR="00287F10" w:rsidRDefault="003F75D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51719991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2120773380</w:t>
    </w:r>
  </w:p>
  <w:p w14:paraId="54A792CF" w14:textId="77777777" w:rsidR="00287F10" w:rsidRDefault="00287F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FDF65" w14:textId="77777777" w:rsidR="00287F10" w:rsidRDefault="00287F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D8"/>
    <w:rsid w:val="00287F10"/>
    <w:rsid w:val="003F75D8"/>
    <w:rsid w:val="00884830"/>
    <w:rsid w:val="008F04F1"/>
    <w:rsid w:val="009B37D9"/>
    <w:rsid w:val="00A73554"/>
    <w:rsid w:val="00D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82ECCD"/>
  <w15:chartTrackingRefBased/>
  <w15:docId w15:val="{455DC338-6247-4730-B3D0-866AAF16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1730</Words>
  <Characters>9865</Characters>
  <Application>Microsoft Office Word</Application>
  <DocSecurity>0</DocSecurity>
  <Lines>82</Lines>
  <Paragraphs>23</Paragraphs>
  <ScaleCrop>false</ScaleCrop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2023-05-29T17:36:00Z</dcterms:created>
  <dcterms:modified xsi:type="dcterms:W3CDTF">2023-05-29T17:36:00Z</dcterms:modified>
</cp:coreProperties>
</file>