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97516F9" w14:textId="6A9E513D" w:rsidR="009E1E25" w:rsidRDefault="00F91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B20234">
        <w:rPr>
          <w:rFonts w:ascii="Arial Narrow" w:hAnsi="Arial Narrow" w:cs="Arial Narrow"/>
          <w:b/>
        </w:rPr>
        <w:t>2</w:t>
      </w:r>
    </w:p>
    <w:p w14:paraId="7BFF454A" w14:textId="77777777" w:rsidR="009E1E25" w:rsidRDefault="00F91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B122B3C" w14:textId="77777777" w:rsidR="009E1E25" w:rsidRDefault="00F91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311604E" w14:textId="77777777" w:rsidR="009E1E25" w:rsidRDefault="009E1E25">
      <w:pPr>
        <w:rPr>
          <w:rFonts w:ascii="Arial Narrow" w:hAnsi="Arial Narrow" w:cs="Arial Narrow"/>
          <w:sz w:val="22"/>
          <w:szCs w:val="22"/>
        </w:rPr>
      </w:pPr>
    </w:p>
    <w:p w14:paraId="5CA8836D" w14:textId="77777777" w:rsidR="009E1E25" w:rsidRDefault="00F9103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7C6C670" w14:textId="77777777" w:rsidR="009E1E25" w:rsidRDefault="009E1E25">
      <w:pPr>
        <w:rPr>
          <w:rFonts w:ascii="Arial Narrow" w:hAnsi="Arial Narrow" w:cs="Arial Narrow"/>
          <w:sz w:val="22"/>
          <w:szCs w:val="22"/>
        </w:rPr>
      </w:pPr>
    </w:p>
    <w:p w14:paraId="2FB7885C" w14:textId="77777777" w:rsidR="009E1E25" w:rsidRDefault="00F9103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EF70AD0" w14:textId="77777777" w:rsidR="009E1E25" w:rsidRDefault="009E1E25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9E1E25" w14:paraId="3C7B049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669BC9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736023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BRANO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A3BEAB2" w14:textId="77777777" w:rsidR="009E1E25" w:rsidRDefault="009E1E2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7A76930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493B6C48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6C10DC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CFB95E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Valča 356, 038 35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E06FEC6" w14:textId="77777777" w:rsidR="009E1E25" w:rsidRDefault="009E1E2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D68D18A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3F35CA61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B5D522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BE3E0F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E5FB4F1" w14:textId="77777777" w:rsidR="009E1E25" w:rsidRDefault="009E1E2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AD662E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6E9A4C79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A1B2A6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4F41C1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03.01.2014</w:t>
            </w:r>
          </w:p>
        </w:tc>
      </w:tr>
      <w:tr w:rsidR="009E1E25" w14:paraId="3E338D4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4A31D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A24B68" w14:textId="77777777" w:rsidR="009E1E25" w:rsidRDefault="00F91031">
            <w:pPr>
              <w:jc w:val="both"/>
            </w:pPr>
            <w:r>
              <w:t>Zemné práce</w:t>
            </w:r>
          </w:p>
        </w:tc>
      </w:tr>
      <w:tr w:rsidR="009E1E25" w14:paraId="1301727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BFB4FB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8EF95F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BRANO,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E1E25" w14:paraId="3649410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991784E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C114D7" w14:textId="421FB3E4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B2023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350FAAB" w14:textId="77777777" w:rsidR="009E1E25" w:rsidRDefault="009E1E2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AD4A63" w14:textId="77777777" w:rsidR="009E1E25" w:rsidRDefault="00F9103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70B90C1" w14:textId="77777777" w:rsidR="009E1E25" w:rsidRDefault="00F910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1BD1F52" w14:textId="77777777" w:rsidR="009E1E25" w:rsidRDefault="009E1E2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9E1E25" w14:paraId="0BDBF6F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75325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A1C8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472DC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74FC5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E1E25" w14:paraId="5E19B78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EE0CA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2648C" w14:textId="19156C9F" w:rsidR="009E1E25" w:rsidRDefault="00B202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494471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2D6B" w14:textId="292AAFB5" w:rsidR="009E1E25" w:rsidRDefault="00B202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369604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448E" w14:textId="77777777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E1E25" w14:paraId="59B64F3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29BE0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28E15" w14:textId="2CE24C0F" w:rsidR="009E1E25" w:rsidRDefault="00B202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736593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18DD3" w14:textId="07067E08" w:rsidR="009E1E25" w:rsidRDefault="00B202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798554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BB76" w14:textId="77777777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E1E25" w14:paraId="058292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AF243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CE08" w14:textId="77777777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8CCA4" w14:textId="371AF2F8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F9136" w14:textId="77777777" w:rsidR="009E1E25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D2B7583" w14:textId="77777777" w:rsidR="009E1E25" w:rsidRDefault="009E1E25">
      <w:pPr>
        <w:jc w:val="both"/>
      </w:pPr>
    </w:p>
    <w:p w14:paraId="074817C8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3C50A6D" w14:textId="77777777" w:rsidR="009E1E25" w:rsidRDefault="009E1E2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4B9A182" w14:textId="4075E266" w:rsidR="00B20234" w:rsidRPr="00B20234" w:rsidRDefault="00F91031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B20234">
        <w:rPr>
          <w:rFonts w:ascii="Arial Narrow" w:eastAsia="Arial Narrow" w:hAnsi="Arial Narrow" w:cs="Arial Narrow"/>
          <w:sz w:val="22"/>
          <w:szCs w:val="22"/>
        </w:rPr>
        <w:t>09.05.2022</w:t>
      </w:r>
    </w:p>
    <w:p w14:paraId="224373E9" w14:textId="77777777" w:rsidR="009E1E25" w:rsidRDefault="00F9103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0C277EE" w14:textId="77777777" w:rsidR="009E1E25" w:rsidRDefault="00F9103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F7FA77A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48A7C5" w14:textId="77777777" w:rsidR="009E1E25" w:rsidRDefault="00F910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1159101A" w14:textId="77777777" w:rsidR="009E1E25" w:rsidRDefault="009E1E25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B7FA0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EBF039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9E1E25" w14:paraId="082A982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7F0B" w14:textId="77777777" w:rsidR="009E1E25" w:rsidRDefault="00F9103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595A6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AD42D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1E25" w14:paraId="2807B3F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1B7617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8E4877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EDD97" w14:textId="2FA10C05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2023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A8FB07E" w14:textId="77777777" w:rsidR="009E1E25" w:rsidRDefault="009E1E2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72C099" w14:textId="77777777" w:rsidR="009E1E25" w:rsidRDefault="009E1E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535380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DB70587" w14:textId="77777777" w:rsidR="009E1E25" w:rsidRDefault="009E1E2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5BF670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9E1E25" w14:paraId="2A3C208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A2431" w14:textId="77777777" w:rsidR="009E1E25" w:rsidRDefault="00F9103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B4F3B" w14:textId="77777777" w:rsidR="009E1E25" w:rsidRDefault="00F91031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65C5" w14:textId="77777777" w:rsidR="009E1E25" w:rsidRDefault="00F91031">
            <w:pPr>
              <w:pStyle w:val="TopHeader"/>
            </w:pPr>
            <w:r>
              <w:t>Bezprostredne predchádzajúce účtovné obdobie</w:t>
            </w:r>
          </w:p>
        </w:tc>
      </w:tr>
      <w:tr w:rsidR="009E1E25" w14:paraId="580C6BF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83BA5" w14:textId="77777777" w:rsidR="009E1E25" w:rsidRDefault="00F9103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52506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A293A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6DD5D45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5B62B" w14:textId="77777777" w:rsidR="009E1E25" w:rsidRDefault="00F910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A839C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7D868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4E5594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0D1AC" w14:textId="77777777" w:rsidR="009E1E25" w:rsidRDefault="00F9103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87DE4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25578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4A18A58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14C74" w14:textId="77777777" w:rsidR="009E1E25" w:rsidRDefault="00F910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EC673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FE81F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5D716B9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3C0E" w14:textId="77777777" w:rsidR="009E1E25" w:rsidRDefault="00F9103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3C345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1445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2B15C65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A49FD" w14:textId="77777777" w:rsidR="009E1E25" w:rsidRDefault="00F910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5496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AEAFC" w14:textId="77777777" w:rsidR="009E1E25" w:rsidRDefault="009E1E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672775" w14:textId="77777777" w:rsidR="009E1E25" w:rsidRDefault="009E1E2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61BF9E" w14:textId="77777777" w:rsidR="009E1E25" w:rsidRDefault="009E1E2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010404" w14:textId="77777777" w:rsidR="009E1E25" w:rsidRDefault="00F9103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003CB6B" w14:textId="77777777" w:rsidR="009E1E25" w:rsidRDefault="009E1E2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9FAA08" w14:textId="77777777" w:rsidR="009E1E25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44AA66F" w14:textId="77777777" w:rsidR="009E1E25" w:rsidRDefault="00F9103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EDFCCA3" w14:textId="77777777" w:rsidR="009E1E25" w:rsidRDefault="009E1E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BA5AAA" w14:textId="77777777" w:rsidR="009E1E25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A34F03E" w14:textId="77777777" w:rsidR="009E1E25" w:rsidRDefault="009E1E25">
      <w:pPr>
        <w:rPr>
          <w:rFonts w:ascii="Arial Narrow" w:hAnsi="Arial Narrow" w:cs="Arial Narrow"/>
          <w:sz w:val="22"/>
          <w:szCs w:val="22"/>
        </w:rPr>
      </w:pPr>
    </w:p>
    <w:p w14:paraId="4BF1551D" w14:textId="66123562" w:rsidR="009E1E25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B20234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45B042B" w14:textId="77777777" w:rsidR="009E1E25" w:rsidRDefault="009E1E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BB95CD" w14:textId="77777777" w:rsidR="009E1E25" w:rsidRDefault="00F910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16EAB71" w14:textId="77777777" w:rsidR="009E1E25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DB40350" w14:textId="77777777" w:rsidR="009E1E25" w:rsidRDefault="009E1E2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9E1E25" w14:paraId="5AF544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FF82B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56DF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8D45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E1E25" w14:paraId="46EC84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BAD8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CA60B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AC8F7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E1E25" w14:paraId="1A258F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4500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41399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C580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E1E25" w14:paraId="0C053E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EA1FF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9822A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4685" w14:textId="77777777" w:rsidR="009E1E25" w:rsidRDefault="009E1E25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E1E25" w14:paraId="6E3242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F0084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39C52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E3DB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E1E25" w14:paraId="422563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41DC4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6A892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9DA4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E1E25" w14:paraId="455CB6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18E0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1D39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D0FF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E1E25" w14:paraId="78FF1C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DD375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5E215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0A68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E1E25" w14:paraId="21430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C0011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B8231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E4893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E1E25" w14:paraId="6A87BB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18FD0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6D6E8" w14:textId="77777777" w:rsidR="009E1E25" w:rsidRDefault="00F910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72E5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E1E25" w14:paraId="672AD5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5831F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43D97" w14:textId="77777777" w:rsidR="009E1E25" w:rsidRDefault="00F910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911E" w14:textId="77777777" w:rsidR="009E1E25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149E8BF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3B72CBCB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– nie je náplň pre túto položku</w:t>
      </w:r>
    </w:p>
    <w:p w14:paraId="3E00ED82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Úprava ZD o výšku </w:t>
      </w:r>
      <w:proofErr w:type="spellStart"/>
      <w:r>
        <w:rPr>
          <w:rFonts w:ascii="Arial Narrow" w:hAnsi="Arial Narrow" w:cs="Arial Narrow"/>
          <w:sz w:val="22"/>
          <w:szCs w:val="22"/>
        </w:rPr>
        <w:t>neuhr</w:t>
      </w:r>
      <w:proofErr w:type="spellEnd"/>
      <w:r>
        <w:rPr>
          <w:rFonts w:ascii="Arial Narrow" w:hAnsi="Arial Narrow" w:cs="Arial Narrow"/>
          <w:sz w:val="22"/>
          <w:szCs w:val="22"/>
        </w:rPr>
        <w:t>. záväzkov- 1680€ ako PP</w:t>
      </w:r>
    </w:p>
    <w:p w14:paraId="44A467FF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72367E52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2F990414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C3E4983" w14:textId="77777777" w:rsidR="009E1E25" w:rsidRDefault="00F9103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9E1E25" w14:paraId="52CB15E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DCB1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29D2B52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CB65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EEBD08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69F7D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BB17879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76963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442D3FB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E1E25" w14:paraId="1062EE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52BD1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EE165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9ABD2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5FBE" w14:textId="77777777" w:rsidR="009E1E25" w:rsidRDefault="00F910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E1E25" w14:paraId="409A6F5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AC64D" w14:textId="77777777" w:rsidR="009E1E25" w:rsidRDefault="009E1E2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649F2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F97D1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EAAB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41C7E15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F73C3" w14:textId="77777777" w:rsidR="009E1E25" w:rsidRDefault="009E1E2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0165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7356A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9066A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0517E8A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3986" w14:textId="77777777" w:rsidR="009E1E25" w:rsidRDefault="009E1E2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49EDF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FBF02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7C13" w14:textId="77777777" w:rsidR="009E1E25" w:rsidRDefault="009E1E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44288E" w14:textId="77777777" w:rsidR="009E1E25" w:rsidRDefault="00F9103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ED48EAD" w14:textId="77777777" w:rsidR="009E1E25" w:rsidRDefault="00F9103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B725A71" w14:textId="77777777" w:rsidR="009E1E25" w:rsidRDefault="00F910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D046CFD" w14:textId="77777777" w:rsidR="009E1E25" w:rsidRDefault="00F910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DD6167E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29A335" w14:textId="77777777" w:rsidR="009E1E25" w:rsidRDefault="00F910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7D67145F" w14:textId="77777777" w:rsidR="009E1E25" w:rsidRDefault="009E1E2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8584D5" w14:textId="77777777" w:rsidR="009E1E25" w:rsidRDefault="00F910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9E1E25" w14:paraId="76B33FF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D730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D375C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A60E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C3491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4B1C" w14:textId="77777777" w:rsidR="009E1E25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E1E25" w14:paraId="268D4C3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AF6C6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DB61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1DCB9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7FCB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C7FBE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1E25" w14:paraId="6629A4D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138DD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F452F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002D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B1F7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D0EB2" w14:textId="77777777" w:rsidR="009E1E25" w:rsidRDefault="009E1E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A4EFB8" w14:textId="77777777" w:rsidR="009E1E25" w:rsidRDefault="009E1E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8D411B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26078BCA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A8A9C34" w14:textId="77777777" w:rsidR="009E1E25" w:rsidRDefault="009E1E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9725E0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7B94B194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126D653F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09D1CA47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49B599" w14:textId="77777777" w:rsidR="009E1E25" w:rsidRDefault="00F910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9E1E25" w14:paraId="546619F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88413" w14:textId="77777777" w:rsidR="009E1E25" w:rsidRDefault="00F9103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FB068" w14:textId="77777777" w:rsidR="009E1E25" w:rsidRDefault="00F91031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F6803" w14:textId="77777777" w:rsidR="009E1E25" w:rsidRDefault="00F91031">
            <w:pPr>
              <w:pStyle w:val="TopHeader"/>
            </w:pPr>
            <w:r>
              <w:t>Bezprostredne predchádzajúce účtovné obdobie</w:t>
            </w:r>
          </w:p>
        </w:tc>
      </w:tr>
      <w:tr w:rsidR="009E1E25" w14:paraId="3AEF84B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E5777" w14:textId="77777777" w:rsidR="009E1E25" w:rsidRDefault="00F9103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E686B" w14:textId="77777777" w:rsidR="009E1E25" w:rsidRDefault="00F910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891D7" w14:textId="77777777" w:rsidR="009E1E25" w:rsidRDefault="00F910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1C3A014" w14:textId="77777777" w:rsidR="009E1E25" w:rsidRDefault="00F9103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8E0C94E" w14:textId="77777777" w:rsidR="009E1E25" w:rsidRDefault="009E1E2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29764FF" w14:textId="77777777" w:rsidR="009E1E25" w:rsidRDefault="00F910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9E1E25" w14:paraId="2840E45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A2BD5" w14:textId="77777777" w:rsidR="009E1E25" w:rsidRDefault="00F91031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4FC3" w14:textId="77777777" w:rsidR="009E1E25" w:rsidRDefault="00F91031">
            <w:pPr>
              <w:pStyle w:val="TopHeader"/>
            </w:pPr>
            <w:r>
              <w:t>Bežné účtovné obdobie</w:t>
            </w:r>
          </w:p>
        </w:tc>
      </w:tr>
      <w:tr w:rsidR="009E1E25" w14:paraId="29DC399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3C520" w14:textId="77777777" w:rsidR="009E1E25" w:rsidRDefault="009E1E25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4453" w14:textId="77777777" w:rsidR="009E1E25" w:rsidRDefault="00F91031">
            <w:pPr>
              <w:pStyle w:val="TopHeader"/>
            </w:pPr>
            <w:r>
              <w:t xml:space="preserve">Spôsob </w:t>
            </w:r>
          </w:p>
          <w:p w14:paraId="78000CF9" w14:textId="77777777" w:rsidR="009E1E25" w:rsidRDefault="00F91031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EB115" w14:textId="77777777" w:rsidR="009E1E25" w:rsidRDefault="00F91031">
            <w:pPr>
              <w:pStyle w:val="TopHeader"/>
            </w:pPr>
            <w:r>
              <w:t>Hodnota záväzkov</w:t>
            </w:r>
          </w:p>
        </w:tc>
      </w:tr>
      <w:tr w:rsidR="009E1E25" w14:paraId="749F0F2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A09DC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8F2A6" w14:textId="77777777" w:rsidR="009E1E25" w:rsidRDefault="00F910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186D9" w14:textId="77777777" w:rsidR="009E1E25" w:rsidRDefault="00F910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E1E25" w14:paraId="74F63EE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63FD4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B574C" w14:textId="77777777" w:rsidR="009E1E25" w:rsidRDefault="00F9103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C9B1" w14:textId="77777777" w:rsidR="009E1E25" w:rsidRDefault="00F910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E1E25" w14:paraId="22414EE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8E9B5" w14:textId="77777777" w:rsidR="009E1E25" w:rsidRDefault="00F9103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A95E8" w14:textId="77777777" w:rsidR="009E1E25" w:rsidRDefault="00F910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58DE5" w14:textId="77777777" w:rsidR="009E1E25" w:rsidRDefault="00F910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E7CBD0C" w14:textId="77777777" w:rsidR="009E1E25" w:rsidRDefault="009E1E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6D59FD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8221693" w14:textId="77777777" w:rsidR="009E1E25" w:rsidRDefault="009E1E2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C8F32C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5E25BCCB" w14:textId="77777777" w:rsidR="009E1E25" w:rsidRDefault="009E1E2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C8A178" w14:textId="77777777" w:rsidR="009E1E25" w:rsidRDefault="00F9103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3E75DBE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0E044A79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55A9AE97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99BBE41" w14:textId="77777777" w:rsidR="009E1E25" w:rsidRDefault="00F9103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6DEB6EE" w14:textId="77777777" w:rsidR="009E1E25" w:rsidRDefault="00F9103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91C90D7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57ED73C7" w14:textId="77777777" w:rsidR="009E1E25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4B7F73E2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738D6FBA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4042F7B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7F9E2D5D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723F4503" w14:textId="77777777" w:rsidR="009E1E25" w:rsidRDefault="009E1E25">
      <w:pPr>
        <w:jc w:val="both"/>
        <w:rPr>
          <w:rFonts w:ascii="Arial Narrow" w:hAnsi="Arial Narrow" w:cs="Arial Narrow"/>
          <w:sz w:val="22"/>
          <w:szCs w:val="22"/>
        </w:rPr>
      </w:pPr>
    </w:p>
    <w:p w14:paraId="00478A97" w14:textId="77777777" w:rsidR="009E1E25" w:rsidRDefault="009E1E2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9C7821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4B96973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80F3260" w14:textId="77777777" w:rsidR="009E1E25" w:rsidRDefault="009E1E2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0C5F4D" w14:textId="77777777" w:rsidR="009E1E25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B0B8F5" w14:textId="3082FD94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B20234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1B45A61" w14:textId="77777777" w:rsidR="009E1E25" w:rsidRDefault="009E1E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FC311A" w14:textId="77777777" w:rsidR="009E1E25" w:rsidRDefault="009E1E2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BF481A6" w14:textId="77777777" w:rsidR="009E1E25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E1E708F" w14:textId="77777777" w:rsidR="009E1E25" w:rsidRDefault="009E1E2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D0DAB7" w14:textId="77777777" w:rsidR="009E1E25" w:rsidRDefault="00F910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2763843C" w14:textId="77777777" w:rsidR="009E1E25" w:rsidRDefault="00F910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2FD4BEE6" w14:textId="77777777" w:rsidR="009E1E25" w:rsidRDefault="00F910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9E1E2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9C0D0" w14:textId="77777777" w:rsidR="009E1E25" w:rsidRDefault="00F91031">
      <w:r>
        <w:separator/>
      </w:r>
    </w:p>
  </w:endnote>
  <w:endnote w:type="continuationSeparator" w:id="0">
    <w:p w14:paraId="055359DA" w14:textId="77777777" w:rsidR="009E1E25" w:rsidRDefault="00F9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5F60A" w14:textId="77777777" w:rsidR="009E1E25" w:rsidRDefault="00F9103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ECA079" w14:textId="77777777" w:rsidR="009E1E25" w:rsidRDefault="009E1E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58133" w14:textId="77777777" w:rsidR="009E1E25" w:rsidRDefault="009E1E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C53E0" w14:textId="77777777" w:rsidR="009E1E25" w:rsidRDefault="00F91031">
      <w:r>
        <w:separator/>
      </w:r>
    </w:p>
  </w:footnote>
  <w:footnote w:type="continuationSeparator" w:id="0">
    <w:p w14:paraId="4F184B50" w14:textId="77777777" w:rsidR="009E1E25" w:rsidRDefault="00F91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9C272" w14:textId="77777777" w:rsidR="009E1E25" w:rsidRDefault="00F9103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47580330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2024006974</w:t>
    </w:r>
  </w:p>
  <w:p w14:paraId="5DE56EA5" w14:textId="77777777" w:rsidR="009E1E25" w:rsidRDefault="009E1E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AF372" w14:textId="77777777" w:rsidR="009E1E25" w:rsidRDefault="009E1E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31"/>
    <w:rsid w:val="00987A5C"/>
    <w:rsid w:val="009E1E25"/>
    <w:rsid w:val="00B20234"/>
    <w:rsid w:val="00F9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3A8157A"/>
  <w15:chartTrackingRefBased/>
  <w15:docId w15:val="{2D8D51F6-1DFC-4941-832D-278D9DDC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1726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2023-05-29T16:50:00Z</dcterms:created>
  <dcterms:modified xsi:type="dcterms:W3CDTF">2023-05-29T16:50:00Z</dcterms:modified>
</cp:coreProperties>
</file>