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2320B7CB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</w:t>
      </w:r>
      <w:r w:rsidR="00B12983">
        <w:rPr>
          <w:rFonts w:ascii="Arial Narrow" w:hAnsi="Arial Narrow" w:cs="Arial Narrow"/>
          <w:b/>
        </w:rPr>
        <w:t>2</w:t>
      </w:r>
    </w:p>
    <w:p w14:paraId="73A9E49C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D43009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D43009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D43009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23671BF1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296E518D" w:rsidR="00D43009" w:rsidRDefault="008F5825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A.Medňanského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4B0E1B0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F5825">
              <w:t>21.05.2020</w:t>
            </w:r>
          </w:p>
        </w:tc>
      </w:tr>
      <w:tr w:rsidR="00D43009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15127510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D43009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3C489CB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43009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763E833F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70C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5DFB89D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D43009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D43009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43009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7052E6C5" w:rsidR="00D43009" w:rsidRDefault="00E70C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129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4DE976B9" w:rsidR="004E7813" w:rsidRDefault="00B1298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10685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17B3C058" w:rsidR="004E7813" w:rsidRDefault="00B12983">
            <w:pPr>
              <w:snapToGrid w:val="0"/>
              <w:jc w:val="both"/>
            </w:pPr>
            <w:r>
              <w:t>17573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62F920F6" w:rsidR="00D43009" w:rsidRDefault="00B1298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11341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33CF1F70" w:rsidR="00D43009" w:rsidRDefault="00D43009">
            <w:pPr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2C5824C2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D43009" w:rsidRDefault="00D43009">
      <w:pPr>
        <w:jc w:val="both"/>
      </w:pPr>
    </w:p>
    <w:p w14:paraId="7096F0CC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D43009" w:rsidRDefault="00D4300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6C98895A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12983">
        <w:rPr>
          <w:rFonts w:ascii="Arial Narrow" w:eastAsia="Arial Narrow" w:hAnsi="Arial Narrow" w:cs="Arial Narrow"/>
          <w:sz w:val="22"/>
          <w:szCs w:val="22"/>
        </w:rPr>
        <w:t>15.6.2022</w:t>
      </w:r>
    </w:p>
    <w:p w14:paraId="3589CE09" w14:textId="77777777" w:rsidR="00D43009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D43009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D43009" w:rsidRDefault="00D4300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43009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D43009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43009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3D234E7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582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18D42BFE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857169" w14:textId="77777777" w:rsidR="00D43009" w:rsidRDefault="00D4300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43009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D43009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D43009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D43009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D43009" w:rsidRDefault="00D4300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1283AD68" w14:textId="7A4164BF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B12983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D43009" w:rsidRDefault="00D4300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D43009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43009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D43009" w:rsidRDefault="00D4300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43009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21CADC14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D43009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D43009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43009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321CACF7" w:rsidR="00D43009" w:rsidRDefault="00D4300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07A3CDD9" w:rsidR="00D43009" w:rsidRDefault="00D4300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06586192" w:rsidR="00D43009" w:rsidRDefault="00D43009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39C2EF05" w:rsidR="00D43009" w:rsidRDefault="00D43009">
            <w:pPr>
              <w:jc w:val="center"/>
            </w:pPr>
          </w:p>
        </w:tc>
      </w:tr>
      <w:tr w:rsidR="00D43009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4E070DCB" w:rsidR="00D43009" w:rsidRDefault="00D4300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54153E62" w:rsidR="00D43009" w:rsidRDefault="00D4300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3640193E" w:rsidR="00D43009" w:rsidRDefault="00D43009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11243CE0" w:rsidR="00D43009" w:rsidRDefault="00D43009">
            <w:pPr>
              <w:jc w:val="center"/>
            </w:pPr>
          </w:p>
        </w:tc>
      </w:tr>
      <w:tr w:rsidR="00D43009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581EBEB4" w:rsidR="00D43009" w:rsidRDefault="00D4300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1DF4EC6C" w:rsidR="00D43009" w:rsidRDefault="00D4300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10080001" w:rsidR="00D43009" w:rsidRDefault="00D43009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FA8F690" w:rsidR="00D43009" w:rsidRDefault="00D43009">
            <w:pPr>
              <w:jc w:val="center"/>
            </w:pPr>
          </w:p>
        </w:tc>
      </w:tr>
      <w:tr w:rsidR="00D43009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D43009" w:rsidRDefault="00D4300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D43009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D43009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D43009" w:rsidRDefault="00D4300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D43009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43009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D43009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D43009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D43009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D43009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D43009" w:rsidRDefault="00D4300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43009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D43009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</w:tr>
      <w:tr w:rsidR="00D43009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D43009" w:rsidRDefault="00D4300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D43009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D43009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D43009" w:rsidRDefault="000F53E7">
            <w:pPr>
              <w:pStyle w:val="TopHeader"/>
            </w:pPr>
            <w:r>
              <w:t>Hodnota záväzkov</w:t>
            </w:r>
          </w:p>
        </w:tc>
      </w:tr>
      <w:tr w:rsidR="00D43009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D43009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D43009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D43009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D43009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D43009" w:rsidRDefault="00D4300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0848271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12983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D43009" w:rsidRDefault="00D4300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4300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D43009" w:rsidRDefault="000F53E7">
      <w:r>
        <w:separator/>
      </w:r>
    </w:p>
  </w:endnote>
  <w:endnote w:type="continuationSeparator" w:id="0">
    <w:p w14:paraId="0D88DEC8" w14:textId="77777777" w:rsidR="00D43009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D43009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D43009" w:rsidRDefault="00D430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D43009" w:rsidRDefault="000F53E7">
      <w:r>
        <w:separator/>
      </w:r>
    </w:p>
  </w:footnote>
  <w:footnote w:type="continuationSeparator" w:id="0">
    <w:p w14:paraId="62B4762C" w14:textId="77777777" w:rsidR="00D43009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212746D" w:rsidR="00D43009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F5825">
      <w:rPr>
        <w:rFonts w:ascii="Arial" w:hAnsi="Arial" w:cs="Arial"/>
        <w:sz w:val="22"/>
        <w:szCs w:val="22"/>
      </w:rPr>
      <w:t>53368037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F5825">
      <w:rPr>
        <w:rFonts w:ascii="Arial" w:hAnsi="Arial" w:cs="Arial"/>
        <w:sz w:val="22"/>
        <w:szCs w:val="22"/>
      </w:rPr>
      <w:t>2121355654</w:t>
    </w:r>
  </w:p>
  <w:p w14:paraId="73D809F9" w14:textId="77777777" w:rsidR="00D43009" w:rsidRDefault="00D430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257593"/>
    <w:rsid w:val="004E7813"/>
    <w:rsid w:val="008F5825"/>
    <w:rsid w:val="00B12983"/>
    <w:rsid w:val="00D43009"/>
    <w:rsid w:val="00E7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2023-05-30T18:42:00Z</dcterms:created>
  <dcterms:modified xsi:type="dcterms:W3CDTF">2023-05-30T18:42:00Z</dcterms:modified>
</cp:coreProperties>
</file>