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316F252" w14:textId="681E66B5" w:rsidR="0014691C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E5024">
        <w:rPr>
          <w:rFonts w:ascii="Arial Narrow" w:hAnsi="Arial Narrow" w:cs="Arial Narrow"/>
          <w:b/>
        </w:rPr>
        <w:t>2</w:t>
      </w:r>
    </w:p>
    <w:p w14:paraId="125B0CA8" w14:textId="77777777" w:rsidR="0014691C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A014CD7" w14:textId="77777777" w:rsidR="0014691C" w:rsidRDefault="00CF274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EEDBCB5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p w14:paraId="716D351B" w14:textId="77777777" w:rsidR="0014691C" w:rsidRDefault="00CF274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59B4659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p w14:paraId="30E6696C" w14:textId="77777777" w:rsidR="0014691C" w:rsidRDefault="00CF274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2672AB4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60"/>
      </w:tblGrid>
      <w:tr w:rsidR="0014691C" w14:paraId="3E8F3127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DE0665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A823B6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BOTA BAU,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6EE0D9" w14:textId="77777777" w:rsidR="0014691C" w:rsidRDefault="0014691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3B4B59C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16A7CDCF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6D7B310E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5D6C6D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156179" w14:textId="4D7E57EA" w:rsidR="0014691C" w:rsidRDefault="00532B04">
            <w:pPr>
              <w:jc w:val="both"/>
            </w:pPr>
            <w:proofErr w:type="spellStart"/>
            <w:r>
              <w:rPr>
                <w:rStyle w:val="ra"/>
              </w:rPr>
              <w:t>Gorkého</w:t>
            </w:r>
            <w:proofErr w:type="spellEnd"/>
            <w:r>
              <w:rPr>
                <w:rStyle w:val="ra"/>
              </w:rPr>
              <w:t xml:space="preserve"> 1059/23</w:t>
            </w:r>
            <w:r w:rsidR="00CF274D">
              <w:rPr>
                <w:rFonts w:ascii="Arial Narrow" w:hAnsi="Arial Narrow" w:cs="Arial Narrow"/>
                <w:sz w:val="22"/>
                <w:szCs w:val="22"/>
              </w:rPr>
              <w:t>,Martin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492A8F" w14:textId="77777777" w:rsidR="0014691C" w:rsidRDefault="0014691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5F2945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63229D2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7EDB4579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15E923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9DB1B8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DB796B1" w14:textId="77777777" w:rsidR="0014691C" w:rsidRDefault="0014691C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71CDCA3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0" w:type="dxa"/>
            <w:shd w:val="clear" w:color="auto" w:fill="auto"/>
          </w:tcPr>
          <w:p w14:paraId="29495F57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5551325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D052DFD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226A5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20</w:t>
            </w:r>
            <w:r>
              <w:t>.07.2019</w:t>
            </w:r>
          </w:p>
        </w:tc>
      </w:tr>
      <w:tr w:rsidR="0014691C" w14:paraId="654E142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057931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807261E" w14:textId="77777777" w:rsidR="0014691C" w:rsidRDefault="00CF274D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Činnosť agentúr sprostredkujúcich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zamestnaniaOstatné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stavebné kompletizačné a dokončovacie prác</w:t>
            </w:r>
          </w:p>
        </w:tc>
      </w:tr>
      <w:tr w:rsidR="0014691C" w14:paraId="76D0F31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681267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96EB62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BOTA BAU,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14691C" w14:paraId="13518A9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90A365C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D43713" w14:textId="33F056B3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E502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A3F005A" w14:textId="77777777" w:rsidR="0014691C" w:rsidRDefault="001469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FD3E56" w14:textId="77777777" w:rsidR="0014691C" w:rsidRDefault="00CF274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74D2137" w14:textId="77777777" w:rsidR="0014691C" w:rsidRDefault="00CF274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50008C3" w14:textId="77777777" w:rsidR="0014691C" w:rsidRDefault="001469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86"/>
      </w:tblGrid>
      <w:tr w:rsidR="0014691C" w14:paraId="7E255FA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CC2C8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9575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9430E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E59BC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14691C" w14:paraId="5682A0F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297A0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FC3F1" w14:textId="20A16962" w:rsidR="0014691C" w:rsidRDefault="007E502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49233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CE745" w14:textId="3E1D9AAE" w:rsidR="0014691C" w:rsidRDefault="007E502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54544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0F923" w14:textId="77777777" w:rsidR="0014691C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691C" w14:paraId="5826FA3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5D0C3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6A90D" w14:textId="787ECB2A" w:rsidR="0014691C" w:rsidRDefault="007E502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163500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013E4" w14:textId="43003145" w:rsidR="0014691C" w:rsidRDefault="007E502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407720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E633" w14:textId="77777777" w:rsidR="0014691C" w:rsidRDefault="00CF274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14691C" w14:paraId="7BD030AB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AA31D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08F24" w14:textId="53E4D80B" w:rsidR="0014691C" w:rsidRDefault="007E5024" w:rsidP="00CF274D">
            <w:pPr>
              <w:tabs>
                <w:tab w:val="center" w:pos="1309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185F" w14:textId="73328E41" w:rsidR="0014691C" w:rsidRDefault="007E502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3A225" w14:textId="1521A3C9" w:rsidR="0014691C" w:rsidRDefault="00532B04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14:paraId="7CE7F80B" w14:textId="77777777" w:rsidR="0014691C" w:rsidRDefault="0014691C">
      <w:pPr>
        <w:jc w:val="both"/>
      </w:pPr>
    </w:p>
    <w:p w14:paraId="6A23BBCC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7E88069" w14:textId="77777777" w:rsidR="0014691C" w:rsidRDefault="0014691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932D4A" w14:textId="0239C9C0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E5024">
        <w:rPr>
          <w:rFonts w:ascii="Arial Narrow" w:eastAsia="Arial Narrow" w:hAnsi="Arial Narrow" w:cs="Arial Narrow"/>
          <w:sz w:val="22"/>
          <w:szCs w:val="22"/>
        </w:rPr>
        <w:t>14.5.2022</w:t>
      </w:r>
    </w:p>
    <w:p w14:paraId="023D2E27" w14:textId="77777777" w:rsidR="0014691C" w:rsidRDefault="00CF274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0203F7A" w14:textId="77777777" w:rsidR="0014691C" w:rsidRDefault="00CF274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02FCC5D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C00097" w14:textId="77777777" w:rsidR="0014691C" w:rsidRDefault="00CF274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4E397C5" w14:textId="77777777" w:rsidR="0014691C" w:rsidRDefault="0014691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A421E3C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8EAA14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77"/>
      </w:tblGrid>
      <w:tr w:rsidR="0014691C" w14:paraId="640E2276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FA9A5" w14:textId="77777777" w:rsidR="0014691C" w:rsidRDefault="00CF274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BD36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82D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691C" w14:paraId="70C646B3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4D0254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F14D9" w14:textId="73EE5CA2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2B04">
              <w:rPr>
                <w:rFonts w:ascii="Arial Narrow" w:hAnsi="Arial Narrow" w:cs="Arial Narrow"/>
                <w:sz w:val="22"/>
                <w:szCs w:val="22"/>
              </w:rPr>
              <w:t>15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AFBBDA" w14:textId="044E2B45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32B04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01933D30" w14:textId="77777777" w:rsidR="0014691C" w:rsidRDefault="0014691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89F18B5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83890E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32DD75D" w14:textId="77777777" w:rsidR="0014691C" w:rsidRDefault="001469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0ABAA8F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11"/>
      </w:tblGrid>
      <w:tr w:rsidR="0014691C" w14:paraId="772B52C8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AE407" w14:textId="77777777" w:rsidR="0014691C" w:rsidRDefault="00CF274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AB43D" w14:textId="77777777" w:rsidR="0014691C" w:rsidRDefault="00CF274D">
            <w:pPr>
              <w:pStyle w:val="TopHeader"/>
            </w:pPr>
            <w:r>
              <w:t>Bežné účtovné obdobie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15DE0" w14:textId="77777777" w:rsidR="0014691C" w:rsidRDefault="00CF274D">
            <w:pPr>
              <w:pStyle w:val="TopHeader"/>
            </w:pPr>
            <w:r>
              <w:t>Bezprostredne predchádzajúce účtovné obdobie</w:t>
            </w:r>
          </w:p>
        </w:tc>
      </w:tr>
      <w:tr w:rsidR="0014691C" w14:paraId="18E6093F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3BEF6" w14:textId="77777777" w:rsidR="0014691C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1CA66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552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3E96AD9B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D7952" w14:textId="77777777" w:rsidR="0014691C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42AE9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F0A9B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50C865A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EF038" w14:textId="77777777" w:rsidR="0014691C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2772D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2C33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085B0D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0B2DA" w14:textId="77777777" w:rsidR="0014691C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2059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7D74A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51D2D20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1CC709" w14:textId="77777777" w:rsidR="0014691C" w:rsidRDefault="00CF274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C6FB8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6E2AD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4691C" w14:paraId="20BFAA1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F2AF6" w14:textId="77777777" w:rsidR="0014691C" w:rsidRDefault="00CF274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FD47D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7B74C" w14:textId="77777777" w:rsidR="0014691C" w:rsidRDefault="001469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EBFE47" w14:textId="77777777" w:rsidR="0014691C" w:rsidRDefault="001469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F86DB29" w14:textId="77777777" w:rsidR="0014691C" w:rsidRDefault="001469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39286FE" w14:textId="77777777" w:rsidR="0014691C" w:rsidRDefault="00CF274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751829C" w14:textId="77777777" w:rsidR="0014691C" w:rsidRDefault="0014691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0C6753" w14:textId="77777777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4FE4AE06" w14:textId="77777777" w:rsidR="0014691C" w:rsidRDefault="00CF274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2F4F1FA" w14:textId="77777777" w:rsidR="0014691C" w:rsidRDefault="001469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9F3B678" w14:textId="77777777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75AC11B3" w14:textId="77777777" w:rsidR="0014691C" w:rsidRDefault="0014691C">
      <w:pPr>
        <w:rPr>
          <w:rFonts w:ascii="Arial Narrow" w:hAnsi="Arial Narrow" w:cs="Arial Narrow"/>
          <w:sz w:val="22"/>
          <w:szCs w:val="22"/>
        </w:rPr>
      </w:pPr>
    </w:p>
    <w:p w14:paraId="653006BF" w14:textId="00592ED4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7E5024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E7FBE00" w14:textId="77777777" w:rsidR="0014691C" w:rsidRDefault="0014691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5A9066E" w14:textId="77777777" w:rsidR="0014691C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0686A53" w14:textId="77777777" w:rsidR="0014691C" w:rsidRDefault="00CF274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0C3CD1F" w14:textId="77777777" w:rsidR="0014691C" w:rsidRDefault="001469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10"/>
      </w:tblGrid>
      <w:tr w:rsidR="0014691C" w14:paraId="3B2855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0BF01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C71AB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16625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4691C" w14:paraId="459015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BF5EA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5D59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FBE9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7871728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E529E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4D45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509B1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393C290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4DF0C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D9604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0FC4F" w14:textId="77777777" w:rsidR="0014691C" w:rsidRDefault="0014691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14691C" w14:paraId="21C2856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FED6E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46BA8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2C594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43A1E3C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5651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3E991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41AB8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502CB9A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C2874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8B7D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19ACF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14691C" w14:paraId="1F3F82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66A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E01D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6189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5BDC9A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74873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3620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4A937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641F37B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B223B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0C06" w14:textId="77777777" w:rsidR="0014691C" w:rsidRDefault="00CF274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30CCF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14691C" w14:paraId="212F83A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A45FF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C1689" w14:textId="77777777" w:rsidR="0014691C" w:rsidRDefault="00CF274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69E0" w14:textId="77777777" w:rsidR="0014691C" w:rsidRDefault="00CF274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D97561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4F78E56D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6C06629B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C01D69C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92F3B6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9C938B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6D4E9E0" w14:textId="77777777" w:rsidR="0014691C" w:rsidRDefault="00CF274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78"/>
      </w:tblGrid>
      <w:tr w:rsidR="0014691C" w14:paraId="6C0B8BE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D20EC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584E2D1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E20A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13861E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047E4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AA2A410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CB010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67B1CC4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14691C" w14:paraId="1276379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405B3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5B6E9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E19B4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CE47B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14691C" w14:paraId="32F1FE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C3AA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5329D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3936A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B3660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691C" w14:paraId="0835732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012FC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07D7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AA915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56CA3" w14:textId="77777777" w:rsidR="0014691C" w:rsidRDefault="00CF274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14691C" w14:paraId="6FF928C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01D2E" w14:textId="77777777" w:rsidR="0014691C" w:rsidRDefault="0014691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C180D" w14:textId="77777777" w:rsidR="0014691C" w:rsidRDefault="001469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34FE3" w14:textId="77777777" w:rsidR="0014691C" w:rsidRDefault="001469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C94E7" w14:textId="77777777" w:rsidR="0014691C" w:rsidRDefault="001469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49F13DE" w14:textId="77777777" w:rsidR="0014691C" w:rsidRDefault="00CF274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5CA0BEF" w14:textId="77777777" w:rsidR="0014691C" w:rsidRDefault="00CF274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33892F6" w14:textId="77777777" w:rsidR="0014691C" w:rsidRDefault="00CF274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3C6AB79E" w14:textId="77777777" w:rsidR="0014691C" w:rsidRDefault="00CF274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512F07A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2A06E7C" w14:textId="77777777" w:rsidR="0014691C" w:rsidRDefault="00CF274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FBB4FAD" w14:textId="77777777" w:rsidR="0014691C" w:rsidRDefault="0014691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FECAEBC" w14:textId="77777777" w:rsidR="0014691C" w:rsidRDefault="00CF274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29"/>
      </w:tblGrid>
      <w:tr w:rsidR="0014691C" w14:paraId="43039A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F84B1F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6C285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1557D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968D6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7BE13" w14:textId="77777777" w:rsidR="0014691C" w:rsidRDefault="00CF274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14691C" w14:paraId="4126EF1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5566C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16BC9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0F648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4F02A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E4417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14691C" w14:paraId="0C4989E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FED53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04F10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5DE59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FC563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44A0" w14:textId="77777777" w:rsidR="0014691C" w:rsidRDefault="001469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3C9D09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169F7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002B00C7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0CC96FD1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36E22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34E1F7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3FCD803C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BD422B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A04EF9" w14:textId="77777777" w:rsidR="0014691C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86"/>
      </w:tblGrid>
      <w:tr w:rsidR="0014691C" w14:paraId="0CF0BFCA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2A11E" w14:textId="77777777" w:rsidR="0014691C" w:rsidRDefault="00CF274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BBCB6" w14:textId="77777777" w:rsidR="0014691C" w:rsidRDefault="00CF274D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37086" w14:textId="77777777" w:rsidR="0014691C" w:rsidRDefault="00CF274D">
            <w:pPr>
              <w:pStyle w:val="TopHeader"/>
            </w:pPr>
            <w:r>
              <w:t>Bezprostredne predchádzajúce účtovné obdobie</w:t>
            </w:r>
          </w:p>
        </w:tc>
      </w:tr>
      <w:tr w:rsidR="0014691C" w14:paraId="0AA2C41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FA6C92" w14:textId="77777777" w:rsidR="0014691C" w:rsidRDefault="00CF274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3DBC1" w14:textId="77777777" w:rsidR="0014691C" w:rsidRDefault="00CF274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2563A" w14:textId="77777777" w:rsidR="0014691C" w:rsidRDefault="00CF274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14A6C98" w14:textId="77777777" w:rsidR="0014691C" w:rsidRDefault="00CF274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F34D7D0" w14:textId="77777777" w:rsidR="0014691C" w:rsidRDefault="0014691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948232C" w14:textId="77777777" w:rsidR="0014691C" w:rsidRDefault="00CF274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21"/>
      </w:tblGrid>
      <w:tr w:rsidR="0014691C" w14:paraId="40D2ED1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A3C4F" w14:textId="77777777" w:rsidR="0014691C" w:rsidRDefault="00CF274D">
            <w:pPr>
              <w:pStyle w:val="TopHeader"/>
            </w:pPr>
            <w:r>
              <w:t>Zabezpečené záväzky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856B3" w14:textId="77777777" w:rsidR="0014691C" w:rsidRDefault="00CF274D">
            <w:pPr>
              <w:pStyle w:val="TopHeader"/>
            </w:pPr>
            <w:r>
              <w:t>Bežné účtovné obdobie</w:t>
            </w:r>
          </w:p>
        </w:tc>
      </w:tr>
      <w:tr w:rsidR="0014691C" w14:paraId="30438D7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F5470" w14:textId="77777777" w:rsidR="0014691C" w:rsidRDefault="0014691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B743E5" w14:textId="77777777" w:rsidR="0014691C" w:rsidRDefault="00CF274D">
            <w:pPr>
              <w:pStyle w:val="TopHeader"/>
            </w:pPr>
            <w:r>
              <w:t xml:space="preserve">Spôsob </w:t>
            </w:r>
          </w:p>
          <w:p w14:paraId="41B4A818" w14:textId="77777777" w:rsidR="0014691C" w:rsidRDefault="00CF274D">
            <w:pPr>
              <w:pStyle w:val="TopHeader"/>
            </w:pPr>
            <w:r>
              <w:t>zabezpečenia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17CF5" w14:textId="77777777" w:rsidR="0014691C" w:rsidRDefault="00CF274D">
            <w:pPr>
              <w:pStyle w:val="TopHeader"/>
            </w:pPr>
            <w:r>
              <w:t>Hodnota záväzkov</w:t>
            </w:r>
          </w:p>
        </w:tc>
      </w:tr>
      <w:tr w:rsidR="0014691C" w14:paraId="33D5CC6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796A7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7B5EE2" w14:textId="77777777" w:rsidR="0014691C" w:rsidRDefault="00CF274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D240" w14:textId="77777777" w:rsidR="0014691C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691C" w14:paraId="019AA3B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F3528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6F9AD" w14:textId="77777777" w:rsidR="0014691C" w:rsidRDefault="00CF274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539E4" w14:textId="77777777" w:rsidR="0014691C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14691C" w14:paraId="2EDC6D7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76CB0" w14:textId="77777777" w:rsidR="0014691C" w:rsidRDefault="00CF274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61612B" w14:textId="77777777" w:rsidR="0014691C" w:rsidRDefault="00CF274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9B409" w14:textId="77777777" w:rsidR="0014691C" w:rsidRDefault="00CF274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95FA6BF" w14:textId="77777777" w:rsidR="0014691C" w:rsidRDefault="001469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8CE2A6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DFDE69" w14:textId="77777777" w:rsidR="0014691C" w:rsidRDefault="001469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F642F65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7B19F2" w14:textId="77777777" w:rsidR="0014691C" w:rsidRDefault="001469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A9F3419" w14:textId="77777777" w:rsidR="0014691C" w:rsidRDefault="00CF274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9EA575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93E5572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3760A505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A789E9" w14:textId="77777777" w:rsidR="0014691C" w:rsidRDefault="00CF274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6261FF" w14:textId="77777777" w:rsidR="0014691C" w:rsidRDefault="00CF274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0564FDF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1A430EDB" w14:textId="77777777" w:rsidR="0014691C" w:rsidRDefault="00CF274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9DB02B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517C1579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50911C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4DDBA3F5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7E2DBE19" w14:textId="77777777" w:rsidR="0014691C" w:rsidRDefault="0014691C">
      <w:pPr>
        <w:jc w:val="both"/>
        <w:rPr>
          <w:rFonts w:ascii="Arial Narrow" w:hAnsi="Arial Narrow" w:cs="Arial Narrow"/>
          <w:sz w:val="22"/>
          <w:szCs w:val="22"/>
        </w:rPr>
      </w:pPr>
    </w:p>
    <w:p w14:paraId="3BE2CBF4" w14:textId="77777777" w:rsidR="0014691C" w:rsidRDefault="001469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6B727AF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3B7A2876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86F0012" w14:textId="77777777" w:rsidR="0014691C" w:rsidRDefault="001469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5629E23" w14:textId="77777777" w:rsidR="0014691C" w:rsidRDefault="00CF274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3597843" w14:textId="00FBC181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7E5024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A676A1F" w14:textId="77777777" w:rsidR="0014691C" w:rsidRDefault="001469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5F018D" w14:textId="77777777" w:rsidR="0014691C" w:rsidRDefault="001469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3CB5357" w14:textId="77777777" w:rsidR="0014691C" w:rsidRDefault="00CF274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A4917A2" w14:textId="77777777" w:rsidR="0014691C" w:rsidRDefault="0014691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11C7254" w14:textId="77777777" w:rsidR="0014691C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B5AB723" w14:textId="77777777" w:rsidR="0014691C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230A384" w14:textId="77777777" w:rsidR="0014691C" w:rsidRDefault="00CF274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14691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A8289" w14:textId="77777777" w:rsidR="0014691C" w:rsidRDefault="00CF274D">
      <w:r>
        <w:separator/>
      </w:r>
    </w:p>
  </w:endnote>
  <w:endnote w:type="continuationSeparator" w:id="0">
    <w:p w14:paraId="3E7FFAAD" w14:textId="77777777" w:rsidR="0014691C" w:rsidRDefault="00CF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E768AA" w14:textId="77777777" w:rsidR="0014691C" w:rsidRDefault="00CF274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AA70D36" w14:textId="77777777" w:rsidR="0014691C" w:rsidRDefault="001469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DADEC2" w14:textId="77777777" w:rsidR="0014691C" w:rsidRDefault="001469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FDC4B6" w14:textId="77777777" w:rsidR="0014691C" w:rsidRDefault="00CF274D">
      <w:r>
        <w:separator/>
      </w:r>
    </w:p>
  </w:footnote>
  <w:footnote w:type="continuationSeparator" w:id="0">
    <w:p w14:paraId="18EFC891" w14:textId="77777777" w:rsidR="0014691C" w:rsidRDefault="00CF27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DD246" w14:textId="77777777" w:rsidR="0014691C" w:rsidRDefault="00CF274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52517951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2121055772</w:t>
    </w:r>
  </w:p>
  <w:p w14:paraId="5AA8A863" w14:textId="77777777" w:rsidR="0014691C" w:rsidRDefault="001469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0C1FF" w14:textId="77777777" w:rsidR="0014691C" w:rsidRDefault="001469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4D"/>
    <w:rsid w:val="0014691C"/>
    <w:rsid w:val="00532B04"/>
    <w:rsid w:val="007E5024"/>
    <w:rsid w:val="00CF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D3D2EAB"/>
  <w15:chartTrackingRefBased/>
  <w15:docId w15:val="{B483913D-FFD0-40A5-8EC4-6CF541EB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1734</Words>
  <Characters>9889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2023-05-31T19:02:00Z</dcterms:created>
  <dcterms:modified xsi:type="dcterms:W3CDTF">2023-05-31T19:02:00Z</dcterms:modified>
</cp:coreProperties>
</file>