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BD4B6F5" w14:textId="3ED8B353" w:rsidR="00F63E90" w:rsidRDefault="0030211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B55534">
        <w:rPr>
          <w:rFonts w:ascii="Arial Narrow" w:hAnsi="Arial Narrow" w:cs="Arial Narrow"/>
          <w:b/>
        </w:rPr>
        <w:t>2</w:t>
      </w:r>
    </w:p>
    <w:p w14:paraId="6A7BB1D6" w14:textId="77777777" w:rsidR="00F63E90" w:rsidRDefault="0030211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66260F8" w14:textId="77777777" w:rsidR="00F63E90" w:rsidRDefault="0030211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72ED819" w14:textId="77777777" w:rsidR="00F63E90" w:rsidRDefault="00F63E90">
      <w:pPr>
        <w:rPr>
          <w:rFonts w:ascii="Arial Narrow" w:hAnsi="Arial Narrow" w:cs="Arial Narrow"/>
          <w:sz w:val="22"/>
          <w:szCs w:val="22"/>
        </w:rPr>
      </w:pPr>
    </w:p>
    <w:p w14:paraId="4B24EDEE" w14:textId="77777777" w:rsidR="00F63E90" w:rsidRDefault="0030211F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2C89BCD" w14:textId="77777777" w:rsidR="00F63E90" w:rsidRDefault="00F63E90">
      <w:pPr>
        <w:rPr>
          <w:rFonts w:ascii="Arial Narrow" w:hAnsi="Arial Narrow" w:cs="Arial Narrow"/>
          <w:sz w:val="22"/>
          <w:szCs w:val="22"/>
        </w:rPr>
      </w:pPr>
    </w:p>
    <w:p w14:paraId="450DE73B" w14:textId="77777777" w:rsidR="00F63E90" w:rsidRDefault="0030211F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16CA185" w14:textId="77777777" w:rsidR="00F63E90" w:rsidRDefault="00F63E90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20"/>
      </w:tblGrid>
      <w:tr w:rsidR="00F63E90" w14:paraId="697CCAB0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7D320C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F5E22F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BOTA,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3F2E73C" w14:textId="77777777" w:rsidR="00F63E90" w:rsidRDefault="00F63E90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89DD18C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E90" w14:paraId="1CFD6255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78B22D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586C4B" w14:textId="6CD60468" w:rsidR="00F63E90" w:rsidRDefault="00995D45">
            <w:pPr>
              <w:jc w:val="both"/>
            </w:pPr>
            <w:proofErr w:type="spellStart"/>
            <w:r>
              <w:rPr>
                <w:rStyle w:val="ra"/>
              </w:rPr>
              <w:t>Gorkého</w:t>
            </w:r>
            <w:proofErr w:type="spellEnd"/>
            <w:r>
              <w:rPr>
                <w:rStyle w:val="ra"/>
              </w:rPr>
              <w:t xml:space="preserve"> 1059/23</w:t>
            </w:r>
            <w:r w:rsidR="0030211F">
              <w:rPr>
                <w:rFonts w:ascii="Arial Narrow" w:hAnsi="Arial Narrow" w:cs="Arial Narrow"/>
                <w:sz w:val="22"/>
                <w:szCs w:val="22"/>
              </w:rPr>
              <w:t>,Martin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33F7480" w14:textId="77777777" w:rsidR="00F63E90" w:rsidRDefault="00F63E90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4654B0F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E90" w14:paraId="72900EF9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B20F3A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FEEE53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B09C037" w14:textId="77777777" w:rsidR="00F63E90" w:rsidRDefault="00F63E90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01FE48F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E90" w14:paraId="543AE3BE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9B5C2C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2BC540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>08.08.2019</w:t>
            </w:r>
          </w:p>
        </w:tc>
      </w:tr>
      <w:tr w:rsidR="00F63E90" w14:paraId="2A305BEE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3FD267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77A637" w14:textId="77777777" w:rsidR="00F63E90" w:rsidRDefault="0030211F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Ostatné stavebné kompletizačné a dokončovacie práce</w:t>
            </w:r>
          </w:p>
        </w:tc>
      </w:tr>
      <w:tr w:rsidR="00F63E90" w14:paraId="0967EDF1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438C09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5FEF30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BOTA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63E90" w14:paraId="64AE858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31FE06F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F1F0C5" w14:textId="122E385C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B5553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644EB87" w14:textId="77777777" w:rsidR="00F63E90" w:rsidRDefault="00F63E9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D0C53F6" w14:textId="77777777" w:rsidR="00F63E90" w:rsidRDefault="0030211F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CFDEDDF" w14:textId="77777777" w:rsidR="00F63E90" w:rsidRDefault="0030211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49B2DE7" w14:textId="77777777" w:rsidR="00F63E90" w:rsidRDefault="00F63E9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66"/>
      </w:tblGrid>
      <w:tr w:rsidR="00F63E90" w14:paraId="5EA2ABB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C98A3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87504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DDF17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43784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63E90" w14:paraId="56C5E20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1EFD6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A973E" w14:textId="1EC2F546" w:rsidR="00F63E90" w:rsidRDefault="00B5553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43684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90FB2" w14:textId="47C83B09" w:rsidR="00F63E90" w:rsidRDefault="00B5553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52768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C0845" w14:textId="77777777" w:rsidR="00F63E90" w:rsidRDefault="0030211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F63E90" w14:paraId="000D227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E2CA0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29B12" w14:textId="6EE45D0C" w:rsidR="00995D45" w:rsidRPr="00995D45" w:rsidRDefault="00B5553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18000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3A3B5" w14:textId="474E6249" w:rsidR="00F63E90" w:rsidRDefault="00995D4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B5553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30288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C3580" w14:textId="77777777" w:rsidR="00F63E90" w:rsidRDefault="0030211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F63E90" w14:paraId="55F5FCAD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F8367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0AFEF" w14:textId="77777777" w:rsidR="00F63E90" w:rsidRDefault="0030211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A16B9" w14:textId="77777777" w:rsidR="00F63E90" w:rsidRDefault="0030211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66FA6" w14:textId="77777777" w:rsidR="00F63E90" w:rsidRDefault="0030211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8EB6A88" w14:textId="77777777" w:rsidR="00F63E90" w:rsidRDefault="00F63E90">
      <w:pPr>
        <w:jc w:val="both"/>
      </w:pPr>
    </w:p>
    <w:p w14:paraId="5A62CA6E" w14:textId="77777777" w:rsidR="00F63E90" w:rsidRDefault="0030211F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1AFCD4CD" w14:textId="77777777" w:rsidR="00F63E90" w:rsidRDefault="00F63E90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07C7318" w14:textId="08F99326" w:rsidR="00F63E90" w:rsidRDefault="0030211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995D45">
        <w:rPr>
          <w:rFonts w:ascii="Arial Narrow" w:eastAsia="Arial Narrow" w:hAnsi="Arial Narrow" w:cs="Arial Narrow"/>
          <w:sz w:val="22"/>
          <w:szCs w:val="22"/>
        </w:rPr>
        <w:t>2</w:t>
      </w:r>
      <w:r w:rsidR="00B55534">
        <w:rPr>
          <w:rFonts w:ascii="Arial Narrow" w:eastAsia="Arial Narrow" w:hAnsi="Arial Narrow" w:cs="Arial Narrow"/>
          <w:sz w:val="22"/>
          <w:szCs w:val="22"/>
        </w:rPr>
        <w:t>8.05.2022</w:t>
      </w:r>
    </w:p>
    <w:p w14:paraId="71584984" w14:textId="77777777" w:rsidR="00F63E90" w:rsidRDefault="0030211F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3093913" w14:textId="77777777" w:rsidR="00F63E90" w:rsidRDefault="0030211F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3DF6BEF" w14:textId="77777777" w:rsidR="00F63E90" w:rsidRDefault="00F63E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3CAE74" w14:textId="77777777" w:rsidR="00F63E90" w:rsidRDefault="0030211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7BFD7114" w14:textId="77777777" w:rsidR="00F63E90" w:rsidRDefault="00F63E90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4E7FD68" w14:textId="77777777" w:rsidR="00F63E90" w:rsidRDefault="00F63E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F1636A" w14:textId="77777777" w:rsidR="00F63E9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57"/>
      </w:tblGrid>
      <w:tr w:rsidR="00F63E90" w14:paraId="37DEC6A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F8ACF" w14:textId="77777777" w:rsidR="00F63E90" w:rsidRDefault="0030211F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D14F9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A4BE8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63E90" w14:paraId="3F24CB2E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7766BA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ACF604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66C873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19370AB" w14:textId="77777777" w:rsidR="00F63E90" w:rsidRDefault="00F63E9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055F224" w14:textId="77777777" w:rsidR="00F63E90" w:rsidRDefault="00F63E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371463" w14:textId="77777777" w:rsidR="00F63E90" w:rsidRDefault="0030211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815FFFA" w14:textId="77777777" w:rsidR="00F63E90" w:rsidRDefault="00F63E9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0A1274" w14:textId="77777777" w:rsidR="00F63E90" w:rsidRDefault="0030211F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91"/>
      </w:tblGrid>
      <w:tr w:rsidR="00F63E90" w14:paraId="133609A0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2D710" w14:textId="77777777" w:rsidR="00F63E90" w:rsidRDefault="0030211F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16273" w14:textId="77777777" w:rsidR="00F63E90" w:rsidRDefault="0030211F">
            <w:pPr>
              <w:pStyle w:val="TopHeader"/>
            </w:pPr>
            <w:r>
              <w:t>Bežné účtovné obdobie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A7CE5" w14:textId="77777777" w:rsidR="00F63E90" w:rsidRDefault="0030211F">
            <w:pPr>
              <w:pStyle w:val="TopHeader"/>
            </w:pPr>
            <w:r>
              <w:t>Bezprostredne predchádzajúce účtovné obdobie</w:t>
            </w:r>
          </w:p>
        </w:tc>
      </w:tr>
      <w:tr w:rsidR="00F63E90" w14:paraId="2D3C2B1F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C0DF4" w14:textId="77777777" w:rsidR="00F63E90" w:rsidRDefault="0030211F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00EC8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3E31B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E90" w14:paraId="67261052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F1376" w14:textId="77777777" w:rsidR="00F63E90" w:rsidRDefault="0030211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7DDF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B8BFD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E90" w14:paraId="0695DE1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D0875" w14:textId="77777777" w:rsidR="00F63E90" w:rsidRDefault="0030211F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A5535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3B0E4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E90" w14:paraId="7DF4A14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6DCB8" w14:textId="77777777" w:rsidR="00F63E90" w:rsidRDefault="0030211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E650B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74DE8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E90" w14:paraId="1B3065F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D4059" w14:textId="77777777" w:rsidR="00F63E90" w:rsidRDefault="0030211F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A587E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1C286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E90" w14:paraId="36AA8BB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4CC63" w14:textId="77777777" w:rsidR="00F63E90" w:rsidRDefault="0030211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1BE04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3874E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BF8150" w14:textId="77777777" w:rsidR="00F63E90" w:rsidRDefault="00F63E9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8D0C7FC" w14:textId="77777777" w:rsidR="00F63E90" w:rsidRDefault="00F63E9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C94D3EF" w14:textId="77777777" w:rsidR="00F63E90" w:rsidRDefault="0030211F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49332F2" w14:textId="77777777" w:rsidR="00F63E90" w:rsidRDefault="00F63E90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162D73" w14:textId="77777777" w:rsidR="00F63E90" w:rsidRDefault="0030211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3DA962D" w14:textId="77777777" w:rsidR="00F63E90" w:rsidRDefault="0030211F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3C030DC" w14:textId="77777777" w:rsidR="00F63E90" w:rsidRDefault="00F63E9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1F5313" w14:textId="77777777" w:rsidR="00F63E90" w:rsidRDefault="0030211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FC2A9A3" w14:textId="77777777" w:rsidR="00F63E90" w:rsidRDefault="00F63E90">
      <w:pPr>
        <w:rPr>
          <w:rFonts w:ascii="Arial Narrow" w:hAnsi="Arial Narrow" w:cs="Arial Narrow"/>
          <w:sz w:val="22"/>
          <w:szCs w:val="22"/>
        </w:rPr>
      </w:pPr>
    </w:p>
    <w:p w14:paraId="29F2B2B9" w14:textId="2736FA5D" w:rsidR="00F63E90" w:rsidRDefault="0030211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B55534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EBF3B3F" w14:textId="77777777" w:rsidR="00F63E90" w:rsidRDefault="00F63E90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950CA22" w14:textId="77777777" w:rsidR="00F63E90" w:rsidRDefault="0030211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B6769EB" w14:textId="77777777" w:rsidR="00F63E90" w:rsidRDefault="0030211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95747F8" w14:textId="77777777" w:rsidR="00F63E90" w:rsidRDefault="00F63E9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90"/>
      </w:tblGrid>
      <w:tr w:rsidR="00F63E90" w14:paraId="0BFEAD3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0C8A4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E035C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3BAB7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63E90" w14:paraId="74682A7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8BDD3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71820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5609C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63E90" w14:paraId="57F6442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229B7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72F84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6B338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63E90" w14:paraId="4ECCEBE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0AF8F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BC74F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9EAAD" w14:textId="77777777" w:rsidR="00F63E90" w:rsidRDefault="00F63E90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F63E90" w14:paraId="76DAAE0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2DCE7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1578C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8503C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63E90" w14:paraId="1F68097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2AD57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0C3F1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9A627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63E90" w14:paraId="10A9FEB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F4E1A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426AC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C4543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63E90" w14:paraId="79DE73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CC71B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F4BD8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D9308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63E90" w14:paraId="51A0F80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57851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59D0E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715ED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63E90" w14:paraId="7F899AA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89AC2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5D960" w14:textId="77777777" w:rsidR="00F63E90" w:rsidRDefault="0030211F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0E3A2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63E90" w14:paraId="67FFD7E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02DCC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9DF9F" w14:textId="77777777" w:rsidR="00F63E90" w:rsidRDefault="0030211F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4C1E9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D0A3445" w14:textId="77777777" w:rsidR="00F63E90" w:rsidRDefault="00F63E90">
      <w:pPr>
        <w:jc w:val="both"/>
        <w:rPr>
          <w:rFonts w:ascii="Arial Narrow" w:hAnsi="Arial Narrow" w:cs="Arial Narrow"/>
          <w:sz w:val="22"/>
          <w:szCs w:val="22"/>
        </w:rPr>
      </w:pPr>
    </w:p>
    <w:p w14:paraId="6B84313A" w14:textId="77777777" w:rsidR="00F63E9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49616911" w14:textId="77777777" w:rsidR="00F63E9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90899B4" w14:textId="77777777" w:rsidR="00F63E9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9FD50C8" w14:textId="77777777" w:rsidR="00F63E9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610B996" w14:textId="77777777" w:rsidR="00F63E9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6AAC7A6B" w14:textId="77777777" w:rsidR="00F63E90" w:rsidRDefault="0030211F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F63E90" w14:paraId="1F9C68E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14D49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F5ED15E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2FA0F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88FF567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65618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4E1C337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AEF6B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28FBEED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F63E90" w14:paraId="0205FA0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07753" w14:textId="3F0CC391" w:rsidR="00F63E90" w:rsidRDefault="00F63E90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E8118" w14:textId="46A4E5B2" w:rsidR="00F63E90" w:rsidRDefault="00F63E90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B5CAC" w14:textId="522A950D" w:rsidR="00F63E90" w:rsidRDefault="00F63E90">
            <w:pPr>
              <w:jc w:val="center"/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EFBFE" w14:textId="032F8C6B" w:rsidR="00F63E90" w:rsidRDefault="00F63E90">
            <w:pPr>
              <w:jc w:val="center"/>
            </w:pPr>
          </w:p>
        </w:tc>
      </w:tr>
      <w:tr w:rsidR="00F63E90" w14:paraId="06D3071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554E1" w14:textId="2B52786D" w:rsidR="00F63E90" w:rsidRDefault="00F63E90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60504" w14:textId="5F1B09C3" w:rsidR="00F63E90" w:rsidRDefault="00F63E90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B7405" w14:textId="02D2768F" w:rsidR="00F63E90" w:rsidRDefault="00F63E90">
            <w:pPr>
              <w:jc w:val="center"/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ED089" w14:textId="67B76CB6" w:rsidR="00F63E90" w:rsidRDefault="00F63E90">
            <w:pPr>
              <w:jc w:val="center"/>
            </w:pPr>
          </w:p>
        </w:tc>
      </w:tr>
      <w:tr w:rsidR="00F63E90" w14:paraId="16C134B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4BA3A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922FA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FBDD7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2C5F6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F63E90" w14:paraId="607CC67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08C8E" w14:textId="77777777" w:rsidR="00F63E90" w:rsidRDefault="00F63E90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CD3EA" w14:textId="77777777" w:rsidR="00F63E90" w:rsidRDefault="00F63E90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A97EA" w14:textId="77777777" w:rsidR="00F63E90" w:rsidRDefault="00F63E90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2D907" w14:textId="77777777" w:rsidR="00F63E90" w:rsidRDefault="00F63E90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D6DD22" w14:textId="77777777" w:rsidR="00F63E90" w:rsidRDefault="0030211F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6EE3EA4" w14:textId="77777777" w:rsidR="00F63E90" w:rsidRDefault="0030211F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CE5D287" w14:textId="77777777" w:rsidR="00F63E90" w:rsidRDefault="0030211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7CA3A51" w14:textId="77777777" w:rsidR="00F63E90" w:rsidRDefault="0030211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642C14E2" w14:textId="77777777" w:rsidR="00F63E90" w:rsidRDefault="00F63E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A2A0BAE" w14:textId="77777777" w:rsidR="00F63E90" w:rsidRDefault="0030211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A0EC311" w14:textId="77777777" w:rsidR="00F63E90" w:rsidRDefault="00F63E9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35E2722" w14:textId="77777777" w:rsidR="00F63E90" w:rsidRDefault="0030211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09"/>
      </w:tblGrid>
      <w:tr w:rsidR="00F63E90" w14:paraId="1196CF3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039E2" w14:textId="77777777" w:rsidR="00F63E90" w:rsidRDefault="0030211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9A117" w14:textId="77777777" w:rsidR="00F63E90" w:rsidRDefault="0030211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5D149" w14:textId="77777777" w:rsidR="00F63E90" w:rsidRDefault="0030211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AC6DF" w14:textId="77777777" w:rsidR="00F63E90" w:rsidRDefault="0030211F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C1B79" w14:textId="77777777" w:rsidR="00F63E90" w:rsidRDefault="0030211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F63E90" w14:paraId="321C9F0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85E26" w14:textId="77777777" w:rsidR="00F63E90" w:rsidRDefault="00F63E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0CA99" w14:textId="77777777" w:rsidR="00F63E90" w:rsidRDefault="00F63E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90D8B" w14:textId="77777777" w:rsidR="00F63E90" w:rsidRDefault="00F63E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99605" w14:textId="77777777" w:rsidR="00F63E90" w:rsidRDefault="00F63E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CEF7F" w14:textId="77777777" w:rsidR="00F63E90" w:rsidRDefault="00F63E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E90" w14:paraId="42CDE76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D7263" w14:textId="77777777" w:rsidR="00F63E90" w:rsidRDefault="00F63E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A0534" w14:textId="77777777" w:rsidR="00F63E90" w:rsidRDefault="00F63E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64912" w14:textId="77777777" w:rsidR="00F63E90" w:rsidRDefault="00F63E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E25B0" w14:textId="77777777" w:rsidR="00F63E90" w:rsidRDefault="00F63E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884DC" w14:textId="77777777" w:rsidR="00F63E90" w:rsidRDefault="00F63E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0334171" w14:textId="77777777" w:rsidR="00F63E90" w:rsidRDefault="00F63E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6282E2" w14:textId="77777777" w:rsidR="00F63E90" w:rsidRDefault="00F63E90">
      <w:pPr>
        <w:jc w:val="both"/>
        <w:rPr>
          <w:rFonts w:ascii="Arial Narrow" w:hAnsi="Arial Narrow" w:cs="Arial Narrow"/>
          <w:sz w:val="22"/>
          <w:szCs w:val="22"/>
        </w:rPr>
      </w:pPr>
    </w:p>
    <w:p w14:paraId="53441B9A" w14:textId="77777777" w:rsidR="00F63E90" w:rsidRDefault="0030211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6E3B464" w14:textId="77777777" w:rsidR="00F63E90" w:rsidRDefault="00F63E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8C4B2E" w14:textId="77777777" w:rsidR="00F63E90" w:rsidRDefault="0030211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92CD816" w14:textId="77777777" w:rsidR="00F63E90" w:rsidRDefault="00F63E90">
      <w:pPr>
        <w:jc w:val="both"/>
        <w:rPr>
          <w:rFonts w:ascii="Arial Narrow" w:hAnsi="Arial Narrow" w:cs="Arial Narrow"/>
          <w:sz w:val="22"/>
          <w:szCs w:val="22"/>
        </w:rPr>
      </w:pPr>
    </w:p>
    <w:p w14:paraId="286A9C8F" w14:textId="77777777" w:rsidR="00F63E9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D04E840" w14:textId="77777777" w:rsidR="00F63E90" w:rsidRDefault="00F63E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04EB1F8" w14:textId="77777777" w:rsidR="00F63E90" w:rsidRDefault="0030211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F63E90" w14:paraId="4DC1BF6C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E6550" w14:textId="77777777" w:rsidR="00F63E90" w:rsidRDefault="0030211F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18F52" w14:textId="77777777" w:rsidR="00F63E90" w:rsidRDefault="0030211F">
            <w:pPr>
              <w:pStyle w:val="TopHeader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40DCA" w14:textId="77777777" w:rsidR="00F63E90" w:rsidRDefault="0030211F">
            <w:pPr>
              <w:pStyle w:val="TopHeader"/>
            </w:pPr>
            <w:r>
              <w:t>Bezprostredne predchádzajúce účtovné obdobie</w:t>
            </w:r>
          </w:p>
        </w:tc>
      </w:tr>
      <w:tr w:rsidR="00F63E90" w14:paraId="033E4D19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95F30" w14:textId="77777777" w:rsidR="00F63E90" w:rsidRDefault="0030211F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57CD1" w14:textId="77777777" w:rsidR="00F63E90" w:rsidRDefault="0030211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24998" w14:textId="77777777" w:rsidR="00F63E90" w:rsidRDefault="0030211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8207BBF" w14:textId="77777777" w:rsidR="00F63E90" w:rsidRDefault="0030211F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13802B0" w14:textId="77777777" w:rsidR="00F63E90" w:rsidRDefault="00F63E9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CCC0287" w14:textId="77777777" w:rsidR="00F63E90" w:rsidRDefault="0030211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01"/>
      </w:tblGrid>
      <w:tr w:rsidR="00F63E90" w14:paraId="2D973CD9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9D579" w14:textId="77777777" w:rsidR="00F63E90" w:rsidRDefault="0030211F">
            <w:pPr>
              <w:pStyle w:val="TopHeader"/>
            </w:pPr>
            <w:r>
              <w:t>Zabezpečené záväzky</w:t>
            </w:r>
          </w:p>
        </w:tc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F7A65" w14:textId="77777777" w:rsidR="00F63E90" w:rsidRDefault="0030211F">
            <w:pPr>
              <w:pStyle w:val="TopHeader"/>
            </w:pPr>
            <w:r>
              <w:t>Bežné účtovné obdobie</w:t>
            </w:r>
          </w:p>
        </w:tc>
      </w:tr>
      <w:tr w:rsidR="00F63E90" w14:paraId="5A45DB11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6279A" w14:textId="77777777" w:rsidR="00F63E90" w:rsidRDefault="00F63E90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9FF75" w14:textId="77777777" w:rsidR="00F63E90" w:rsidRDefault="0030211F">
            <w:pPr>
              <w:pStyle w:val="TopHeader"/>
            </w:pPr>
            <w:r>
              <w:t xml:space="preserve">Spôsob </w:t>
            </w:r>
          </w:p>
          <w:p w14:paraId="7F3A1466" w14:textId="77777777" w:rsidR="00F63E90" w:rsidRDefault="0030211F">
            <w:pPr>
              <w:pStyle w:val="TopHeader"/>
            </w:pPr>
            <w:r>
              <w:t>zabezpečenia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D98A5" w14:textId="77777777" w:rsidR="00F63E90" w:rsidRDefault="0030211F">
            <w:pPr>
              <w:pStyle w:val="TopHeader"/>
            </w:pPr>
            <w:r>
              <w:t>Hodnota záväzkov</w:t>
            </w:r>
          </w:p>
        </w:tc>
      </w:tr>
      <w:tr w:rsidR="00F63E90" w14:paraId="50C51475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1EF05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B7679" w14:textId="77777777" w:rsidR="00F63E90" w:rsidRDefault="0030211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CC9C4" w14:textId="77777777" w:rsidR="00F63E90" w:rsidRDefault="0030211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63E90" w14:paraId="5D7F78E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EA572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DD131" w14:textId="77777777" w:rsidR="00F63E90" w:rsidRDefault="0030211F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F2949" w14:textId="77777777" w:rsidR="00F63E90" w:rsidRDefault="0030211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63E90" w14:paraId="7A50BBE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D6C1D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98899" w14:textId="77777777" w:rsidR="00F63E90" w:rsidRDefault="0030211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A3D5B" w14:textId="77777777" w:rsidR="00F63E90" w:rsidRDefault="0030211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6465435" w14:textId="77777777" w:rsidR="00F63E90" w:rsidRDefault="00F63E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193850" w14:textId="77777777" w:rsidR="00F63E9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99244B6" w14:textId="77777777" w:rsidR="00F63E90" w:rsidRDefault="00F63E9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B629FF5" w14:textId="77777777" w:rsidR="00F63E90" w:rsidRDefault="0030211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9F496E" w14:textId="77777777" w:rsidR="00F63E90" w:rsidRDefault="00F63E9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6D0C91D" w14:textId="77777777" w:rsidR="00F63E90" w:rsidRDefault="0030211F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2C05AAA" w14:textId="77777777" w:rsidR="00F63E90" w:rsidRDefault="0030211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86312C8" w14:textId="77777777" w:rsidR="00F63E90" w:rsidRDefault="00F63E90">
      <w:pPr>
        <w:jc w:val="both"/>
        <w:rPr>
          <w:rFonts w:ascii="Arial Narrow" w:hAnsi="Arial Narrow" w:cs="Arial Narrow"/>
          <w:sz w:val="22"/>
          <w:szCs w:val="22"/>
        </w:rPr>
      </w:pPr>
    </w:p>
    <w:p w14:paraId="3BD4797E" w14:textId="77777777" w:rsidR="00F63E90" w:rsidRDefault="0030211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45B3C2" w14:textId="77777777" w:rsidR="00F63E90" w:rsidRDefault="0030211F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A0E0346" w14:textId="77777777" w:rsidR="00F63E90" w:rsidRDefault="0030211F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6A0808E" w14:textId="77777777" w:rsidR="00F63E90" w:rsidRDefault="00F63E90">
      <w:pPr>
        <w:jc w:val="both"/>
        <w:rPr>
          <w:rFonts w:ascii="Arial Narrow" w:hAnsi="Arial Narrow" w:cs="Arial Narrow"/>
          <w:sz w:val="22"/>
          <w:szCs w:val="22"/>
        </w:rPr>
      </w:pPr>
    </w:p>
    <w:p w14:paraId="26707F2F" w14:textId="77777777" w:rsidR="00F63E90" w:rsidRDefault="0030211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CBFF5F" w14:textId="77777777" w:rsidR="00F63E90" w:rsidRDefault="00F63E90">
      <w:pPr>
        <w:jc w:val="both"/>
        <w:rPr>
          <w:rFonts w:ascii="Arial Narrow" w:hAnsi="Arial Narrow" w:cs="Arial Narrow"/>
          <w:sz w:val="22"/>
          <w:szCs w:val="22"/>
        </w:rPr>
      </w:pPr>
    </w:p>
    <w:p w14:paraId="6110BC6C" w14:textId="77777777" w:rsidR="00F63E9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A195E10" w14:textId="77777777" w:rsidR="00F63E90" w:rsidRDefault="00F63E90">
      <w:pPr>
        <w:jc w:val="both"/>
        <w:rPr>
          <w:rFonts w:ascii="Arial Narrow" w:hAnsi="Arial Narrow" w:cs="Arial Narrow"/>
          <w:sz w:val="22"/>
          <w:szCs w:val="22"/>
        </w:rPr>
      </w:pPr>
    </w:p>
    <w:p w14:paraId="1A3A7C0F" w14:textId="77777777" w:rsidR="00F63E90" w:rsidRDefault="00F63E90">
      <w:pPr>
        <w:jc w:val="both"/>
        <w:rPr>
          <w:rFonts w:ascii="Arial Narrow" w:hAnsi="Arial Narrow" w:cs="Arial Narrow"/>
          <w:sz w:val="22"/>
          <w:szCs w:val="22"/>
        </w:rPr>
      </w:pPr>
    </w:p>
    <w:p w14:paraId="50B602AC" w14:textId="77777777" w:rsidR="00F63E90" w:rsidRDefault="00F63E90">
      <w:pPr>
        <w:jc w:val="both"/>
        <w:rPr>
          <w:rFonts w:ascii="Arial Narrow" w:hAnsi="Arial Narrow" w:cs="Arial Narrow"/>
          <w:sz w:val="22"/>
          <w:szCs w:val="22"/>
        </w:rPr>
      </w:pPr>
    </w:p>
    <w:p w14:paraId="7191554D" w14:textId="77777777" w:rsidR="00F63E90" w:rsidRDefault="00F63E9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825C7D" w14:textId="77777777" w:rsidR="00F63E90" w:rsidRDefault="0030211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7230870" w14:textId="77777777" w:rsidR="00F63E90" w:rsidRDefault="0030211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1607B996" w14:textId="77777777" w:rsidR="00F63E90" w:rsidRDefault="00F63E90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1675D93" w14:textId="77777777" w:rsidR="00F63E9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587C2D13" w14:textId="36AE1502" w:rsidR="00995D45" w:rsidRDefault="0030211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B55534">
        <w:rPr>
          <w:rFonts w:ascii="Arial Narrow" w:hAnsi="Arial Narrow" w:cs="Arial Narrow"/>
          <w:b/>
          <w:bCs/>
          <w:sz w:val="22"/>
          <w:szCs w:val="22"/>
        </w:rPr>
        <w:t>2</w:t>
      </w:r>
    </w:p>
    <w:p w14:paraId="357D9F14" w14:textId="0A2C1707" w:rsidR="00F63E90" w:rsidRDefault="0030211F" w:rsidP="00995D45">
      <w:pPr>
        <w:ind w:right="-468"/>
      </w:pP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F4C9177" w14:textId="77777777" w:rsidR="00F63E90" w:rsidRDefault="00F63E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7755BD9" w14:textId="77777777" w:rsidR="00F63E90" w:rsidRDefault="00F63E90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C515099" w14:textId="77777777" w:rsidR="00F63E90" w:rsidRDefault="0030211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68DE356" w14:textId="77777777" w:rsidR="00F63E90" w:rsidRDefault="00F63E9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572757" w14:textId="77777777" w:rsidR="00F63E90" w:rsidRDefault="0030211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68D3149" w14:textId="77777777" w:rsidR="00F63E90" w:rsidRDefault="0030211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1A8A0F3" w14:textId="77777777" w:rsidR="00F63E90" w:rsidRDefault="0030211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F63E9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11934" w14:textId="77777777" w:rsidR="00F63E90" w:rsidRDefault="0030211F">
      <w:r>
        <w:separator/>
      </w:r>
    </w:p>
  </w:endnote>
  <w:endnote w:type="continuationSeparator" w:id="0">
    <w:p w14:paraId="5550721C" w14:textId="77777777" w:rsidR="00F63E90" w:rsidRDefault="00302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26EB7" w14:textId="77777777" w:rsidR="00F63E90" w:rsidRDefault="0030211F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63E3B1F" w14:textId="77777777" w:rsidR="00F63E90" w:rsidRDefault="00F63E9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B15BD" w14:textId="77777777" w:rsidR="00F63E90" w:rsidRDefault="00F63E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33658B" w14:textId="77777777" w:rsidR="00F63E90" w:rsidRDefault="0030211F">
      <w:r>
        <w:separator/>
      </w:r>
    </w:p>
  </w:footnote>
  <w:footnote w:type="continuationSeparator" w:id="0">
    <w:p w14:paraId="2BB42A5A" w14:textId="77777777" w:rsidR="00F63E90" w:rsidRDefault="00302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291973" w14:textId="77777777" w:rsidR="00F63E90" w:rsidRDefault="0030211F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52544214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2121067773</w:t>
    </w:r>
  </w:p>
  <w:p w14:paraId="2EC2345C" w14:textId="77777777" w:rsidR="00F63E90" w:rsidRDefault="00F63E9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1D503" w14:textId="77777777" w:rsidR="00F63E90" w:rsidRDefault="00F63E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1F"/>
    <w:rsid w:val="0030211F"/>
    <w:rsid w:val="00995D45"/>
    <w:rsid w:val="00B55534"/>
    <w:rsid w:val="00F6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5EC7873A"/>
  <w15:chartTrackingRefBased/>
  <w15:docId w15:val="{8B592913-8CA3-4CF6-972E-3B2AF23A0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1718</Words>
  <Characters>9793</Characters>
  <Application>Microsoft Office Word</Application>
  <DocSecurity>0</DocSecurity>
  <Lines>81</Lines>
  <Paragraphs>22</Paragraphs>
  <ScaleCrop>false</ScaleCrop>
  <Company/>
  <LinksUpToDate>false</LinksUpToDate>
  <CharactersWithSpaces>11489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2023-05-31T19:57:00Z</dcterms:created>
  <dcterms:modified xsi:type="dcterms:W3CDTF">2023-05-31T19:57:00Z</dcterms:modified>
</cp:coreProperties>
</file>