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3818BD" w14:textId="0FFCB622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B1A60">
        <w:rPr>
          <w:rFonts w:ascii="Arial Narrow" w:hAnsi="Arial Narrow" w:cs="Arial Narrow"/>
          <w:b/>
        </w:rPr>
        <w:t>2</w:t>
      </w:r>
      <w:r w:rsidR="00DF14A5">
        <w:rPr>
          <w:rFonts w:ascii="Arial Narrow" w:hAnsi="Arial Narrow" w:cs="Arial Narrow"/>
          <w:b/>
        </w:rPr>
        <w:t>2</w:t>
      </w:r>
    </w:p>
    <w:p w14:paraId="6A19C6C0" w14:textId="77777777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9EAA783" w14:textId="77777777" w:rsidR="00075228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A293EC8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5B5A519A" w14:textId="77777777" w:rsidR="00075228" w:rsidRDefault="0047002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F95DB5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238CBDA6" w14:textId="77777777" w:rsidR="00075228" w:rsidRDefault="0047002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45B6D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75228" w14:paraId="004BFEE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4416F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F1B30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12CE6F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6867BE6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58C1194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E76F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6275D" w14:textId="77777777" w:rsidR="00075228" w:rsidRDefault="0047002B">
            <w:pPr>
              <w:jc w:val="both"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40EFFC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74337D1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1968359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39628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43C7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1FB8EF" w14:textId="77777777" w:rsidR="00075228" w:rsidRDefault="0007522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E06794C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3FEE385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CF204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3D6F93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 w:rsidR="00075228" w14:paraId="5B23EBF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51915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0178A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Služby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pohostistiev</w:t>
            </w:r>
            <w:proofErr w:type="spellEnd"/>
          </w:p>
        </w:tc>
      </w:tr>
      <w:tr w:rsidR="00075228" w14:paraId="7233CA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02C9D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5C3A4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75228" w14:paraId="43D874F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7F7BF43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714E60" w14:textId="7EC4D93A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210E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14A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20C1B7E" w14:textId="77777777" w:rsidR="00075228" w:rsidRDefault="000752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87A2F8" w14:textId="77777777" w:rsidR="00075228" w:rsidRDefault="0047002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83B0AD" w14:textId="77777777" w:rsidR="00075228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A1DB99C" w14:textId="77777777" w:rsidR="00075228" w:rsidRDefault="000752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75228" w14:paraId="603E6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66A91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30ECB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84F3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13D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75228" w14:paraId="1685DE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8A659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29A58" w14:textId="22F2B7D9" w:rsidR="00DF14A5" w:rsidRPr="00DF14A5" w:rsidRDefault="004210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F14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FF07" w14:textId="070191DE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F14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A04F" w14:textId="43633061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75228" w14:paraId="37AED9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575D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5891" w14:textId="04FCD25B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49F" w14:textId="13AC8875" w:rsidR="00075228" w:rsidRDefault="00DF14A5">
            <w:pPr>
              <w:snapToGrid w:val="0"/>
              <w:jc w:val="both"/>
            </w:pPr>
            <w: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161C" w14:textId="4F43C3F1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75228" w14:paraId="59F3C3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ADB36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885A1" w14:textId="573FBDFA" w:rsidR="00075228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B3141" w14:textId="2EF93B44" w:rsidR="00075228" w:rsidRDefault="004B1A6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5432" w14:textId="75C0D20F" w:rsidR="00075228" w:rsidRDefault="004B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7AE4DAD" w14:textId="77777777" w:rsidR="00075228" w:rsidRDefault="00075228">
      <w:pPr>
        <w:jc w:val="both"/>
      </w:pPr>
    </w:p>
    <w:p w14:paraId="74E6D5DD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6A76E67" w14:textId="77777777" w:rsidR="00075228" w:rsidRDefault="0007522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434DA4" w14:textId="36C5C7DD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F14A5">
        <w:rPr>
          <w:rFonts w:ascii="Arial Narrow" w:eastAsia="Arial Narrow" w:hAnsi="Arial Narrow" w:cs="Arial Narrow"/>
          <w:sz w:val="22"/>
          <w:szCs w:val="22"/>
        </w:rPr>
        <w:t>13.3.2022</w:t>
      </w:r>
    </w:p>
    <w:p w14:paraId="61067FD1" w14:textId="77777777" w:rsidR="00075228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625CDA" w14:textId="77777777" w:rsidR="00075228" w:rsidRDefault="0047002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0EE90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1CDC35" w14:textId="77777777" w:rsidR="00075228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4238CB8C" w14:textId="77777777" w:rsidR="00075228" w:rsidRDefault="0007522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7E5A216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87F2DE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75228" w14:paraId="38B953C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166C" w14:textId="77777777" w:rsidR="00075228" w:rsidRDefault="0047002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21D0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6FAF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228" w14:paraId="07B4167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F026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9B3952" w14:textId="4DAC792B" w:rsidR="00075228" w:rsidRDefault="004B1A6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3092E" w14:textId="693BE6EE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B1A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2CD6962" w14:textId="77777777" w:rsidR="00075228" w:rsidRDefault="0007522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508BE6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13D257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1794100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BF7E55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75228" w14:paraId="6DA8F61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5AD8" w14:textId="77777777" w:rsidR="00075228" w:rsidRDefault="0047002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FF3C0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DA14" w14:textId="77777777" w:rsidR="00075228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75228" w14:paraId="404F815A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700B2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262D6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921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05EC601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4358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E6527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6F5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2711356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0367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6C1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0C138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59E7A71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2CED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75EE2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D55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12575A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22AAC" w14:textId="77777777" w:rsidR="00075228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BD1F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3B80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3272F0A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63305" w14:textId="77777777" w:rsidR="00075228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01304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763E" w14:textId="77777777" w:rsidR="00075228" w:rsidRDefault="000752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8819F9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5972B2" w14:textId="77777777" w:rsidR="00075228" w:rsidRDefault="000752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1FFA3" w14:textId="77777777" w:rsidR="00075228" w:rsidRDefault="0047002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C08FC6A" w14:textId="77777777" w:rsidR="00075228" w:rsidRDefault="0007522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82D12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D75FF13" w14:textId="77777777" w:rsidR="00075228" w:rsidRDefault="0047002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2C77FB3" w14:textId="77777777" w:rsidR="00075228" w:rsidRDefault="0007522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AE35A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770A7B1" w14:textId="77777777" w:rsidR="00075228" w:rsidRDefault="00075228">
      <w:pPr>
        <w:rPr>
          <w:rFonts w:ascii="Arial Narrow" w:hAnsi="Arial Narrow" w:cs="Arial Narrow"/>
          <w:sz w:val="22"/>
          <w:szCs w:val="22"/>
        </w:rPr>
      </w:pPr>
    </w:p>
    <w:p w14:paraId="37DE33C0" w14:textId="20C7E37D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</w:t>
      </w:r>
      <w:r w:rsidR="004210EA">
        <w:rPr>
          <w:rFonts w:ascii="Arial Narrow" w:hAnsi="Arial Narrow" w:cs="Arial Narrow"/>
          <w:sz w:val="22"/>
          <w:szCs w:val="22"/>
        </w:rPr>
        <w:t>2</w:t>
      </w:r>
      <w:r w:rsidR="004B1A6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2742FBA" w14:textId="77777777" w:rsidR="00075228" w:rsidRDefault="0007522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57F0C0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BBCB18" w14:textId="77777777" w:rsidR="00075228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56B2D49" w14:textId="77777777" w:rsidR="00075228" w:rsidRDefault="000752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75228" w14:paraId="739EC3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33F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757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EFB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228" w14:paraId="2EEF0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44EE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C1DEE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E12B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538BE1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35B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1EAC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A13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278517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2C9CA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2C0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62EE" w14:textId="77777777" w:rsidR="00075228" w:rsidRDefault="0007522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75228" w14:paraId="2C43F1E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A0DCD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4E9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880A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0748BA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2FD2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DF1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57D8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1F7217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9AF5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63B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7FC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75228" w14:paraId="6A4EC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85AB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9E6E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40CC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0A2814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3E2F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B87E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D2C7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5F843B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349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B1AF" w14:textId="77777777" w:rsidR="00075228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6EF3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75228" w14:paraId="4E387A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A0C2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1EE5" w14:textId="77777777" w:rsidR="00075228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03119" w14:textId="77777777" w:rsidR="00075228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B8BD4D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543314D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DC73A40" w14:textId="77777777" w:rsidR="00075228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F129CF1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1B8E69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4332936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C0D901" w14:textId="77777777" w:rsidR="00075228" w:rsidRDefault="0047002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75228" w14:paraId="070209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D3C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366004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7AC7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F8911E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10DF5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A014293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E1B0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D5E012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75228" w14:paraId="0B3DED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E55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77EB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5966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E9A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75228" w14:paraId="427ABA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763B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A1EE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1E6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B79C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75228" w14:paraId="40EFDC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FEBB9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31484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CC9E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99DF" w14:textId="77777777" w:rsidR="00075228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75228" w14:paraId="6C57B5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E0C6F" w14:textId="77777777" w:rsidR="00075228" w:rsidRDefault="0007522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EA72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F560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352C" w14:textId="77777777" w:rsidR="00075228" w:rsidRDefault="000752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E9F505" w14:textId="77777777" w:rsidR="00075228" w:rsidRDefault="0047002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69B122" w14:textId="77777777" w:rsidR="00075228" w:rsidRDefault="0047002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BD49FB" w14:textId="77777777" w:rsidR="00075228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6CBF9D9" w14:textId="77777777" w:rsidR="00075228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3CE79A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8DDCC1" w14:textId="77777777" w:rsidR="00075228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65AC1D6" w14:textId="77777777" w:rsidR="00075228" w:rsidRDefault="0007522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2CB13E5" w14:textId="77777777" w:rsidR="00075228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75228" w14:paraId="2D336DB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1A45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C06E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FD13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95D3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83EA" w14:textId="77777777" w:rsidR="00075228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75228" w14:paraId="7C4A1CE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3F64B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C70AB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B064C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5199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3911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228" w14:paraId="49C16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316E4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20E5C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979E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E6B14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C0A5" w14:textId="77777777" w:rsidR="00075228" w:rsidRDefault="000752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8F309C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48A33E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00AB61CF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9D40556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DD847D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7E30A951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2BDC7692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3BD997A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5C060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75228" w14:paraId="1D47D0A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01A8" w14:textId="77777777" w:rsidR="00075228" w:rsidRDefault="0047002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819D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6058" w14:textId="77777777" w:rsidR="00075228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75228" w14:paraId="4D61CDB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A753" w14:textId="77777777" w:rsidR="00075228" w:rsidRDefault="0047002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F824" w14:textId="77777777" w:rsidR="00075228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084" w14:textId="77777777" w:rsidR="00075228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C1D9D14" w14:textId="77777777" w:rsidR="00075228" w:rsidRDefault="0047002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71FD990" w14:textId="77777777" w:rsidR="00075228" w:rsidRDefault="0007522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EA4638" w14:textId="77777777" w:rsidR="00075228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75228" w14:paraId="7A97BB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DB89" w14:textId="77777777" w:rsidR="00075228" w:rsidRDefault="0047002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717" w14:textId="77777777" w:rsidR="00075228" w:rsidRDefault="0047002B">
            <w:pPr>
              <w:pStyle w:val="TopHeader"/>
            </w:pPr>
            <w:r>
              <w:t>Bežné účtovné obdobie</w:t>
            </w:r>
          </w:p>
        </w:tc>
      </w:tr>
      <w:tr w:rsidR="00075228" w14:paraId="7BD8C60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2BA8F" w14:textId="77777777" w:rsidR="00075228" w:rsidRDefault="0007522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BCB8D" w14:textId="77777777" w:rsidR="00075228" w:rsidRDefault="0047002B">
            <w:pPr>
              <w:pStyle w:val="TopHeader"/>
            </w:pPr>
            <w:r>
              <w:t xml:space="preserve">Spôsob </w:t>
            </w:r>
          </w:p>
          <w:p w14:paraId="507CC4A0" w14:textId="77777777" w:rsidR="00075228" w:rsidRDefault="0047002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0173F" w14:textId="77777777" w:rsidR="00075228" w:rsidRDefault="0047002B">
            <w:pPr>
              <w:pStyle w:val="TopHeader"/>
            </w:pPr>
            <w:r>
              <w:t>Hodnota záväzkov</w:t>
            </w:r>
          </w:p>
        </w:tc>
      </w:tr>
      <w:tr w:rsidR="00075228" w14:paraId="023273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18A81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B44DC" w14:textId="77777777" w:rsidR="00075228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AF7F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75228" w14:paraId="43B809B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EF14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B15A" w14:textId="77777777" w:rsidR="00075228" w:rsidRDefault="0047002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A76F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75228" w14:paraId="3EC38DF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99AC2" w14:textId="77777777" w:rsidR="00075228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BFD2" w14:textId="77777777" w:rsidR="00075228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AFBC" w14:textId="77777777" w:rsidR="00075228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2A58A7" w14:textId="77777777" w:rsidR="00075228" w:rsidRDefault="000752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97FEA5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010E312" w14:textId="77777777" w:rsidR="00075228" w:rsidRDefault="000752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2E40F4B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22B7D58" w14:textId="77777777" w:rsidR="00075228" w:rsidRDefault="000752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7495A7" w14:textId="77777777" w:rsidR="00075228" w:rsidRDefault="0047002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DE4BC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C5CDB8F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515FDFEE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61E8546" w14:textId="77777777" w:rsidR="00075228" w:rsidRDefault="0047002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BCA23" w14:textId="77777777" w:rsidR="00075228" w:rsidRDefault="0047002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67648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75E492A0" w14:textId="77777777" w:rsidR="00075228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5CDA0899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388B4D1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E8D8A99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70ACCCD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345F974F" w14:textId="77777777" w:rsidR="00075228" w:rsidRDefault="00075228">
      <w:pPr>
        <w:jc w:val="both"/>
        <w:rPr>
          <w:rFonts w:ascii="Arial Narrow" w:hAnsi="Arial Narrow" w:cs="Arial Narrow"/>
          <w:sz w:val="22"/>
          <w:szCs w:val="22"/>
        </w:rPr>
      </w:pPr>
    </w:p>
    <w:p w14:paraId="523C8C70" w14:textId="77777777" w:rsidR="00075228" w:rsidRDefault="0007522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E47D40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3A5F4EB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B187CD" w14:textId="77777777" w:rsidR="00075228" w:rsidRDefault="000752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B3B8AA" w14:textId="77777777" w:rsidR="00075228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AC00888" w14:textId="4D052612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DF14A5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141AC8" w14:textId="77777777" w:rsidR="00075228" w:rsidRDefault="000752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54282C" w14:textId="77777777" w:rsidR="00075228" w:rsidRDefault="000752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95FEB1" w14:textId="77777777" w:rsidR="00075228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258BCEB" w14:textId="77777777" w:rsidR="00075228" w:rsidRDefault="0007522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45D70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C9151E8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3DFFD7F2" w14:textId="77777777" w:rsidR="00075228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7522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E839C" w14:textId="77777777" w:rsidR="00075228" w:rsidRDefault="0047002B">
      <w:r>
        <w:separator/>
      </w:r>
    </w:p>
  </w:endnote>
  <w:endnote w:type="continuationSeparator" w:id="0">
    <w:p w14:paraId="37102D57" w14:textId="77777777" w:rsidR="00075228" w:rsidRDefault="0047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6AE4C" w14:textId="77777777" w:rsidR="00075228" w:rsidRDefault="0047002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A096330" w14:textId="77777777" w:rsidR="00075228" w:rsidRDefault="0007522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84584" w14:textId="77777777" w:rsidR="00075228" w:rsidRDefault="000752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C2E44" w14:textId="77777777" w:rsidR="00075228" w:rsidRDefault="0047002B">
      <w:r>
        <w:separator/>
      </w:r>
    </w:p>
  </w:footnote>
  <w:footnote w:type="continuationSeparator" w:id="0">
    <w:p w14:paraId="66D0B0B7" w14:textId="77777777" w:rsidR="00075228" w:rsidRDefault="00470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4F250" w14:textId="77777777" w:rsidR="00075228" w:rsidRDefault="0047002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36405493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2021660784</w:t>
    </w:r>
  </w:p>
  <w:p w14:paraId="0940A7BB" w14:textId="77777777" w:rsidR="00075228" w:rsidRDefault="000752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956E4" w14:textId="77777777" w:rsidR="00075228" w:rsidRDefault="000752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EA"/>
    <w:rsid w:val="00075228"/>
    <w:rsid w:val="004210EA"/>
    <w:rsid w:val="0047002B"/>
    <w:rsid w:val="004B1A60"/>
    <w:rsid w:val="00D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0A19D9E"/>
  <w15:chartTrackingRefBased/>
  <w15:docId w15:val="{6897B376-0954-469A-B5DC-EFEEC120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2023-06-01T18:34:00Z</dcterms:created>
  <dcterms:modified xsi:type="dcterms:W3CDTF">2023-06-01T18:34:00Z</dcterms:modified>
</cp:coreProperties>
</file>