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133818BD" w14:textId="0FFCB622" w:rsidR="00075228" w:rsidRDefault="004700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B1A60">
        <w:rPr>
          <w:rFonts w:ascii="Arial Narrow" w:hAnsi="Arial Narrow" w:cs="Arial Narrow"/>
          <w:b/>
        </w:rPr>
        <w:t>2</w:t>
      </w:r>
      <w:r w:rsidR="00DF14A5">
        <w:rPr>
          <w:rFonts w:ascii="Arial Narrow" w:hAnsi="Arial Narrow" w:cs="Arial Narrow"/>
          <w:b/>
        </w:rPr>
        <w:t>2</w:t>
      </w:r>
    </w:p>
    <w:p w14:paraId="6A19C6C0" w14:textId="77777777" w:rsidR="00075228" w:rsidRDefault="004700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9EAA783" w14:textId="77777777" w:rsidR="00075228" w:rsidRDefault="0047002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A293EC8" w14:textId="77777777" w:rsidR="00075228" w:rsidRDefault="00075228">
      <w:pPr>
        <w:rPr>
          <w:rFonts w:ascii="Arial Narrow" w:hAnsi="Arial Narrow" w:cs="Arial Narrow"/>
          <w:sz w:val="22"/>
          <w:szCs w:val="22"/>
        </w:rPr>
      </w:pPr>
    </w:p>
    <w:p w14:paraId="5B5A519A" w14:textId="77777777" w:rsidR="00075228" w:rsidRDefault="0047002B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32F95DB5" w14:textId="77777777" w:rsidR="00075228" w:rsidRDefault="00075228">
      <w:pPr>
        <w:rPr>
          <w:rFonts w:ascii="Arial Narrow" w:hAnsi="Arial Narrow" w:cs="Arial Narrow"/>
          <w:sz w:val="22"/>
          <w:szCs w:val="22"/>
        </w:rPr>
      </w:pPr>
    </w:p>
    <w:p w14:paraId="238CBDA6" w14:textId="77777777" w:rsidR="00075228" w:rsidRDefault="0047002B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9545B6D" w14:textId="77777777" w:rsidR="00075228" w:rsidRDefault="00075228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8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</w:tblGrid>
      <w:tr w:rsidR="00075228" w14:paraId="004BFEE6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44416F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8F1B30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Zábavné centrum M.K.</w:t>
            </w:r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212CE6F" w14:textId="77777777" w:rsidR="00075228" w:rsidRDefault="0007522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6867BE6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58C11947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E7E76F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A6275D" w14:textId="77777777" w:rsidR="00075228" w:rsidRDefault="0047002B">
            <w:pPr>
              <w:jc w:val="both"/>
            </w:pPr>
            <w:r>
              <w:rPr>
                <w:rStyle w:val="ra"/>
              </w:rPr>
              <w:t>Osloboditeľov 1000, Turany 038 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540EFFC" w14:textId="77777777" w:rsidR="00075228" w:rsidRDefault="0007522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274337D1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19683599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F39628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D43C7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A1FB8EF" w14:textId="77777777" w:rsidR="00075228" w:rsidRDefault="00075228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3E06794C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3FEE385D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DCF204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03D6F93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sz w:val="20"/>
                <w:szCs w:val="20"/>
              </w:rPr>
              <w:t xml:space="preserve">13.05.2002 </w:t>
            </w:r>
          </w:p>
        </w:tc>
      </w:tr>
      <w:tr w:rsidR="00075228" w14:paraId="5B23EBF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F51915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5D0178A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Služby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pohostistiev</w:t>
            </w:r>
            <w:proofErr w:type="spellEnd"/>
          </w:p>
        </w:tc>
      </w:tr>
      <w:tr w:rsidR="00075228" w14:paraId="7233CAC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202C9D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95C3A4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Zábavné centrum M.K.</w:t>
            </w:r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75228" w14:paraId="43D874F8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47F7BF43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6714E60" w14:textId="7EC4D93A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210E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F14A5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620C1B7E" w14:textId="77777777" w:rsidR="00075228" w:rsidRDefault="0007522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87A2F8" w14:textId="77777777" w:rsidR="00075228" w:rsidRDefault="0047002B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F83B0AD" w14:textId="77777777" w:rsidR="00075228" w:rsidRDefault="0047002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A1DB99C" w14:textId="77777777" w:rsidR="00075228" w:rsidRDefault="0007522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56"/>
      </w:tblGrid>
      <w:tr w:rsidR="00075228" w14:paraId="603E672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66A91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30ECB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2B84F3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9813DA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75228" w14:paraId="1685DEB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08A659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29A58" w14:textId="22F2B7D9" w:rsidR="00DF14A5" w:rsidRPr="00DF14A5" w:rsidRDefault="004210E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DF14A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47FF07" w14:textId="070191DE" w:rsidR="00075228" w:rsidRDefault="004B1A6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DF14A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0FA04F" w14:textId="43633061" w:rsidR="00075228" w:rsidRDefault="004B1A6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75228" w14:paraId="37AED91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BD575D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D5891" w14:textId="04FCD25B" w:rsidR="00075228" w:rsidRDefault="004B1A6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CB549F" w14:textId="13AC8875" w:rsidR="00075228" w:rsidRDefault="00DF14A5">
            <w:pPr>
              <w:snapToGrid w:val="0"/>
              <w:jc w:val="both"/>
            </w:pPr>
            <w: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7A161C" w14:textId="4F43C3F1" w:rsidR="00075228" w:rsidRDefault="004B1A6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75228" w14:paraId="59F3C3E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CADB36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4885A1" w14:textId="573FBDFA" w:rsidR="00075228" w:rsidRDefault="004210EA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B3141" w14:textId="2EF93B44" w:rsidR="00075228" w:rsidRDefault="004B1A6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DD5432" w14:textId="75C0D20F" w:rsidR="00075228" w:rsidRDefault="004B1A6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7AE4DAD" w14:textId="77777777" w:rsidR="00075228" w:rsidRDefault="00075228">
      <w:pPr>
        <w:jc w:val="both"/>
      </w:pPr>
    </w:p>
    <w:p w14:paraId="74E6D5DD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56A76E67" w14:textId="77777777" w:rsidR="00075228" w:rsidRDefault="0007522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0434DA4" w14:textId="36C5C7DD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DF14A5">
        <w:rPr>
          <w:rFonts w:ascii="Arial Narrow" w:eastAsia="Arial Narrow" w:hAnsi="Arial Narrow" w:cs="Arial Narrow"/>
          <w:sz w:val="22"/>
          <w:szCs w:val="22"/>
        </w:rPr>
        <w:t>13.3.2022</w:t>
      </w:r>
    </w:p>
    <w:p w14:paraId="61067FD1" w14:textId="77777777" w:rsidR="00075228" w:rsidRDefault="0047002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1625CDA" w14:textId="77777777" w:rsidR="00075228" w:rsidRDefault="0047002B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4590EE90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41CDC35" w14:textId="77777777" w:rsidR="00075228" w:rsidRDefault="0047002B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4238CB8C" w14:textId="77777777" w:rsidR="00075228" w:rsidRDefault="0007522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7E5A216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87F2DE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075228" w14:paraId="38B953C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7D166C" w14:textId="77777777" w:rsidR="00075228" w:rsidRDefault="0047002B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D21D07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B06FAF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228" w14:paraId="07B41670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CF026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89B3952" w14:textId="4DAC792B" w:rsidR="00075228" w:rsidRDefault="004B1A6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5F3092E" w14:textId="693BE6EE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B1A6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2CD6962" w14:textId="77777777" w:rsidR="00075228" w:rsidRDefault="0007522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D508BE6" w14:textId="77777777" w:rsidR="00075228" w:rsidRDefault="000752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13D257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1794100" w14:textId="77777777" w:rsidR="00075228" w:rsidRDefault="0007522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3BF7E55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075228" w14:paraId="6DA8F61F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E5AD8" w14:textId="77777777" w:rsidR="00075228" w:rsidRDefault="0047002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CFF3C0" w14:textId="77777777" w:rsidR="00075228" w:rsidRDefault="0047002B">
            <w:pPr>
              <w:pStyle w:val="TopHeader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C6DA14" w14:textId="77777777" w:rsidR="00075228" w:rsidRDefault="0047002B">
            <w:pPr>
              <w:pStyle w:val="TopHeader"/>
            </w:pPr>
            <w:r>
              <w:t>Bezprostredne predchádzajúce účtovné obdobie</w:t>
            </w:r>
          </w:p>
        </w:tc>
      </w:tr>
      <w:tr w:rsidR="00075228" w14:paraId="404F815A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F700B2" w14:textId="77777777" w:rsidR="00075228" w:rsidRDefault="0047002B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262D6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69218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05EC6010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224358" w14:textId="77777777" w:rsidR="00075228" w:rsidRDefault="0047002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7E6527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FB6F5E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2711356C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2E0367" w14:textId="77777777" w:rsidR="00075228" w:rsidRDefault="0047002B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456C18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50C138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59E7A718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3B2CED" w14:textId="77777777" w:rsidR="00075228" w:rsidRDefault="0047002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75EE2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3FD554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12575AE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7022AAC" w14:textId="77777777" w:rsidR="00075228" w:rsidRDefault="0047002B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2BD1FE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3B804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3272F0A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463305" w14:textId="77777777" w:rsidR="00075228" w:rsidRDefault="0047002B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201304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86763E" w14:textId="77777777" w:rsidR="00075228" w:rsidRDefault="0007522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8819F9" w14:textId="77777777" w:rsidR="00075228" w:rsidRDefault="0007522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5972B2" w14:textId="77777777" w:rsidR="00075228" w:rsidRDefault="0007522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091FFA3" w14:textId="77777777" w:rsidR="00075228" w:rsidRDefault="0047002B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C08FC6A" w14:textId="77777777" w:rsidR="00075228" w:rsidRDefault="0007522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FC82D12" w14:textId="77777777" w:rsidR="00075228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D75FF13" w14:textId="77777777" w:rsidR="00075228" w:rsidRDefault="0047002B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2C77FB3" w14:textId="77777777" w:rsidR="00075228" w:rsidRDefault="0007522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7AE35A" w14:textId="77777777" w:rsidR="00075228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7770A7B1" w14:textId="77777777" w:rsidR="00075228" w:rsidRDefault="00075228">
      <w:pPr>
        <w:rPr>
          <w:rFonts w:ascii="Arial Narrow" w:hAnsi="Arial Narrow" w:cs="Arial Narrow"/>
          <w:sz w:val="22"/>
          <w:szCs w:val="22"/>
        </w:rPr>
      </w:pPr>
    </w:p>
    <w:p w14:paraId="37DE33C0" w14:textId="20C7E37D" w:rsidR="00075228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Po dni účtovnej závierky nenastali udalosti, ktoré by menili údaje v účtovnej závierke 20</w:t>
      </w:r>
      <w:r w:rsidR="004210EA">
        <w:rPr>
          <w:rFonts w:ascii="Arial Narrow" w:hAnsi="Arial Narrow" w:cs="Arial Narrow"/>
          <w:sz w:val="22"/>
          <w:szCs w:val="22"/>
        </w:rPr>
        <w:t>2</w:t>
      </w:r>
      <w:r w:rsidR="004B1A60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.</w:t>
      </w:r>
    </w:p>
    <w:p w14:paraId="62742FBA" w14:textId="77777777" w:rsidR="00075228" w:rsidRDefault="0007522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E57F0C0" w14:textId="77777777" w:rsidR="00075228" w:rsidRDefault="004700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EBBCB18" w14:textId="77777777" w:rsidR="00075228" w:rsidRDefault="0047002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56B2D49" w14:textId="77777777" w:rsidR="00075228" w:rsidRDefault="000752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80"/>
      </w:tblGrid>
      <w:tr w:rsidR="00075228" w14:paraId="739EC34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533F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87575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EEFB5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228" w14:paraId="2EEF00D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744EE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DC1DEE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4E12B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75228" w14:paraId="538BE16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F35BC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D1EAC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4EA13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75228" w14:paraId="278517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52C9CA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142C03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E962EE" w14:textId="77777777" w:rsidR="00075228" w:rsidRDefault="00075228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75228" w14:paraId="2C43F1E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A0DCD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04E9C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E4880A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75228" w14:paraId="0748BA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A2FD2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D6DF1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3A57D8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75228" w14:paraId="1F7217D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69AF5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363B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67FC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75228" w14:paraId="6A4ECF3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985AB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9E6E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FC40CC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75228" w14:paraId="0A2814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13E2F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B87E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49D2C7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75228" w14:paraId="5F843B2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953493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EB1AF" w14:textId="77777777" w:rsidR="00075228" w:rsidRDefault="0047002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C36EF3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75228" w14:paraId="4E387A4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DEA0C2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A1EE5" w14:textId="77777777" w:rsidR="00075228" w:rsidRDefault="0047002B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103119" w14:textId="77777777" w:rsidR="00075228" w:rsidRDefault="0047002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7B8BD4D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3543314D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6DC73A40" w14:textId="77777777" w:rsidR="00075228" w:rsidRDefault="0047002B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F129CF1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81B8E69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4332936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9C0D901" w14:textId="77777777" w:rsidR="00075228" w:rsidRDefault="0047002B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48"/>
      </w:tblGrid>
      <w:tr w:rsidR="00075228" w14:paraId="0702092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1D3C7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6C366004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0E7AC7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2F8911EA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10DF5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A014293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63E1B0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BD5E012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75228" w14:paraId="0B3DED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5E55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B77EB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45966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366E9A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75228" w14:paraId="427ABA7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C763B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B0A1EE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4101E6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F2B79C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75228" w14:paraId="40EFDCF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4FEBB9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31484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06CC9E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499DF" w14:textId="77777777" w:rsidR="00075228" w:rsidRDefault="0047002B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75228" w14:paraId="6C57B5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E0C6F" w14:textId="77777777" w:rsidR="00075228" w:rsidRDefault="00075228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FEA72" w14:textId="77777777" w:rsidR="00075228" w:rsidRDefault="0007522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41F560" w14:textId="77777777" w:rsidR="00075228" w:rsidRDefault="0007522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6F352C" w14:textId="77777777" w:rsidR="00075228" w:rsidRDefault="0007522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E9F505" w14:textId="77777777" w:rsidR="00075228" w:rsidRDefault="0047002B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969B122" w14:textId="77777777" w:rsidR="00075228" w:rsidRDefault="0047002B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6BD49FB" w14:textId="77777777" w:rsidR="00075228" w:rsidRDefault="0047002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6CBF9D9" w14:textId="77777777" w:rsidR="00075228" w:rsidRDefault="0047002B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A3CE79A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D8DDCC1" w14:textId="77777777" w:rsidR="00075228" w:rsidRDefault="0047002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565AC1D6" w14:textId="77777777" w:rsidR="00075228" w:rsidRDefault="0007522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2CB13E5" w14:textId="77777777" w:rsidR="00075228" w:rsidRDefault="0047002B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4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99"/>
      </w:tblGrid>
      <w:tr w:rsidR="00075228" w14:paraId="2D336DB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C71A45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7C06E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DFD13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D295D3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A83EA" w14:textId="77777777" w:rsidR="00075228" w:rsidRDefault="0047002B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075228" w14:paraId="7C4A1CE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03F64B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C70AB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B064C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D5199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03911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75228" w14:paraId="49C166B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316E4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D20E5C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7D979E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2E6B14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CEC0A5" w14:textId="77777777" w:rsidR="00075228" w:rsidRDefault="0007522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8F309C" w14:textId="77777777" w:rsidR="00075228" w:rsidRDefault="000752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F48A33E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00AB61CF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49D40556" w14:textId="77777777" w:rsidR="00075228" w:rsidRDefault="000752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DD847D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7E30A951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2BDC7692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43BD997A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B5C060" w14:textId="77777777" w:rsidR="00075228" w:rsidRDefault="004700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56"/>
      </w:tblGrid>
      <w:tr w:rsidR="00075228" w14:paraId="1D47D0A2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A201A8" w14:textId="77777777" w:rsidR="00075228" w:rsidRDefault="0047002B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26819D" w14:textId="77777777" w:rsidR="00075228" w:rsidRDefault="0047002B">
            <w:pPr>
              <w:pStyle w:val="TopHeader"/>
            </w:pPr>
            <w:r>
              <w:t>Bežné účtovné obdobie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476058" w14:textId="77777777" w:rsidR="00075228" w:rsidRDefault="0047002B">
            <w:pPr>
              <w:pStyle w:val="TopHeader"/>
            </w:pPr>
            <w:r>
              <w:t>Bezprostredne predchádzajúce účtovné obdobie</w:t>
            </w:r>
          </w:p>
        </w:tc>
      </w:tr>
      <w:tr w:rsidR="00075228" w14:paraId="4D61CDB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1BA753" w14:textId="77777777" w:rsidR="00075228" w:rsidRDefault="0047002B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EEF824" w14:textId="77777777" w:rsidR="00075228" w:rsidRDefault="0047002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B24084" w14:textId="77777777" w:rsidR="00075228" w:rsidRDefault="0047002B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3C1D9D14" w14:textId="77777777" w:rsidR="00075228" w:rsidRDefault="0047002B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71FD990" w14:textId="77777777" w:rsidR="00075228" w:rsidRDefault="0007522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BEA4638" w14:textId="77777777" w:rsidR="00075228" w:rsidRDefault="0047002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075228" w14:paraId="7A97BB8B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94DB89" w14:textId="77777777" w:rsidR="00075228" w:rsidRDefault="0047002B">
            <w:pPr>
              <w:pStyle w:val="TopHeader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B70717" w14:textId="77777777" w:rsidR="00075228" w:rsidRDefault="0047002B">
            <w:pPr>
              <w:pStyle w:val="TopHeader"/>
            </w:pPr>
            <w:r>
              <w:t>Bežné účtovné obdobie</w:t>
            </w:r>
          </w:p>
        </w:tc>
      </w:tr>
      <w:tr w:rsidR="00075228" w14:paraId="7BD8C604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2BA8F" w14:textId="77777777" w:rsidR="00075228" w:rsidRDefault="00075228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BBCB8D" w14:textId="77777777" w:rsidR="00075228" w:rsidRDefault="0047002B">
            <w:pPr>
              <w:pStyle w:val="TopHeader"/>
            </w:pPr>
            <w:r>
              <w:t xml:space="preserve">Spôsob </w:t>
            </w:r>
          </w:p>
          <w:p w14:paraId="507CC4A0" w14:textId="77777777" w:rsidR="00075228" w:rsidRDefault="0047002B">
            <w:pPr>
              <w:pStyle w:val="TopHeader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90173F" w14:textId="77777777" w:rsidR="00075228" w:rsidRDefault="0047002B">
            <w:pPr>
              <w:pStyle w:val="TopHeader"/>
            </w:pPr>
            <w:r>
              <w:t>Hodnota záväzkov</w:t>
            </w:r>
          </w:p>
        </w:tc>
      </w:tr>
      <w:tr w:rsidR="00075228" w14:paraId="0232737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318A81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9B44DC" w14:textId="77777777" w:rsidR="00075228" w:rsidRDefault="0047002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ADAF7F" w14:textId="77777777" w:rsidR="00075228" w:rsidRDefault="0047002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75228" w14:paraId="43B809B7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484EF14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D4B15A" w14:textId="77777777" w:rsidR="00075228" w:rsidRDefault="0047002B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4A76F" w14:textId="77777777" w:rsidR="00075228" w:rsidRDefault="0047002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75228" w14:paraId="3EC38DF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599AC2" w14:textId="77777777" w:rsidR="00075228" w:rsidRDefault="0047002B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92BFD2" w14:textId="77777777" w:rsidR="00075228" w:rsidRDefault="0047002B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5AFBC" w14:textId="77777777" w:rsidR="00075228" w:rsidRDefault="0047002B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6F2A58A7" w14:textId="77777777" w:rsidR="00075228" w:rsidRDefault="0007522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97FEA5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5010E312" w14:textId="77777777" w:rsidR="00075228" w:rsidRDefault="0007522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2E40F4B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722B7D58" w14:textId="77777777" w:rsidR="00075228" w:rsidRDefault="0007522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97495A7" w14:textId="77777777" w:rsidR="00075228" w:rsidRDefault="0047002B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9DE4BC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3C5CDB8F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515FDFEE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661E8546" w14:textId="77777777" w:rsidR="00075228" w:rsidRDefault="0047002B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BEBCA23" w14:textId="77777777" w:rsidR="00075228" w:rsidRDefault="0047002B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FB67648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75E492A0" w14:textId="77777777" w:rsidR="00075228" w:rsidRDefault="0047002B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5CDA0899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3388B4D1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E8D8A99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370ACCCD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345F974F" w14:textId="77777777" w:rsidR="00075228" w:rsidRDefault="00075228">
      <w:pPr>
        <w:jc w:val="both"/>
        <w:rPr>
          <w:rFonts w:ascii="Arial Narrow" w:hAnsi="Arial Narrow" w:cs="Arial Narrow"/>
          <w:sz w:val="22"/>
          <w:szCs w:val="22"/>
        </w:rPr>
      </w:pPr>
    </w:p>
    <w:p w14:paraId="523C8C70" w14:textId="77777777" w:rsidR="00075228" w:rsidRDefault="0007522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E47D40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13A5F4EB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0B187CD" w14:textId="77777777" w:rsidR="00075228" w:rsidRDefault="0007522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5B3B8AA" w14:textId="77777777" w:rsidR="00075228" w:rsidRDefault="0047002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AC00888" w14:textId="4D052612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DF14A5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4141AC8" w14:textId="77777777" w:rsidR="00075228" w:rsidRDefault="0007522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54282C" w14:textId="77777777" w:rsidR="00075228" w:rsidRDefault="0007522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95FEB1" w14:textId="77777777" w:rsidR="00075228" w:rsidRDefault="0047002B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258BCEB" w14:textId="77777777" w:rsidR="00075228" w:rsidRDefault="0007522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545D70" w14:textId="77777777" w:rsidR="00075228" w:rsidRDefault="004700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0C9151E8" w14:textId="77777777" w:rsidR="00075228" w:rsidRDefault="004700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3DFFD7F2" w14:textId="77777777" w:rsidR="00075228" w:rsidRDefault="0047002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075228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CE839C" w14:textId="77777777" w:rsidR="00075228" w:rsidRDefault="0047002B">
      <w:r>
        <w:separator/>
      </w:r>
    </w:p>
  </w:endnote>
  <w:endnote w:type="continuationSeparator" w:id="0">
    <w:p w14:paraId="37102D57" w14:textId="77777777" w:rsidR="00075228" w:rsidRDefault="004700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76AE4C" w14:textId="77777777" w:rsidR="00075228" w:rsidRDefault="0047002B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A096330" w14:textId="77777777" w:rsidR="00075228" w:rsidRDefault="0007522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084584" w14:textId="77777777" w:rsidR="00075228" w:rsidRDefault="0007522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0C2E44" w14:textId="77777777" w:rsidR="00075228" w:rsidRDefault="0047002B">
      <w:r>
        <w:separator/>
      </w:r>
    </w:p>
  </w:footnote>
  <w:footnote w:type="continuationSeparator" w:id="0">
    <w:p w14:paraId="66D0B0B7" w14:textId="77777777" w:rsidR="00075228" w:rsidRDefault="004700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34F250" w14:textId="77777777" w:rsidR="00075228" w:rsidRDefault="0047002B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36405493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2021660784</w:t>
    </w:r>
  </w:p>
  <w:p w14:paraId="0940A7BB" w14:textId="77777777" w:rsidR="00075228" w:rsidRDefault="0007522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9956E4" w14:textId="77777777" w:rsidR="00075228" w:rsidRDefault="0007522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0EA"/>
    <w:rsid w:val="00075228"/>
    <w:rsid w:val="004210EA"/>
    <w:rsid w:val="0047002B"/>
    <w:rsid w:val="004B1A60"/>
    <w:rsid w:val="00DF14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60A19D9E"/>
  <w15:chartTrackingRefBased/>
  <w15:docId w15:val="{6897B376-0954-469A-B5DC-EFEEC1209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1733</Words>
  <Characters>9879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2023-06-01T18:34:00Z</dcterms:created>
  <dcterms:modified xsi:type="dcterms:W3CDTF">2023-06-01T18:34:00Z</dcterms:modified>
</cp:coreProperties>
</file>