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124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76CD333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931DE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930DBF1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72727C6C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9313075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C2D3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E202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Karton.sk</w:t>
            </w:r>
          </w:p>
        </w:tc>
      </w:tr>
      <w:tr w:rsidR="00084B79" w:rsidRPr="005A7334" w14:paraId="7D006AF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C82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5D3B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59E255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53B7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7DA4B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Severná ulica 2529/37, 971 01 Prievidza</w:t>
            </w:r>
          </w:p>
        </w:tc>
      </w:tr>
      <w:tr w:rsidR="00084B79" w:rsidRPr="005A7334" w14:paraId="0B4E685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805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7DF4E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24.05.2002</w:t>
            </w:r>
          </w:p>
        </w:tc>
      </w:tr>
      <w:tr w:rsidR="00084B79" w:rsidRPr="005A7334" w14:paraId="0E6E01B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488A6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1BFF" w14:textId="77777777" w:rsidR="00084B79" w:rsidRPr="005A7334" w:rsidRDefault="00A2783F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27.6.2002</w:t>
            </w:r>
          </w:p>
        </w:tc>
      </w:tr>
      <w:tr w:rsidR="00084B79" w:rsidRPr="005A7334" w14:paraId="41B315A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C1E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1DB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48E01B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4EE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E13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992E882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5DA4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79C3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36324621</w:t>
            </w:r>
          </w:p>
        </w:tc>
      </w:tr>
      <w:tr w:rsidR="00084B79" w:rsidRPr="005A7334" w14:paraId="1473FDB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A5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F7FA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Výroba obalov v rozsahu voľných živností</w:t>
            </w:r>
          </w:p>
        </w:tc>
      </w:tr>
    </w:tbl>
    <w:p w14:paraId="40D97C1F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727B89E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08663831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výroba obalov z kartónu a vlnitej lepenky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54865830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maloobchodná a veľkoobchodná činnosť v rozsahu voľnej živnosti,</w:t>
      </w:r>
    </w:p>
    <w:p w14:paraId="40F1FF9B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A2783F">
        <w:rPr>
          <w:rFonts w:ascii="Arial Narrow" w:hAnsi="Arial Narrow"/>
          <w:bCs/>
          <w:sz w:val="22"/>
          <w:szCs w:val="22"/>
        </w:rPr>
        <w:t>nie obchodu a služieb</w:t>
      </w:r>
      <w:r>
        <w:rPr>
          <w:rFonts w:ascii="Arial Narrow" w:hAnsi="Arial Narrow"/>
          <w:bCs/>
          <w:sz w:val="22"/>
          <w:szCs w:val="22"/>
        </w:rPr>
        <w:t xml:space="preserve"> v rozsahu voľnej živnosti,</w:t>
      </w:r>
    </w:p>
    <w:p w14:paraId="1EE7B2C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prenájom hnuteľných vecí</w:t>
      </w:r>
      <w:r>
        <w:rPr>
          <w:rFonts w:ascii="Arial Narrow" w:hAnsi="Arial Narrow"/>
          <w:bCs/>
          <w:sz w:val="22"/>
          <w:szCs w:val="22"/>
        </w:rPr>
        <w:t>,</w:t>
      </w:r>
    </w:p>
    <w:p w14:paraId="39C345FA" w14:textId="77777777" w:rsidR="00A2783F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 xml:space="preserve">nákladná cestná doprava vykonávaná cestnými nákladnými vozidlami, ktorých celková hmotnosť vrátane   </w:t>
      </w:r>
    </w:p>
    <w:p w14:paraId="13606A0E" w14:textId="77777777" w:rsidR="00A87F7C" w:rsidRDefault="00A2783F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prípojného vozidla nepresahuje 3,5 tony</w:t>
      </w:r>
      <w:r w:rsidR="00A87F7C">
        <w:rPr>
          <w:rFonts w:ascii="Arial Narrow" w:hAnsi="Arial Narrow"/>
          <w:bCs/>
          <w:sz w:val="22"/>
          <w:szCs w:val="22"/>
        </w:rPr>
        <w:t>,</w:t>
      </w:r>
    </w:p>
    <w:p w14:paraId="74D15394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rozsahu voľnej živnosti,</w:t>
      </w:r>
    </w:p>
    <w:p w14:paraId="1D80535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F0942AF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15021DF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3"/>
        <w:gridCol w:w="2710"/>
        <w:gridCol w:w="2945"/>
      </w:tblGrid>
      <w:tr w:rsidR="00930036" w:rsidRPr="005A7334" w14:paraId="4D95400E" w14:textId="77777777">
        <w:trPr>
          <w:jc w:val="center"/>
        </w:trPr>
        <w:tc>
          <w:tcPr>
            <w:tcW w:w="3675" w:type="dxa"/>
            <w:vAlign w:val="center"/>
          </w:tcPr>
          <w:p w14:paraId="7A3029DF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24C34341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71F7E19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5BC252A2" w14:textId="77777777">
        <w:trPr>
          <w:jc w:val="center"/>
        </w:trPr>
        <w:tc>
          <w:tcPr>
            <w:tcW w:w="3675" w:type="dxa"/>
            <w:vAlign w:val="center"/>
          </w:tcPr>
          <w:p w14:paraId="71C744E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04AB60BC" w14:textId="57B7E22B" w:rsidR="00930036" w:rsidRPr="005A7334" w:rsidRDefault="00CE66E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2860" w:type="dxa"/>
          </w:tcPr>
          <w:p w14:paraId="3DAAC7DE" w14:textId="2BCE213A" w:rsidR="00930036" w:rsidRPr="005A7334" w:rsidRDefault="00CE66E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</w:t>
            </w:r>
          </w:p>
        </w:tc>
      </w:tr>
      <w:tr w:rsidR="00930036" w:rsidRPr="005A7334" w14:paraId="02FD2135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8E8F987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2CB9805E" w14:textId="3A9C0A33" w:rsidR="00930036" w:rsidRPr="005A7334" w:rsidRDefault="00CE66E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2860" w:type="dxa"/>
          </w:tcPr>
          <w:p w14:paraId="637E6532" w14:textId="2B8B9B94" w:rsidR="00930036" w:rsidRPr="005A7334" w:rsidRDefault="00CE66E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</w:p>
        </w:tc>
      </w:tr>
      <w:tr w:rsidR="00930036" w:rsidRPr="005A7334" w14:paraId="788A43F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3EFB34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DBCF658" w14:textId="0CE598AC" w:rsidR="00930036" w:rsidRPr="003D2646" w:rsidRDefault="00CE66E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60" w:type="dxa"/>
          </w:tcPr>
          <w:p w14:paraId="3543791E" w14:textId="3647EB6E" w:rsidR="00930036" w:rsidRPr="005A7334" w:rsidRDefault="00CE66E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</w:tbl>
    <w:p w14:paraId="6B5F6E24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1E5B9BE" w14:textId="77777777" w:rsidR="00CE66ED" w:rsidRPr="005A7334" w:rsidRDefault="00CE66ED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711597B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A2AE0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EFA52E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044B292F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277AB91" w14:textId="3B225244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CE66ED">
        <w:rPr>
          <w:rFonts w:ascii="Arial Narrow" w:hAnsi="Arial Narrow"/>
          <w:sz w:val="22"/>
          <w:szCs w:val="22"/>
          <w:lang w:val="sk-SK"/>
        </w:rPr>
        <w:t>2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CE66ED">
        <w:rPr>
          <w:rFonts w:ascii="Arial Narrow" w:hAnsi="Arial Narrow"/>
          <w:sz w:val="22"/>
          <w:szCs w:val="22"/>
          <w:lang w:val="sk-SK"/>
        </w:rPr>
        <w:t>2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53FDBC0E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482451E2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34661B0D" w14:textId="4F3A41D2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2B7011">
        <w:rPr>
          <w:rFonts w:ascii="Arial Narrow" w:hAnsi="Arial Narrow"/>
          <w:sz w:val="22"/>
          <w:szCs w:val="22"/>
        </w:rPr>
        <w:t>20.06.2022</w:t>
      </w:r>
      <w:r w:rsidR="00422507">
        <w:rPr>
          <w:rFonts w:ascii="Arial Narrow" w:hAnsi="Arial Narrow"/>
          <w:sz w:val="22"/>
          <w:szCs w:val="22"/>
        </w:rPr>
        <w:t>.</w:t>
      </w:r>
    </w:p>
    <w:p w14:paraId="4C28944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CDE187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451E18B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44661BF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B20A477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525F65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9226A54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855DAAE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60B3079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4F374FDF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18000F4E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5557EF63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98790D1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0CB7253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27EDB02C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4CE1AAD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C4F8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4CE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6353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8B5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440C7FC4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4FDF0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9A42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Riaditeľ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A70D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65BB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1.12.2004</w:t>
            </w:r>
          </w:p>
        </w:tc>
      </w:tr>
      <w:tr w:rsidR="00084B79" w:rsidRPr="005A7334" w14:paraId="1136108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E4AF6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8128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Riaditeľ projekt. odd.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A171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73195" w14:textId="77777777" w:rsidR="00084B79" w:rsidRPr="005A7334" w:rsidRDefault="00AC4258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10.12.2013</w:t>
            </w:r>
          </w:p>
        </w:tc>
      </w:tr>
      <w:tr w:rsidR="00084B79" w:rsidRPr="005A7334" w14:paraId="59BED21A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A88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178956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F1CD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456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B1A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371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503709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913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32F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2C34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D9BF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0E59D7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3D88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65F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9B39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48D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A0EA0D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D8B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6F1D4D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FAFD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9B1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874C4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515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B2AF63A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F329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3C52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074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66C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14D973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D44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87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B0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A864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E6D17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DFDAC8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7D06DD1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1623"/>
        <w:gridCol w:w="1623"/>
        <w:gridCol w:w="1770"/>
        <w:gridCol w:w="1623"/>
      </w:tblGrid>
      <w:tr w:rsidR="00C7784F" w:rsidRPr="005A7334" w14:paraId="00638609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2211BC4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1D71937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293401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B1BCC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0481BE0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CB2110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0519ADF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532792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3C5F82E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372DE3E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68C3AA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C67235D" w14:textId="77777777">
        <w:trPr>
          <w:trHeight w:val="278"/>
          <w:jc w:val="center"/>
        </w:trPr>
        <w:tc>
          <w:tcPr>
            <w:tcW w:w="2777" w:type="dxa"/>
          </w:tcPr>
          <w:p w14:paraId="5644DC30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2AC00DC2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24DC89AB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B9A35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260F84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206C69CD" w14:textId="77777777">
        <w:trPr>
          <w:trHeight w:val="278"/>
          <w:jc w:val="center"/>
        </w:trPr>
        <w:tc>
          <w:tcPr>
            <w:tcW w:w="2777" w:type="dxa"/>
          </w:tcPr>
          <w:p w14:paraId="5BC46DA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9B00C8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1DD042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6F57B6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728CD8F7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110F01D" w14:textId="77777777">
        <w:trPr>
          <w:trHeight w:hRule="exact" w:val="278"/>
          <w:jc w:val="center"/>
        </w:trPr>
        <w:tc>
          <w:tcPr>
            <w:tcW w:w="2777" w:type="dxa"/>
          </w:tcPr>
          <w:p w14:paraId="7A23B0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64514D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633DF81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635EB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E35CD4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4FB70A1" w14:textId="77777777">
        <w:trPr>
          <w:trHeight w:val="278"/>
          <w:jc w:val="center"/>
        </w:trPr>
        <w:tc>
          <w:tcPr>
            <w:tcW w:w="2777" w:type="dxa"/>
          </w:tcPr>
          <w:p w14:paraId="41D861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52BCF9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CC75B2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6FFA5D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88A841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1606E" w14:textId="77777777">
        <w:trPr>
          <w:trHeight w:val="278"/>
          <w:jc w:val="center"/>
        </w:trPr>
        <w:tc>
          <w:tcPr>
            <w:tcW w:w="2777" w:type="dxa"/>
          </w:tcPr>
          <w:p w14:paraId="2D1CA26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E8E77E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A9A746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270F9C0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329FC5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1AE0599" w14:textId="77777777">
        <w:trPr>
          <w:trHeight w:val="278"/>
          <w:jc w:val="center"/>
        </w:trPr>
        <w:tc>
          <w:tcPr>
            <w:tcW w:w="2777" w:type="dxa"/>
          </w:tcPr>
          <w:p w14:paraId="319D2DD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75F518DA" w14:textId="77777777"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56C74B6B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6A53B3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7BDC68D1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1C19992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1D15F79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7"/>
        <w:gridCol w:w="1172"/>
        <w:gridCol w:w="1464"/>
        <w:gridCol w:w="1172"/>
        <w:gridCol w:w="1319"/>
        <w:gridCol w:w="1530"/>
      </w:tblGrid>
      <w:tr w:rsidR="00C7784F" w:rsidRPr="005A7334" w14:paraId="054863E8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EC918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C0B7B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559CB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0669BDC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1A300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32DBDA7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52D691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A2463F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11C4D8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5D6260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537EB8E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3F88839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060C70" w14:textId="77777777">
        <w:trPr>
          <w:trHeight w:val="278"/>
          <w:jc w:val="center"/>
        </w:trPr>
        <w:tc>
          <w:tcPr>
            <w:tcW w:w="2758" w:type="dxa"/>
          </w:tcPr>
          <w:p w14:paraId="3CD1A28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15526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BD854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63AF88C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01E2D4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0BBDC7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A72876" w14:textId="77777777">
        <w:trPr>
          <w:trHeight w:val="278"/>
          <w:jc w:val="center"/>
        </w:trPr>
        <w:tc>
          <w:tcPr>
            <w:tcW w:w="2758" w:type="dxa"/>
          </w:tcPr>
          <w:p w14:paraId="7D17EF8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A4D780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903220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83D2CD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DED830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BC87E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282980" w14:textId="77777777">
        <w:trPr>
          <w:trHeight w:val="278"/>
          <w:jc w:val="center"/>
        </w:trPr>
        <w:tc>
          <w:tcPr>
            <w:tcW w:w="2758" w:type="dxa"/>
          </w:tcPr>
          <w:p w14:paraId="08C8234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0FEA15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380E0DF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FA96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F53747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FA6F5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F42405C" w14:textId="77777777">
        <w:trPr>
          <w:trHeight w:val="278"/>
          <w:jc w:val="center"/>
        </w:trPr>
        <w:tc>
          <w:tcPr>
            <w:tcW w:w="2758" w:type="dxa"/>
          </w:tcPr>
          <w:p w14:paraId="56CCDB35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0C0253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504D07A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62B053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B747C6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ED6533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AC0726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719B3536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6A5554D9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66A4E8F7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F8A274B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521240B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14A59F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C6B3C1E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8EE1260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043F80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A8E9722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B48B9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7000A4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3B30C1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66E4206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8BB08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1A3DFEC2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576319D0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0FE229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725A993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8B50C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74BBE03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66966F7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43EB98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6560BB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4B0210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294D11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CABE0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8C51A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C8C46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2C790952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A675572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2945DB45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77F9AC45" w14:textId="0FCEBAB4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706DE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052DAD6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45A222A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78192601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77D3E86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78885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B717D61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7BE3D358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E2FC064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38F4AC0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791B9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4A24DB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308A78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7E102CC0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D91B6DD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6A212974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54039EF" w14:textId="08FBF893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57BC65D" w14:textId="3875C902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9AD28CC" w14:textId="77777777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BFB43CA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3DF780C4" w14:textId="77777777" w:rsidR="002B7011" w:rsidRDefault="002B7011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1647E8A" w14:textId="2302D023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17574C07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B0C5E7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491D93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A47243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3644468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452F4B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2D82455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9AA7A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C231DE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A3E6A9B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78C6752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06472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2881F90C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1D3C0B9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3966E7D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5D196CD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370DC6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0BC53285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72FC18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6E202E22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96C33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29CCE2C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4251A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0E84E5C2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B6F09E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DDBFF9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BE93CCA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1B0A991E" w14:textId="77777777" w:rsidR="00CE66ED" w:rsidRDefault="00CE66E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368B7754" w14:textId="77777777" w:rsidR="00CE66ED" w:rsidRDefault="00CE66E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DCDF1AA" w14:textId="00A0DEAE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70BCF04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B59E43A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62954D39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14C080D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381B789F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0EF2E4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42CFFED6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407040C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2D72788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B8773A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366D34A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68A844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B0055F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36EE4F2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6F5F590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7E6E417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2FC927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2ED63F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781FCC1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76E4BF3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40891B77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6EF86C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0E11BB36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947CE5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32C3197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1B5103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A3B34D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C6609E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219784F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CD4D6A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1C3C16E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848031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0DAAB13E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85E59FC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06AEF6C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013F2A0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F3B5B2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324CB7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59FB4E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EC06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6BB28A1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B68066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20CB191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2A8ED9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45335D8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5E97D5D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01F4669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4AE99B00" w14:textId="77777777" w:rsidR="00CE66ED" w:rsidRDefault="00CE66ED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</w:p>
    <w:p w14:paraId="18115B05" w14:textId="1F6D9B40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6CDD9B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0C9C74B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6936D8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7820DF1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201B70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57B089B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2AA158A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0AD3BB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77BD3DD0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31F95A50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60A6B61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18C64A8C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0A269C54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0647F03A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10D78CE8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6CE89899" w14:textId="77777777" w:rsidR="002706DE" w:rsidRPr="002706DE" w:rsidRDefault="00084B79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</w:t>
      </w:r>
    </w:p>
    <w:p w14:paraId="6B18B18F" w14:textId="77777777" w:rsidR="002706DE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bCs/>
          <w:iCs/>
          <w:sz w:val="22"/>
          <w:szCs w:val="22"/>
        </w:rPr>
        <w:t xml:space="preserve">k pohľadávkam po lehote splatnosti nad 720 dní </w:t>
      </w:r>
      <w:r w:rsidRPr="002706DE">
        <w:rPr>
          <w:rFonts w:ascii="Arial Narrow" w:hAnsi="Arial Narrow"/>
          <w:bCs/>
          <w:iCs/>
          <w:sz w:val="22"/>
          <w:szCs w:val="22"/>
        </w:rPr>
        <w:t>50 %,</w:t>
      </w:r>
    </w:p>
    <w:p w14:paraId="38455DB9" w14:textId="32330A23" w:rsidR="00084B79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2706DE">
        <w:rPr>
          <w:rFonts w:ascii="Arial Narrow" w:hAnsi="Arial Narrow"/>
          <w:bCs/>
          <w:iCs/>
          <w:sz w:val="22"/>
          <w:szCs w:val="22"/>
        </w:rPr>
        <w:t xml:space="preserve"> k pohľadávkam po lehote splatnosti </w:t>
      </w:r>
      <w:r w:rsidR="00786BA4" w:rsidRPr="002706DE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Pr="002706DE">
        <w:rPr>
          <w:rFonts w:ascii="Arial Narrow" w:hAnsi="Arial Narrow"/>
          <w:bCs/>
          <w:iCs/>
          <w:sz w:val="22"/>
          <w:szCs w:val="22"/>
        </w:rPr>
        <w:t>100 %.</w:t>
      </w:r>
    </w:p>
    <w:p w14:paraId="582959F2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456C8DA7" w14:textId="1FB0EF16" w:rsidR="00084B79" w:rsidRPr="00CE66ED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2B7011">
        <w:rPr>
          <w:rFonts w:ascii="Arial Narrow" w:hAnsi="Arial Narrow"/>
          <w:sz w:val="22"/>
          <w:szCs w:val="22"/>
        </w:rPr>
        <w:t>Ú</w:t>
      </w:r>
      <w:r w:rsidR="008349A3">
        <w:rPr>
          <w:rFonts w:ascii="Arial Narrow" w:hAnsi="Arial Narrow"/>
          <w:sz w:val="22"/>
          <w:szCs w:val="22"/>
        </w:rPr>
        <w:t>čtovn</w:t>
      </w:r>
      <w:r w:rsidR="002B7011">
        <w:rPr>
          <w:rFonts w:ascii="Arial Narrow" w:hAnsi="Arial Narrow"/>
          <w:sz w:val="22"/>
          <w:szCs w:val="22"/>
        </w:rPr>
        <w:t>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proofErr w:type="gramStart"/>
      <w:r w:rsidR="007F2E5C">
        <w:rPr>
          <w:rFonts w:ascii="Arial Narrow" w:hAnsi="Arial Narrow"/>
          <w:sz w:val="22"/>
          <w:szCs w:val="22"/>
        </w:rPr>
        <w:t xml:space="preserve">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proofErr w:type="gram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2647238B" w14:textId="77777777" w:rsidR="00CE66ED" w:rsidRDefault="00CE66ED" w:rsidP="00CE66ED">
      <w:pPr>
        <w:pStyle w:val="Odsekzoznamu"/>
        <w:rPr>
          <w:rFonts w:ascii="Arial Narrow" w:hAnsi="Arial Narrow"/>
          <w:sz w:val="22"/>
          <w:szCs w:val="22"/>
          <w:u w:val="single"/>
        </w:rPr>
      </w:pPr>
    </w:p>
    <w:p w14:paraId="3AD8B290" w14:textId="77777777" w:rsidR="00CE66ED" w:rsidRPr="005A7334" w:rsidRDefault="00CE66ED" w:rsidP="00CE66ED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22"/>
          <w:szCs w:val="22"/>
          <w:u w:val="single"/>
        </w:rPr>
      </w:pPr>
    </w:p>
    <w:p w14:paraId="7083195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070A228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2C09BA2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C37AA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4EA0A0F6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034BEE70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1306F5D6" w14:textId="77777777" w:rsidR="00084B79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22632DE1" w14:textId="77777777" w:rsidR="00CE66ED" w:rsidRDefault="00CE66ED">
      <w:pPr>
        <w:jc w:val="both"/>
        <w:rPr>
          <w:rFonts w:ascii="Arial Narrow" w:hAnsi="Arial Narrow"/>
          <w:sz w:val="22"/>
          <w:szCs w:val="22"/>
        </w:rPr>
      </w:pPr>
    </w:p>
    <w:p w14:paraId="442F9A0E" w14:textId="77777777" w:rsidR="00CE66ED" w:rsidRPr="005A7334" w:rsidRDefault="00CE66ED">
      <w:pPr>
        <w:jc w:val="both"/>
        <w:rPr>
          <w:rFonts w:ascii="Arial Narrow" w:hAnsi="Arial Narrow"/>
          <w:sz w:val="22"/>
          <w:szCs w:val="22"/>
        </w:rPr>
      </w:pPr>
    </w:p>
    <w:p w14:paraId="0D11E09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1E20D80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582C98A7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1E91E81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2744118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7962547E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C5052CB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D5D2C06" w14:textId="77777777" w:rsidR="006242D9" w:rsidRDefault="006242D9" w:rsidP="006242D9">
      <w:pPr>
        <w:rPr>
          <w:lang w:val="cs-CZ"/>
        </w:rPr>
      </w:pPr>
    </w:p>
    <w:p w14:paraId="0A6EBF78" w14:textId="77777777" w:rsidR="006242D9" w:rsidRDefault="006242D9" w:rsidP="006242D9">
      <w:pPr>
        <w:rPr>
          <w:lang w:val="cs-CZ"/>
        </w:rPr>
      </w:pPr>
    </w:p>
    <w:p w14:paraId="55B4178A" w14:textId="77777777" w:rsidR="006242D9" w:rsidRDefault="006242D9" w:rsidP="006242D9">
      <w:pPr>
        <w:rPr>
          <w:lang w:val="cs-CZ"/>
        </w:rPr>
      </w:pPr>
    </w:p>
    <w:p w14:paraId="78F7E4C4" w14:textId="77777777" w:rsidR="006242D9" w:rsidRDefault="006242D9" w:rsidP="006242D9">
      <w:pPr>
        <w:rPr>
          <w:lang w:val="cs-CZ"/>
        </w:rPr>
      </w:pPr>
    </w:p>
    <w:p w14:paraId="5E6884E7" w14:textId="77777777" w:rsidR="006242D9" w:rsidRDefault="006242D9" w:rsidP="006242D9">
      <w:pPr>
        <w:rPr>
          <w:lang w:val="cs-CZ"/>
        </w:rPr>
      </w:pPr>
    </w:p>
    <w:p w14:paraId="6ABF7712" w14:textId="77777777" w:rsidR="006242D9" w:rsidRDefault="006242D9" w:rsidP="006242D9">
      <w:pPr>
        <w:rPr>
          <w:lang w:val="cs-CZ"/>
        </w:rPr>
      </w:pPr>
    </w:p>
    <w:p w14:paraId="4E47CF9F" w14:textId="77777777" w:rsidR="006242D9" w:rsidRDefault="006242D9" w:rsidP="006242D9">
      <w:pPr>
        <w:rPr>
          <w:lang w:val="cs-CZ"/>
        </w:rPr>
      </w:pPr>
    </w:p>
    <w:p w14:paraId="33F4D7AF" w14:textId="77777777" w:rsidR="006242D9" w:rsidRDefault="006242D9" w:rsidP="006242D9">
      <w:pPr>
        <w:rPr>
          <w:lang w:val="cs-CZ"/>
        </w:rPr>
      </w:pPr>
    </w:p>
    <w:p w14:paraId="53033502" w14:textId="77777777" w:rsidR="006242D9" w:rsidRDefault="006242D9" w:rsidP="006242D9">
      <w:pPr>
        <w:rPr>
          <w:lang w:val="cs-CZ"/>
        </w:rPr>
      </w:pPr>
    </w:p>
    <w:p w14:paraId="6723E1B5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6696C4E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10CBE31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proofErr w:type="gram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  <w:proofErr w:type="gramEnd"/>
    </w:p>
    <w:p w14:paraId="20E9235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AFD634D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7"/>
        <w:gridCol w:w="1025"/>
        <w:gridCol w:w="872"/>
        <w:gridCol w:w="888"/>
        <w:gridCol w:w="1003"/>
        <w:gridCol w:w="725"/>
        <w:gridCol w:w="872"/>
        <w:gridCol w:w="1178"/>
        <w:gridCol w:w="884"/>
      </w:tblGrid>
      <w:tr w:rsidR="000C59CA" w:rsidRPr="003F477D" w14:paraId="7659BA96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3845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8ADB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4BC4ECBB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142F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4D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2BA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291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2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B8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0F5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44AEB56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213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A9D9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610EE461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A85C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B6D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986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B98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A5B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E5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588B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611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8DCE4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53B6EC11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3701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477E73ED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25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9E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7AA8" w14:textId="55B60E36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F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E9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3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62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4C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8509" w14:textId="1541A4FB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</w:tr>
      <w:tr w:rsidR="000C59CA" w:rsidRPr="000C59CA" w14:paraId="77420F44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13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9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0459" w14:textId="38464DB4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B5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5F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6D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0A1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4F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2173A" w14:textId="086859F2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</w:tr>
      <w:tr w:rsidR="000C59CA" w:rsidRPr="000C59CA" w14:paraId="1E58E06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0A6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9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FA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DE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0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71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EE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3863B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9F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5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3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C8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4DD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65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5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D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E41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113AF09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BC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22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C850" w14:textId="620B37F9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A1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59F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6A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7B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19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A0C0" w14:textId="7A2B5470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74A80B98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92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6056B26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C0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399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0895" w14:textId="41B396E6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14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7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B0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B6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67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28001" w14:textId="0A7C9363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</w:t>
            </w:r>
          </w:p>
        </w:tc>
      </w:tr>
      <w:tr w:rsidR="000C59CA" w:rsidRPr="000C59CA" w14:paraId="71198970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60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E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53A3" w14:textId="0118F24B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2581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7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64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E1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07F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5C79" w14:textId="715853CD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2581</w:t>
            </w:r>
          </w:p>
        </w:tc>
      </w:tr>
      <w:tr w:rsidR="000C59CA" w:rsidRPr="000C59CA" w14:paraId="7736EFBA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A74B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61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2D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2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EFF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8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09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131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5B0A58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7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0C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B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9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AC8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3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2A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E8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3D78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599B9E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B7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67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996E" w14:textId="62DA4BFB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05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D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05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83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94219" w14:textId="0035D17E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</w:tr>
      <w:tr w:rsidR="000C59CA" w:rsidRPr="000C59CA" w14:paraId="499D1F7D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AA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55146E90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D1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CC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AA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33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69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6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D9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E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3AC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EAFE2F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7D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72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3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DD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F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EA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4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4A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4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8C4E74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68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4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D1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F6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06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3A3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3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AA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D2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12C45F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A21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0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5E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A4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FA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A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1A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5B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2E68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3D15567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6F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2F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E4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AF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DB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EC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7B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FB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31A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8BE0C4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0BC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483FACC3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1B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1C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F567" w14:textId="58A13C99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2D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49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17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B0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11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4C468" w14:textId="1509EBA6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64F09EAB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8C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DE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DE71" w14:textId="5D508471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7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15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C5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13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56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C1362" w14:textId="06EBA3F1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</w:t>
            </w:r>
          </w:p>
        </w:tc>
      </w:tr>
    </w:tbl>
    <w:p w14:paraId="7E0400ED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AA47922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2C80311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1E2A6471" w14:textId="77777777" w:rsidR="009E1921" w:rsidRDefault="009E1921" w:rsidP="009E1921">
      <w:pPr>
        <w:pStyle w:val="Podtitul"/>
      </w:pPr>
    </w:p>
    <w:p w14:paraId="5B5BFE8B" w14:textId="77777777" w:rsidR="009E1921" w:rsidRDefault="009E1921" w:rsidP="009E1921">
      <w:pPr>
        <w:pStyle w:val="Zkladntext"/>
        <w:rPr>
          <w:lang w:val="sk-SK"/>
        </w:rPr>
      </w:pPr>
    </w:p>
    <w:p w14:paraId="7340FCE0" w14:textId="77777777" w:rsidR="009E1921" w:rsidRPr="009E1921" w:rsidRDefault="009E1921" w:rsidP="009E1921">
      <w:pPr>
        <w:pStyle w:val="Zkladntext"/>
        <w:rPr>
          <w:lang w:val="sk-SK"/>
        </w:rPr>
      </w:pPr>
    </w:p>
    <w:p w14:paraId="1F320A2C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5DBD09EE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7"/>
        <w:gridCol w:w="1025"/>
        <w:gridCol w:w="872"/>
        <w:gridCol w:w="888"/>
        <w:gridCol w:w="1003"/>
        <w:gridCol w:w="689"/>
        <w:gridCol w:w="36"/>
        <w:gridCol w:w="872"/>
        <w:gridCol w:w="1178"/>
        <w:gridCol w:w="884"/>
      </w:tblGrid>
      <w:tr w:rsidR="000C59CA" w:rsidRPr="000C59CA" w14:paraId="69EB1BF4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E86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4A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5F83BDD3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5640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C3B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539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80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9AB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3C1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531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52E662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741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6DD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19269B84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636F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8AB5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1956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E3D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0CB7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A80C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C19E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9ABA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C4B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2E605ED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D4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4057CAE6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79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DA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3279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1E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1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8A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95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11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4C288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02E9590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FBE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E8B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886F" w14:textId="4BFD55AB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D8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04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D4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E1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9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4E1C" w14:textId="3B9CD53A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1713</w:t>
            </w:r>
          </w:p>
        </w:tc>
      </w:tr>
      <w:tr w:rsidR="000C59CA" w:rsidRPr="000C59CA" w14:paraId="10E7FDB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8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1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FC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85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264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C2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74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8E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9ED6A57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7CA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A8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1D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89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23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35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E6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75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16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5EF2ED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57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6F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1549" w14:textId="442BE3E4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41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E1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069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F4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BD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61E9" w14:textId="11D148FD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</w:tr>
      <w:tr w:rsidR="000C59CA" w:rsidRPr="000C59CA" w14:paraId="36818316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D5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A7B68F4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EA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63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8333" w14:textId="7BBD4684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0A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A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D0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3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CA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92E20" w14:textId="7C2EE0D7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</w:t>
            </w:r>
          </w:p>
        </w:tc>
      </w:tr>
      <w:tr w:rsidR="000C59CA" w:rsidRPr="000C59CA" w14:paraId="7B4FDC7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61E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8C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CB50" w14:textId="10B076A0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9A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8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0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5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AA16F" w14:textId="5807A2E1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2405</w:t>
            </w:r>
          </w:p>
        </w:tc>
      </w:tr>
      <w:tr w:rsidR="000C59CA" w:rsidRPr="000C59CA" w14:paraId="6FBD544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9A3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DB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64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66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D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48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DA5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5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03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BA393A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11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93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05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74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C5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E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59D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E5EF855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EA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D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CF7B" w14:textId="4E6B6117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7B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9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77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55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11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1B810" w14:textId="616347B1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</w:t>
            </w:r>
          </w:p>
        </w:tc>
      </w:tr>
      <w:tr w:rsidR="000C59CA" w:rsidRPr="000C59CA" w14:paraId="0006FC00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C0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664CB09B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E31B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4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676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4C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F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7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A9F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43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DF15B4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08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70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5F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4A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BA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4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7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A8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D8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8A1602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12F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C68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D3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C1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D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AE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69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79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D2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FA29EB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B1C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8E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5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73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1E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48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19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F1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78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E8B397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5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CD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CF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0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07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A2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E0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59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780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61B999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70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124DE48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A01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84A2" w14:textId="10D1DE25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F2AC" w14:textId="45C8B22F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9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AE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AF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78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12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CB0F" w14:textId="16BC66FE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</w:tr>
      <w:tr w:rsidR="000C59CA" w:rsidRPr="000C59CA" w14:paraId="7F08F2F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56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183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5543" w14:textId="43084A54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F6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72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33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35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AB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71FE" w14:textId="36962CF8" w:rsidR="000C59CA" w:rsidRPr="000C59CA" w:rsidRDefault="00CE66E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1630</w:t>
            </w:r>
          </w:p>
        </w:tc>
      </w:tr>
    </w:tbl>
    <w:p w14:paraId="155ECC53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0D13B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5ED5BE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DEADD1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5631B6F1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4C441C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C0F225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BA4B5AD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8DA7A81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09A5360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B7D394F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lastRenderedPageBreak/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5E0C3E59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6C0D472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1"/>
        <w:gridCol w:w="12"/>
        <w:gridCol w:w="7"/>
        <w:gridCol w:w="1045"/>
        <w:gridCol w:w="871"/>
        <w:gridCol w:w="752"/>
        <w:gridCol w:w="90"/>
        <w:gridCol w:w="31"/>
        <w:gridCol w:w="1017"/>
        <w:gridCol w:w="20"/>
        <w:gridCol w:w="996"/>
        <w:gridCol w:w="59"/>
        <w:gridCol w:w="668"/>
        <w:gridCol w:w="726"/>
        <w:gridCol w:w="871"/>
        <w:gridCol w:w="951"/>
      </w:tblGrid>
      <w:tr w:rsidR="006242D9" w:rsidRPr="006242D9" w14:paraId="40F5BC74" w14:textId="77777777" w:rsidTr="006242D9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D3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952D4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7986F259" w14:textId="77777777" w:rsidTr="006242D9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7D91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EBD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212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6F5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3B3F5F6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BB8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542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35E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A22C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FF0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67ECBE1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317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5B90A6B3" w14:textId="77777777" w:rsidTr="006242D9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3DE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0C5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6CA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FA5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26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649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98B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F7A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69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5F7C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6808C83F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0D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6B774A3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0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4439" w14:textId="5AFA979E" w:rsidR="006242D9" w:rsidRPr="006242D9" w:rsidRDefault="00C47C2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373" w14:textId="7E50BB22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853422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0D53" w14:textId="52A50781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1983951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0E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C8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77E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B8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236A" w14:textId="773977CB" w:rsidR="006242D9" w:rsidRPr="006242D9" w:rsidRDefault="00C847F8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7620" w14:textId="799A6A28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2962271</w:t>
            </w:r>
          </w:p>
        </w:tc>
      </w:tr>
      <w:tr w:rsidR="006242D9" w:rsidRPr="006242D9" w14:paraId="00A4E571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20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AA3A" w14:textId="33E77F76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12E" w14:textId="6C1F1DCA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31406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0F2" w14:textId="3C23B3FB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210332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8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9F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CB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2A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A3CE" w14:textId="159F2825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8E423" w14:textId="2F0CE85B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456346</w:t>
            </w:r>
          </w:p>
        </w:tc>
      </w:tr>
      <w:tr w:rsidR="006242D9" w:rsidRPr="006242D9" w14:paraId="3C72031C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2C1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D2C0" w14:textId="4E520CF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1294" w14:textId="3CC8329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70F0" w14:textId="1D3AAE1F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7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F6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93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9E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EC21" w14:textId="44881C4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28700" w14:textId="334A5A3B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</w:tr>
      <w:tr w:rsidR="006242D9" w:rsidRPr="006242D9" w14:paraId="4789E84E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29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108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3D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64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B4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F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E8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6AC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7A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36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7C72F8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DB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21C3" w14:textId="62A9AB69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1299" w14:textId="71A0022C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884828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72D7" w14:textId="71CA9287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2194283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7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B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ED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72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3643" w14:textId="7981F713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80AE" w14:textId="60B90807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3413059</w:t>
            </w:r>
          </w:p>
        </w:tc>
      </w:tr>
      <w:tr w:rsidR="006242D9" w:rsidRPr="006242D9" w14:paraId="5276727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73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578307D3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144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07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1BA5" w14:textId="735A47E2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142640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8AB8" w14:textId="0A22F876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836081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7F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3B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659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D3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95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401A" w14:textId="45760781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978721</w:t>
            </w:r>
          </w:p>
        </w:tc>
      </w:tr>
      <w:tr w:rsidR="006242D9" w:rsidRPr="006242D9" w14:paraId="1FD44A13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016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9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F724" w14:textId="65F21F09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39267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005D" w14:textId="7BDAEAAF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345644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B2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7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A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3E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6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ED7A" w14:textId="5D8D5D0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384911</w:t>
            </w:r>
          </w:p>
        </w:tc>
      </w:tr>
      <w:tr w:rsidR="006242D9" w:rsidRPr="006242D9" w14:paraId="7F7F7794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A6B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95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3C1" w14:textId="7E249E9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8499" w14:textId="13363A32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D8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94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92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2F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B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07" w14:textId="22635E8B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CFEC38A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5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783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DE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AC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54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E9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76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C5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73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93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FB5A8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7A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458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575C" w14:textId="2A3C2575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181907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48AD" w14:textId="7A0C57BE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1181725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F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25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2A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A9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CFC3" w14:textId="72F4850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6813" w14:textId="64118820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1363632</w:t>
            </w:r>
          </w:p>
        </w:tc>
      </w:tr>
      <w:tr w:rsidR="006242D9" w:rsidRPr="006242D9" w14:paraId="6462551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94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5184E01E" w14:textId="77777777" w:rsidTr="006242D9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65A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35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D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A2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6C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48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9F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7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B4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0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6129AF8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C2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4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5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0A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79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DA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E9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C1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8E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6A9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08288D9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00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20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A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E5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246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8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A4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0E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95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1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3988F2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8BD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86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70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CB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CF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1A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19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3D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76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7E087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175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63F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66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95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F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5F7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6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FF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86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B836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9F8747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F6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20C93AD0" w14:textId="77777777" w:rsidTr="002301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9E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8C38" w14:textId="19DD9578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2B45" w14:textId="392AC4BD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853422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B156" w14:textId="7436975E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1983951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FDB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4E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B8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2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2CF6" w14:textId="73E48219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096E1" w14:textId="5AC9FFB4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2962271</w:t>
            </w:r>
          </w:p>
        </w:tc>
      </w:tr>
      <w:tr w:rsidR="006242D9" w:rsidRPr="006242D9" w14:paraId="340837AD" w14:textId="77777777" w:rsidTr="002301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07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B6FE" w14:textId="650F56B2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EE7D" w14:textId="5B667AC1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702921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FE6F" w14:textId="5DF13081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1012558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DE0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E6D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E1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61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AE41" w14:textId="04909631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FC729" w14:textId="21F66647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2049427</w:t>
            </w:r>
          </w:p>
        </w:tc>
      </w:tr>
    </w:tbl>
    <w:p w14:paraId="3A4CC223" w14:textId="77777777" w:rsidR="006242D9" w:rsidRPr="006242D9" w:rsidRDefault="006242D9" w:rsidP="006242D9">
      <w:pPr>
        <w:rPr>
          <w:sz w:val="22"/>
          <w:szCs w:val="22"/>
        </w:rPr>
      </w:pPr>
    </w:p>
    <w:p w14:paraId="2DC08DD6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4"/>
        <w:gridCol w:w="13"/>
        <w:gridCol w:w="6"/>
        <w:gridCol w:w="1044"/>
        <w:gridCol w:w="871"/>
        <w:gridCol w:w="843"/>
        <w:gridCol w:w="29"/>
        <w:gridCol w:w="1017"/>
        <w:gridCol w:w="20"/>
        <w:gridCol w:w="989"/>
        <w:gridCol w:w="7"/>
        <w:gridCol w:w="726"/>
        <w:gridCol w:w="726"/>
        <w:gridCol w:w="871"/>
        <w:gridCol w:w="951"/>
      </w:tblGrid>
      <w:tr w:rsidR="006242D9" w:rsidRPr="006242D9" w14:paraId="50B14B99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0B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D865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422B319B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1662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735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F6E6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770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5655F23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B5D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EA1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97A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A71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38F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2814D94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B92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46D947B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E28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FE2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5D3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F4F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B8D5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01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67B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883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758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9EA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14F1E59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DE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52269FD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1B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4E98" w14:textId="14853B3A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98771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ED2C" w14:textId="47F4E547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615035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D32" w14:textId="75325C3C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1512020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011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6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E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2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431" w14:textId="25944B4B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E52AD" w14:textId="7A1213A0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2289938</w:t>
            </w:r>
          </w:p>
        </w:tc>
      </w:tr>
      <w:tr w:rsidR="006242D9" w:rsidRPr="006242D9" w14:paraId="7B27CFE1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2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84D9" w14:textId="7825659C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20569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41E4" w14:textId="58329B9B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238387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7F20" w14:textId="2829008E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578306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CA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0B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8E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43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B873" w14:textId="53E86158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BABD" w14:textId="1A3F12CF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842820</w:t>
            </w:r>
          </w:p>
        </w:tc>
      </w:tr>
      <w:tr w:rsidR="006242D9" w:rsidRPr="006242D9" w14:paraId="2752DE53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F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5D1F" w14:textId="00C14A52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57E8" w14:textId="124CEB55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63FB" w14:textId="78F780D7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106375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62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C2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2F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F1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D06E" w14:textId="7052E35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16C" w14:textId="5D186EEA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170487</w:t>
            </w:r>
          </w:p>
        </w:tc>
      </w:tr>
      <w:tr w:rsidR="006242D9" w:rsidRPr="006242D9" w14:paraId="1C99E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7D1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A9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91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29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DF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8F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F9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A5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E1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1E2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15BDCF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C6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5274" w14:textId="148B1BCE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21B4" w14:textId="62DB6729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853422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D015" w14:textId="3578077F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1983951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79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C6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C4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D4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498D" w14:textId="14C765B8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A17A" w14:textId="44111856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2962271</w:t>
            </w:r>
          </w:p>
        </w:tc>
      </w:tr>
      <w:tr w:rsidR="006242D9" w:rsidRPr="006242D9" w14:paraId="6065F65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64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46E4AA5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82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D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4EB1" w14:textId="5D2C7CCB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105119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E26D" w14:textId="4E8365C3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628784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28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584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E5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51A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8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77C9F" w14:textId="39E1E572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733903</w:t>
            </w:r>
          </w:p>
        </w:tc>
      </w:tr>
      <w:tr w:rsidR="006242D9" w:rsidRPr="006242D9" w14:paraId="539BB83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6B50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97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423E" w14:textId="301CE269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37521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2C27" w14:textId="7B9F6502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308652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8FB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08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8A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9F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2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588B" w14:textId="71E4E2BE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346173</w:t>
            </w:r>
          </w:p>
        </w:tc>
      </w:tr>
      <w:tr w:rsidR="006242D9" w:rsidRPr="006242D9" w14:paraId="06938A9D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040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8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8BBE" w14:textId="74DB84C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C619" w14:textId="41208C38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101355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91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8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CD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7A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82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3E94" w14:textId="6AA7E166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101355</w:t>
            </w:r>
          </w:p>
        </w:tc>
      </w:tr>
      <w:tr w:rsidR="006242D9" w:rsidRPr="006242D9" w14:paraId="629E670F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94A2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E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8F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A0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6D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9B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B2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8E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982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603F49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A88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1D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4035" w14:textId="5132BE3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142640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0300" w14:textId="2A6CE5B0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836081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F7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4E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5D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29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A0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26CC8" w14:textId="10589413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978721</w:t>
            </w:r>
          </w:p>
        </w:tc>
      </w:tr>
      <w:tr w:rsidR="006242D9" w:rsidRPr="006242D9" w14:paraId="3E4D936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5C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3900CBDB" w14:textId="77777777" w:rsidTr="00667FE6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55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27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36F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E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D7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74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4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5D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A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0E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C766701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96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83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A5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4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5A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4D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DB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7D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F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9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83EABA7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640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87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67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E0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C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96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6B9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53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FD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E27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BD31244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C02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8B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9E1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0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A7C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1E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E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E5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51B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54E384E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75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5F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8E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06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366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5A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B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9BA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D7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DB7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A91BAA2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EB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65ADD716" w14:textId="77777777" w:rsidTr="00667F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94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169C" w14:textId="0186A06C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2D58" w14:textId="3E9FA700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853422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7E88" w14:textId="0522251E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1983951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011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DF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36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D9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FD65" w14:textId="14F8E5E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DA84" w14:textId="6CECE90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2962271</w:t>
            </w:r>
          </w:p>
        </w:tc>
      </w:tr>
      <w:tr w:rsidR="006242D9" w:rsidRPr="006242D9" w14:paraId="56568A64" w14:textId="77777777" w:rsidTr="00667F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5E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E972" w14:textId="0AA5A812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BF7D" w14:textId="654C8F97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710782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E8AB" w14:textId="2142EC70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1147870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9B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AD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EA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E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6BB7" w14:textId="576EA611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2685" w14:textId="48317A2B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1983550</w:t>
            </w:r>
          </w:p>
        </w:tc>
      </w:tr>
    </w:tbl>
    <w:p w14:paraId="51080282" w14:textId="77777777" w:rsidR="006242D9" w:rsidRPr="006242D9" w:rsidRDefault="006242D9" w:rsidP="006242D9">
      <w:pPr>
        <w:rPr>
          <w:sz w:val="22"/>
          <w:szCs w:val="22"/>
        </w:rPr>
      </w:pPr>
    </w:p>
    <w:p w14:paraId="3B550972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BCAE86B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32434FBA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5B5659FA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AC6A9A2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52666F36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3EC54FC5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2A15233B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7F54882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67EB4DEF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4919B832" w14:textId="77777777" w:rsidR="00A21E8B" w:rsidRPr="005A7334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ABC1EFE" w14:textId="77777777" w:rsid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F3294C7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02827FB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36A7F32" w14:textId="77777777" w:rsidR="00D972DA" w:rsidRPr="00D972DA" w:rsidRDefault="00D972DA" w:rsidP="00D972DA">
      <w:pPr>
        <w:pStyle w:val="Nzov"/>
        <w:keepNext/>
        <w:numPr>
          <w:ilvl w:val="0"/>
          <w:numId w:val="35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6"/>
        <w:gridCol w:w="1307"/>
        <w:gridCol w:w="1249"/>
        <w:gridCol w:w="1735"/>
        <w:gridCol w:w="1703"/>
        <w:gridCol w:w="1338"/>
      </w:tblGrid>
      <w:tr w:rsidR="00D972DA" w:rsidRPr="003F477D" w14:paraId="569D4DB5" w14:textId="77777777" w:rsidTr="00D972DA">
        <w:trPr>
          <w:jc w:val="center"/>
        </w:trPr>
        <w:tc>
          <w:tcPr>
            <w:tcW w:w="208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9AB4" w14:textId="77777777" w:rsidR="00D972DA" w:rsidRPr="003F477D" w:rsidRDefault="00D972DA" w:rsidP="001B2A9E">
            <w:pPr>
              <w:pStyle w:val="TopHeader"/>
            </w:pPr>
            <w:r w:rsidRPr="003F477D">
              <w:t>Pohľadávky</w:t>
            </w:r>
          </w:p>
        </w:tc>
        <w:tc>
          <w:tcPr>
            <w:tcW w:w="72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1A755" w14:textId="77777777" w:rsidR="00D972DA" w:rsidRPr="003F477D" w:rsidRDefault="00D972DA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972DA" w:rsidRPr="003F477D" w14:paraId="40731312" w14:textId="77777777" w:rsidTr="00D972DA">
        <w:trPr>
          <w:jc w:val="center"/>
        </w:trPr>
        <w:tc>
          <w:tcPr>
            <w:tcW w:w="208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ECD2" w14:textId="77777777" w:rsidR="00D972DA" w:rsidRPr="003F477D" w:rsidRDefault="00D972DA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2CD8" w14:textId="77777777" w:rsidR="00D972DA" w:rsidRPr="003F477D" w:rsidRDefault="00D972DA" w:rsidP="001B2A9E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64B6" w14:textId="77777777" w:rsidR="00D972DA" w:rsidRPr="003F477D" w:rsidRDefault="00D972DA" w:rsidP="001B2A9E">
            <w:pPr>
              <w:pStyle w:val="TopHeader"/>
            </w:pPr>
            <w:r w:rsidRPr="003F477D">
              <w:t>Tvorba</w:t>
            </w:r>
          </w:p>
          <w:p w14:paraId="13B178E8" w14:textId="77777777" w:rsidR="00D972DA" w:rsidRPr="003F477D" w:rsidRDefault="00D972DA" w:rsidP="001B2A9E">
            <w:pPr>
              <w:pStyle w:val="TopHeader"/>
            </w:pPr>
            <w:r w:rsidRPr="003F477D">
              <w:t>OP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0725" w14:textId="77777777" w:rsidR="00D972DA" w:rsidRPr="003F477D" w:rsidRDefault="00D972DA" w:rsidP="001B2A9E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C606" w14:textId="77777777" w:rsidR="00D972DA" w:rsidRPr="003F477D" w:rsidRDefault="00D972DA" w:rsidP="001B2A9E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794C5" w14:textId="77777777" w:rsidR="00D972DA" w:rsidRPr="003F477D" w:rsidRDefault="00D972DA" w:rsidP="001B2A9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972DA" w:rsidRPr="003F477D" w14:paraId="228E8C1C" w14:textId="77777777" w:rsidTr="00D972DA">
        <w:trPr>
          <w:jc w:val="center"/>
        </w:trPr>
        <w:tc>
          <w:tcPr>
            <w:tcW w:w="208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7AA6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F55D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E06E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A850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4E26C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F2F83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72DA" w:rsidRPr="003F477D" w14:paraId="6BAFDDD0" w14:textId="77777777" w:rsidTr="00D972DA">
        <w:trPr>
          <w:trHeight w:val="397"/>
          <w:jc w:val="center"/>
        </w:trPr>
        <w:tc>
          <w:tcPr>
            <w:tcW w:w="20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1C7A4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74C4A1" w14:textId="2D28B13E" w:rsidR="00D972DA" w:rsidRPr="003F477D" w:rsidRDefault="00C847F8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83D77" w14:textId="25756F73" w:rsidR="00D972DA" w:rsidRPr="003F477D" w:rsidRDefault="00C847F8" w:rsidP="001B2A9E">
            <w:pPr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7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4AC410" w14:textId="41445643" w:rsidR="00D972DA" w:rsidRPr="003F477D" w:rsidRDefault="00C847F8" w:rsidP="001B2A9E">
            <w:pPr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6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07EBF" w14:textId="5550B1A6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B0C34" w14:textId="74A3AD77" w:rsidR="00D972DA" w:rsidRPr="003F477D" w:rsidRDefault="00C847F8" w:rsidP="001B2A9E">
            <w:pPr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D972DA" w:rsidRPr="003F477D" w14:paraId="2D912BA8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D53DF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76DA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E6658C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47681A6A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7FCA2BB9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09FC4289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14F1866B" w14:textId="77777777" w:rsidTr="00D972DA">
        <w:trPr>
          <w:jc w:val="center"/>
        </w:trPr>
        <w:tc>
          <w:tcPr>
            <w:tcW w:w="208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4941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2EC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bottom w:val="single" w:sz="6" w:space="0" w:color="auto"/>
            </w:tcBorders>
            <w:vAlign w:val="center"/>
          </w:tcPr>
          <w:p w14:paraId="5C6163E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bottom w:val="single" w:sz="6" w:space="0" w:color="auto"/>
            </w:tcBorders>
            <w:vAlign w:val="center"/>
          </w:tcPr>
          <w:p w14:paraId="1F4170E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bottom w:val="single" w:sz="6" w:space="0" w:color="auto"/>
            </w:tcBorders>
            <w:vAlign w:val="center"/>
          </w:tcPr>
          <w:p w14:paraId="2C95104E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bottom w:val="single" w:sz="6" w:space="0" w:color="auto"/>
            </w:tcBorders>
            <w:vAlign w:val="center"/>
          </w:tcPr>
          <w:p w14:paraId="6D9F57A0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553C8790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E82E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B17F95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786DE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C99EB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9C1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AC88C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0AC296F1" w14:textId="77777777" w:rsidTr="00D972DA">
        <w:trPr>
          <w:trHeight w:val="454"/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97DF3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1969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B89F07F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05DC1E58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6884C02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47CC7C1F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3DC5C048" w14:textId="77777777" w:rsidTr="00D972DA">
        <w:trPr>
          <w:trHeight w:val="340"/>
          <w:jc w:val="center"/>
        </w:trPr>
        <w:tc>
          <w:tcPr>
            <w:tcW w:w="208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61AF" w14:textId="77777777" w:rsidR="00D972DA" w:rsidRPr="003F477D" w:rsidRDefault="00D972DA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15103" w14:textId="4642940F" w:rsidR="00D972DA" w:rsidRPr="003F477D" w:rsidRDefault="00C847F8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702DC324" w14:textId="2477A5A4" w:rsidR="00D972DA" w:rsidRPr="003F477D" w:rsidRDefault="00C847F8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  <w:tc>
          <w:tcPr>
            <w:tcW w:w="1715" w:type="dxa"/>
            <w:tcBorders>
              <w:bottom w:val="single" w:sz="12" w:space="0" w:color="auto"/>
            </w:tcBorders>
            <w:vAlign w:val="center"/>
          </w:tcPr>
          <w:p w14:paraId="26A4413A" w14:textId="34F51A9A" w:rsidR="00D972DA" w:rsidRPr="003F477D" w:rsidRDefault="00C847F8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  <w:tc>
          <w:tcPr>
            <w:tcW w:w="1684" w:type="dxa"/>
            <w:tcBorders>
              <w:bottom w:val="single" w:sz="12" w:space="0" w:color="auto"/>
            </w:tcBorders>
            <w:vAlign w:val="center"/>
          </w:tcPr>
          <w:p w14:paraId="06671F5F" w14:textId="7BF70344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3D2B360F" w14:textId="1A151CDF" w:rsidR="00D972DA" w:rsidRPr="003F477D" w:rsidRDefault="00C847F8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</w:tr>
    </w:tbl>
    <w:p w14:paraId="666E5409" w14:textId="2C563013" w:rsidR="00D972DA" w:rsidRDefault="00D972DA" w:rsidP="00D972DA">
      <w:pPr>
        <w:jc w:val="both"/>
        <w:rPr>
          <w:rFonts w:ascii="Arial Narrow" w:hAnsi="Arial Narrow"/>
          <w:sz w:val="22"/>
          <w:szCs w:val="22"/>
        </w:rPr>
      </w:pPr>
    </w:p>
    <w:p w14:paraId="017F2358" w14:textId="057BA3AA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7342692D" w14:textId="55C9E66E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3D99E6F3" w14:textId="77777777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474E7230" w14:textId="77777777" w:rsidR="00C847F8" w:rsidRDefault="00C847F8" w:rsidP="00D972DA">
      <w:pPr>
        <w:jc w:val="both"/>
        <w:rPr>
          <w:rFonts w:ascii="Arial Narrow" w:hAnsi="Arial Narrow"/>
          <w:sz w:val="22"/>
          <w:szCs w:val="22"/>
        </w:rPr>
      </w:pPr>
    </w:p>
    <w:p w14:paraId="319ABAD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7FF3861" w14:textId="7D12AAC8" w:rsidR="00152068" w:rsidRDefault="00723D0C" w:rsidP="00D972DA">
      <w:pPr>
        <w:pStyle w:val="Odsekzoznamu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p w14:paraId="502EAF78" w14:textId="77777777" w:rsidR="00AF5606" w:rsidRPr="00D972DA" w:rsidRDefault="00AF5606" w:rsidP="00AF5606">
      <w:pPr>
        <w:pStyle w:val="Odsekzoznamu"/>
        <w:ind w:left="1287"/>
        <w:jc w:val="both"/>
        <w:rPr>
          <w:rFonts w:ascii="Arial Narrow" w:hAnsi="Arial Narrow"/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2090"/>
        <w:gridCol w:w="2090"/>
        <w:gridCol w:w="2092"/>
      </w:tblGrid>
      <w:tr w:rsidR="00152068" w:rsidRPr="005A7334" w14:paraId="344F31B4" w14:textId="77777777" w:rsidTr="00D972DA">
        <w:trPr>
          <w:jc w:val="center"/>
        </w:trPr>
        <w:tc>
          <w:tcPr>
            <w:tcW w:w="3206" w:type="dxa"/>
            <w:vAlign w:val="center"/>
          </w:tcPr>
          <w:p w14:paraId="3522AC64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0E3C594A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3C3A2102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1D111B40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79B86EE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5D329CDB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7FB96C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844D1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758F5B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7BB004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C05DC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2B50A6" w14:textId="77777777" w:rsidTr="00D972DA">
        <w:trPr>
          <w:jc w:val="center"/>
        </w:trPr>
        <w:tc>
          <w:tcPr>
            <w:tcW w:w="3206" w:type="dxa"/>
            <w:vAlign w:val="center"/>
          </w:tcPr>
          <w:p w14:paraId="59D4F5A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59E04CC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CEE2A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7E584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E9E727D" w14:textId="77777777" w:rsidTr="00D972DA">
        <w:trPr>
          <w:jc w:val="center"/>
        </w:trPr>
        <w:tc>
          <w:tcPr>
            <w:tcW w:w="3206" w:type="dxa"/>
            <w:vAlign w:val="center"/>
          </w:tcPr>
          <w:p w14:paraId="37C1C46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1F97691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EA6BB5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D6DF6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4AD057" w14:textId="77777777" w:rsidTr="00D972DA">
        <w:trPr>
          <w:jc w:val="center"/>
        </w:trPr>
        <w:tc>
          <w:tcPr>
            <w:tcW w:w="3206" w:type="dxa"/>
            <w:vAlign w:val="center"/>
          </w:tcPr>
          <w:p w14:paraId="4F9B257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0DF90A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6030A3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DAC69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5C170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32764E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7957072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ABB1C9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744C59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DA0F2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1BED4396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7846A0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88CA0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5E4AD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378DEF47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08837E38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76676D9E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5B2154D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28C02148" w14:textId="48F4D8B1" w:rsidR="00152068" w:rsidRPr="005A7334" w:rsidRDefault="00C847F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1285421</w:t>
            </w:r>
          </w:p>
        </w:tc>
        <w:tc>
          <w:tcPr>
            <w:tcW w:w="2066" w:type="dxa"/>
            <w:vAlign w:val="center"/>
          </w:tcPr>
          <w:p w14:paraId="6DC99FF2" w14:textId="1E0EE23E" w:rsidR="00152068" w:rsidRPr="005A7334" w:rsidRDefault="00C847F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95292</w:t>
            </w:r>
          </w:p>
        </w:tc>
        <w:tc>
          <w:tcPr>
            <w:tcW w:w="2068" w:type="dxa"/>
            <w:vAlign w:val="center"/>
          </w:tcPr>
          <w:p w14:paraId="6B09EA1E" w14:textId="75EFC322" w:rsidR="00152068" w:rsidRPr="005A7334" w:rsidRDefault="00C847F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1380713</w:t>
            </w:r>
          </w:p>
        </w:tc>
      </w:tr>
      <w:tr w:rsidR="00152068" w:rsidRPr="005A7334" w14:paraId="48012FDD" w14:textId="77777777" w:rsidTr="00D972DA">
        <w:trPr>
          <w:jc w:val="center"/>
        </w:trPr>
        <w:tc>
          <w:tcPr>
            <w:tcW w:w="3206" w:type="dxa"/>
            <w:vAlign w:val="center"/>
          </w:tcPr>
          <w:p w14:paraId="78E535D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0C4E70A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844E63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64108F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F7B4FFE" w14:textId="77777777" w:rsidTr="00D972DA">
        <w:trPr>
          <w:jc w:val="center"/>
        </w:trPr>
        <w:tc>
          <w:tcPr>
            <w:tcW w:w="3206" w:type="dxa"/>
            <w:vAlign w:val="center"/>
          </w:tcPr>
          <w:p w14:paraId="7096061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467504F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24C326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36558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E5EC60" w14:textId="77777777" w:rsidTr="00D972DA">
        <w:trPr>
          <w:jc w:val="center"/>
        </w:trPr>
        <w:tc>
          <w:tcPr>
            <w:tcW w:w="3206" w:type="dxa"/>
            <w:vAlign w:val="center"/>
          </w:tcPr>
          <w:p w14:paraId="08B88F1B" w14:textId="36AD4CAA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C847F8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66" w:type="dxa"/>
            <w:vAlign w:val="center"/>
          </w:tcPr>
          <w:p w14:paraId="2B56AB64" w14:textId="6A468439" w:rsidR="00152068" w:rsidRPr="005A7334" w:rsidRDefault="00C847F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608</w:t>
            </w:r>
          </w:p>
        </w:tc>
        <w:tc>
          <w:tcPr>
            <w:tcW w:w="2066" w:type="dxa"/>
            <w:vAlign w:val="center"/>
          </w:tcPr>
          <w:p w14:paraId="36F9F81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EAF5F40" w14:textId="745F1D3A" w:rsidR="00152068" w:rsidRPr="005A7334" w:rsidRDefault="00C847F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608</w:t>
            </w:r>
          </w:p>
        </w:tc>
      </w:tr>
      <w:tr w:rsidR="00152068" w:rsidRPr="005A7334" w14:paraId="66FCE6EF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7A9D55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596A933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89DB32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4EF2F7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2A56DB6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F343E96" w14:textId="614D4418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</w:t>
            </w:r>
            <w:r w:rsidR="00C847F8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dotácie</w:t>
            </w:r>
          </w:p>
        </w:tc>
        <w:tc>
          <w:tcPr>
            <w:tcW w:w="2066" w:type="dxa"/>
            <w:vAlign w:val="center"/>
          </w:tcPr>
          <w:p w14:paraId="6251B936" w14:textId="0EE8C1FC" w:rsidR="00152068" w:rsidRPr="005A7334" w:rsidRDefault="00C847F8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  <w:tc>
          <w:tcPr>
            <w:tcW w:w="2066" w:type="dxa"/>
            <w:vAlign w:val="center"/>
          </w:tcPr>
          <w:p w14:paraId="743B39B6" w14:textId="77777777" w:rsidR="00152068" w:rsidRPr="005A7334" w:rsidRDefault="00152068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F21E6F1" w14:textId="0620E6A5" w:rsidR="00152068" w:rsidRPr="005A7334" w:rsidRDefault="00C847F8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</w:tr>
      <w:tr w:rsidR="00152068" w:rsidRPr="005A7334" w14:paraId="44E3ECA1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F6EC7D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67F66716" w14:textId="70EE7EF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2DDB63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EA46C84" w14:textId="088AB3D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38987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76F9AC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6367769C" w14:textId="41A92993" w:rsidR="00152068" w:rsidRPr="005A7334" w:rsidRDefault="00C847F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1286092</w:t>
            </w:r>
          </w:p>
        </w:tc>
        <w:tc>
          <w:tcPr>
            <w:tcW w:w="2066" w:type="dxa"/>
            <w:vAlign w:val="center"/>
          </w:tcPr>
          <w:p w14:paraId="133E30CA" w14:textId="7DBC67CD" w:rsidR="00152068" w:rsidRPr="005A7334" w:rsidRDefault="00C847F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95292</w:t>
            </w:r>
          </w:p>
        </w:tc>
        <w:tc>
          <w:tcPr>
            <w:tcW w:w="2068" w:type="dxa"/>
            <w:vAlign w:val="center"/>
          </w:tcPr>
          <w:p w14:paraId="53E2815C" w14:textId="31AC5DC1" w:rsidR="00152068" w:rsidRPr="005A7334" w:rsidRDefault="00C847F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1381384</w:t>
            </w:r>
          </w:p>
        </w:tc>
      </w:tr>
    </w:tbl>
    <w:p w14:paraId="7EBFE29B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2345A47A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07986977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3E188FDB" w14:textId="41C39784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4F539A33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9"/>
        <w:gridCol w:w="2768"/>
        <w:gridCol w:w="2404"/>
      </w:tblGrid>
      <w:tr w:rsidR="00DC3AEE" w:rsidRPr="005A7334" w14:paraId="24E48D4F" w14:textId="77777777" w:rsidTr="002D7E86">
        <w:trPr>
          <w:jc w:val="center"/>
        </w:trPr>
        <w:tc>
          <w:tcPr>
            <w:tcW w:w="3350" w:type="dxa"/>
            <w:vAlign w:val="center"/>
          </w:tcPr>
          <w:p w14:paraId="554F87F8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7200F15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3EF783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766E0DC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6F0DDEAC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2245790" w14:textId="1BB4CE05" w:rsidR="00422507" w:rsidRPr="005A7334" w:rsidRDefault="00C847F8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4707</w:t>
            </w:r>
          </w:p>
        </w:tc>
        <w:tc>
          <w:tcPr>
            <w:tcW w:w="2377" w:type="dxa"/>
            <w:vAlign w:val="center"/>
          </w:tcPr>
          <w:p w14:paraId="473FD227" w14:textId="33CEADE6" w:rsidR="00422507" w:rsidRPr="005A7334" w:rsidRDefault="00C847F8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39445</w:t>
            </w:r>
          </w:p>
        </w:tc>
      </w:tr>
      <w:tr w:rsidR="00422507" w:rsidRPr="005A7334" w14:paraId="35BF1EAF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1302C0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2F5D64FB" w14:textId="737DE8C6" w:rsidR="00422507" w:rsidRPr="005A7334" w:rsidRDefault="00C847F8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135511</w:t>
            </w:r>
          </w:p>
        </w:tc>
        <w:tc>
          <w:tcPr>
            <w:tcW w:w="2377" w:type="dxa"/>
            <w:vAlign w:val="center"/>
          </w:tcPr>
          <w:p w14:paraId="2CF7B3F2" w14:textId="4DEF5115" w:rsidR="00422507" w:rsidRPr="005A7334" w:rsidRDefault="00C847F8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5212</w:t>
            </w:r>
          </w:p>
        </w:tc>
      </w:tr>
      <w:tr w:rsidR="00422507" w:rsidRPr="005A7334" w14:paraId="60E6E01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008FC44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73C2644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38D5AF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2FF1F8B5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42F9498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0064549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240D5E9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FF1FB8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0DF0EAB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3842AAEF" w14:textId="614DA728" w:rsidR="00422507" w:rsidRPr="005A7334" w:rsidRDefault="00C847F8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140218</w:t>
            </w:r>
          </w:p>
        </w:tc>
        <w:tc>
          <w:tcPr>
            <w:tcW w:w="2377" w:type="dxa"/>
            <w:vAlign w:val="center"/>
          </w:tcPr>
          <w:p w14:paraId="70A4738E" w14:textId="478B1A4E" w:rsidR="00422507" w:rsidRPr="005A7334" w:rsidRDefault="00C847F8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44657</w:t>
            </w:r>
          </w:p>
        </w:tc>
      </w:tr>
    </w:tbl>
    <w:p w14:paraId="314B6E71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36F5B0A" w14:textId="2A0E6F54" w:rsidR="003F0C98" w:rsidRDefault="003F0C98">
      <w:pPr>
        <w:jc w:val="both"/>
        <w:rPr>
          <w:rFonts w:ascii="Arial Narrow" w:hAnsi="Arial Narrow"/>
          <w:sz w:val="22"/>
          <w:szCs w:val="22"/>
        </w:rPr>
      </w:pPr>
    </w:p>
    <w:p w14:paraId="06D1B01A" w14:textId="355D8CF8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60F5D06C" w14:textId="5149A044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1096332A" w14:textId="6D35794B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377B2470" w14:textId="0A31AFA3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F2BB69D" w14:textId="3B0979EE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75977194" w14:textId="4DED3DF7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16F08AB" w14:textId="77777777" w:rsidR="00AF5606" w:rsidRDefault="00AF560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68516" w14:textId="1C0F5652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648C7C13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C80D1FF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6746AAE7" w14:textId="77777777" w:rsidR="003F0C98" w:rsidRDefault="003F0C98" w:rsidP="00A814CF">
      <w:pPr>
        <w:pStyle w:val="Zkladntext"/>
        <w:rPr>
          <w:rFonts w:ascii="Arial Narrow" w:hAnsi="Arial Narrow"/>
          <w:sz w:val="22"/>
          <w:szCs w:val="22"/>
          <w:u w:val="single"/>
        </w:rPr>
      </w:pPr>
    </w:p>
    <w:p w14:paraId="75050F75" w14:textId="32043A8B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E2EE407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7EEC95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0C04D99B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EAFF969" w14:textId="3F4D1AAB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2FFFF7F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1810FEF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2202881" w14:textId="1D506D62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66BEBF04" w14:textId="592054D3" w:rsidR="00FC0EB6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8631452" w14:textId="77777777" w:rsidR="003F0C98" w:rsidRPr="005A7334" w:rsidRDefault="003F0C98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EB2FAB5" w14:textId="311CCDBA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390D17CF" w14:textId="465745BA" w:rsidR="003F0C98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1D1ACF22" w14:textId="77777777" w:rsidR="003F0C98" w:rsidRPr="005A7334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7348CE10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4B16339F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2DC745B0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9"/>
        <w:gridCol w:w="2768"/>
        <w:gridCol w:w="2404"/>
      </w:tblGrid>
      <w:tr w:rsidR="009E1921" w:rsidRPr="005A7334" w14:paraId="5DA0068E" w14:textId="77777777" w:rsidTr="001B2A9E">
        <w:trPr>
          <w:jc w:val="center"/>
        </w:trPr>
        <w:tc>
          <w:tcPr>
            <w:tcW w:w="3350" w:type="dxa"/>
            <w:vAlign w:val="center"/>
          </w:tcPr>
          <w:p w14:paraId="50C92C21" w14:textId="77777777" w:rsidR="009E1921" w:rsidRPr="005A7334" w:rsidRDefault="009E1921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50AEDADC" w14:textId="77777777" w:rsidR="009E1921" w:rsidRPr="005A7334" w:rsidRDefault="009E1921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F0F00D6" w14:textId="77777777" w:rsidR="009E1921" w:rsidRPr="005A7334" w:rsidRDefault="009E1921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6EFB732E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5F28563E" w14:textId="77777777" w:rsidR="009E1921" w:rsidRPr="005A7334" w:rsidRDefault="00D25DFB" w:rsidP="001B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29816E81" w14:textId="4112B3A2" w:rsidR="009E1921" w:rsidRPr="005A7334" w:rsidRDefault="00C847F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8962</w:t>
            </w:r>
          </w:p>
        </w:tc>
        <w:tc>
          <w:tcPr>
            <w:tcW w:w="2377" w:type="dxa"/>
            <w:vAlign w:val="center"/>
          </w:tcPr>
          <w:p w14:paraId="65790681" w14:textId="23F68781" w:rsidR="009E1921" w:rsidRPr="005A7334" w:rsidRDefault="00C847F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7706</w:t>
            </w:r>
          </w:p>
        </w:tc>
      </w:tr>
      <w:tr w:rsidR="009E1921" w:rsidRPr="005A7334" w14:paraId="4F60A048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3F7E9044" w14:textId="77777777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NBO – predplatné</w:t>
            </w:r>
          </w:p>
        </w:tc>
        <w:tc>
          <w:tcPr>
            <w:tcW w:w="2737" w:type="dxa"/>
            <w:vAlign w:val="center"/>
          </w:tcPr>
          <w:p w14:paraId="7571518C" w14:textId="2F660A9B" w:rsidR="009E1921" w:rsidRPr="005A7334" w:rsidRDefault="00C847F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291</w:t>
            </w:r>
          </w:p>
        </w:tc>
        <w:tc>
          <w:tcPr>
            <w:tcW w:w="2377" w:type="dxa"/>
            <w:vAlign w:val="center"/>
          </w:tcPr>
          <w:p w14:paraId="175267B1" w14:textId="6BBA2CBB" w:rsidR="009E1921" w:rsidRPr="005A7334" w:rsidRDefault="00C847F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</w:t>
            </w:r>
          </w:p>
        </w:tc>
      </w:tr>
      <w:tr w:rsidR="009E1921" w:rsidRPr="005A7334" w14:paraId="67346C05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48F1BFB9" w14:textId="77777777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NBO – ostatné</w:t>
            </w:r>
          </w:p>
        </w:tc>
        <w:tc>
          <w:tcPr>
            <w:tcW w:w="2737" w:type="dxa"/>
            <w:vAlign w:val="center"/>
          </w:tcPr>
          <w:p w14:paraId="7D5506AD" w14:textId="7EBFB53A" w:rsidR="009E1921" w:rsidRPr="005A7334" w:rsidRDefault="00C847F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4827</w:t>
            </w:r>
          </w:p>
        </w:tc>
        <w:tc>
          <w:tcPr>
            <w:tcW w:w="2377" w:type="dxa"/>
            <w:vAlign w:val="center"/>
          </w:tcPr>
          <w:p w14:paraId="41EE1F52" w14:textId="3A16DEF5" w:rsidR="009E1921" w:rsidRPr="005A7334" w:rsidRDefault="00C847F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4018</w:t>
            </w:r>
          </w:p>
        </w:tc>
      </w:tr>
      <w:tr w:rsidR="009E1921" w:rsidRPr="005A7334" w14:paraId="114371B6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6120F6D9" w14:textId="77777777" w:rsidR="009E1921" w:rsidRPr="005A7334" w:rsidRDefault="009E1921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8AAC669" w14:textId="6EB12D7E" w:rsidR="009E1921" w:rsidRPr="005A7334" w:rsidRDefault="00C847F8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14080</w:t>
            </w:r>
          </w:p>
        </w:tc>
        <w:tc>
          <w:tcPr>
            <w:tcW w:w="2377" w:type="dxa"/>
            <w:vAlign w:val="center"/>
          </w:tcPr>
          <w:p w14:paraId="5A8A9358" w14:textId="34376BB8" w:rsidR="009E1921" w:rsidRPr="005A7334" w:rsidRDefault="00C847F8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11763</w:t>
            </w:r>
          </w:p>
        </w:tc>
      </w:tr>
    </w:tbl>
    <w:p w14:paraId="32D0EA14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13B0C92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0208B86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B953E50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27846A78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1DF53292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62A1CE9F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480A3D1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 v súlade s Obchodným zákonníkom. Základné imanie je splatené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</w:t>
      </w:r>
    </w:p>
    <w:p w14:paraId="0619850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1BFD5" w14:textId="77777777" w:rsidR="00096975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096975">
        <w:rPr>
          <w:rFonts w:ascii="Arial Narrow" w:hAnsi="Arial Narrow"/>
          <w:sz w:val="22"/>
          <w:szCs w:val="22"/>
          <w:lang w:val="sk-SK"/>
        </w:rPr>
        <w:t>231 419,10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</w:t>
      </w:r>
      <w:r w:rsidR="00096975">
        <w:rPr>
          <w:rFonts w:ascii="Arial Narrow" w:hAnsi="Arial Narrow"/>
          <w:sz w:val="22"/>
          <w:szCs w:val="22"/>
          <w:lang w:val="sk-SK"/>
        </w:rPr>
        <w:t>rozdelil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AA6B5E">
        <w:rPr>
          <w:rFonts w:ascii="Arial Narrow" w:hAnsi="Arial Narrow"/>
          <w:sz w:val="22"/>
          <w:szCs w:val="22"/>
          <w:lang w:val="sk-SK"/>
        </w:rPr>
        <w:t>na</w:t>
      </w:r>
      <w:r w:rsidR="00096975">
        <w:rPr>
          <w:rFonts w:ascii="Arial Narrow" w:hAnsi="Arial Narrow"/>
          <w:sz w:val="22"/>
          <w:szCs w:val="22"/>
          <w:lang w:val="sk-SK"/>
        </w:rPr>
        <w:t>: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106FC7" w14:textId="1AD68C57" w:rsidR="00D001D9" w:rsidRDefault="00D25DFB" w:rsidP="00096975">
      <w:pPr>
        <w:pStyle w:val="Zkladntext"/>
        <w:numPr>
          <w:ilvl w:val="0"/>
          <w:numId w:val="7"/>
        </w:num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>
        <w:rPr>
          <w:rFonts w:ascii="Arial Narrow" w:hAnsi="Arial Narrow"/>
          <w:sz w:val="22"/>
          <w:szCs w:val="22"/>
          <w:lang w:val="sk-SK"/>
        </w:rPr>
        <w:t>42</w:t>
      </w:r>
      <w:r w:rsidR="003F0C98">
        <w:rPr>
          <w:rFonts w:ascii="Arial Narrow" w:hAnsi="Arial Narrow"/>
          <w:sz w:val="22"/>
          <w:szCs w:val="22"/>
          <w:lang w:val="sk-SK"/>
        </w:rPr>
        <w:t>8</w:t>
      </w:r>
      <w:r>
        <w:rPr>
          <w:rFonts w:ascii="Arial Narrow" w:hAnsi="Arial Narrow"/>
          <w:sz w:val="22"/>
          <w:szCs w:val="22"/>
          <w:lang w:val="sk-SK"/>
        </w:rPr>
        <w:t xml:space="preserve"> - nerozdelený zisk minulých rokov</w:t>
      </w:r>
      <w:r w:rsidR="00096975">
        <w:rPr>
          <w:rFonts w:ascii="Arial Narrow" w:hAnsi="Arial Narrow"/>
          <w:sz w:val="22"/>
          <w:szCs w:val="22"/>
          <w:lang w:val="sk-SK"/>
        </w:rPr>
        <w:t xml:space="preserve"> vo výške 167 205,10 EUR</w:t>
      </w:r>
    </w:p>
    <w:p w14:paraId="342FD0C9" w14:textId="54C61DD5" w:rsidR="00096975" w:rsidRDefault="00096975" w:rsidP="00096975">
      <w:pPr>
        <w:pStyle w:val="Zkladntext"/>
        <w:numPr>
          <w:ilvl w:val="0"/>
          <w:numId w:val="7"/>
        </w:num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účet 355 – pohľadávky voči spoločníkom vo výške 64 214,- EUR</w:t>
      </w:r>
    </w:p>
    <w:p w14:paraId="3D9CD4CC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49C761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16B445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4B29C4B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C6BF3FA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5"/>
        <w:gridCol w:w="2399"/>
      </w:tblGrid>
      <w:tr w:rsidR="002C0723" w:rsidRPr="005A7334" w14:paraId="33F3F3A4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747B7557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3F517B4C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E11C54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D6BD09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391ECFAC" w14:textId="5B56BA0D" w:rsidR="002C0723" w:rsidRPr="005A7334" w:rsidRDefault="00096975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231419</w:t>
            </w:r>
          </w:p>
        </w:tc>
      </w:tr>
      <w:tr w:rsidR="002C0723" w:rsidRPr="005A7334" w14:paraId="124C7E2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CB61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27556691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3DB95D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91525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10FD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A3DBF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A10128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65A297B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E8B5B4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E3A765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73D99DE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A0F3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33A24E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8A5EDCF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75A13B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490A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5F1F1AF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42877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5B2AD0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2A551DF" w14:textId="63921E00" w:rsidR="002C0723" w:rsidRPr="005A7334" w:rsidRDefault="00096975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167205</w:t>
            </w:r>
          </w:p>
        </w:tc>
      </w:tr>
      <w:tr w:rsidR="002C0723" w:rsidRPr="005A7334" w14:paraId="0D61B22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252D31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6E7804EC" w14:textId="109639A1" w:rsidR="002C0723" w:rsidRPr="005A7334" w:rsidRDefault="00096975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64214</w:t>
            </w:r>
          </w:p>
        </w:tc>
      </w:tr>
      <w:tr w:rsidR="002C0723" w:rsidRPr="005A7334" w14:paraId="45CB695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7FCEC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D1410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B442A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7959F2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2066B03" w14:textId="27B0D633" w:rsidR="002C0723" w:rsidRPr="005A7334" w:rsidRDefault="00096975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231419</w:t>
            </w:r>
          </w:p>
        </w:tc>
      </w:tr>
    </w:tbl>
    <w:p w14:paraId="411F7D97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021E4D1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5"/>
        <w:gridCol w:w="2399"/>
      </w:tblGrid>
      <w:tr w:rsidR="002C0723" w:rsidRPr="005A7334" w14:paraId="35EB50F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F541365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3778F211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874FE5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F8ED9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4638B498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F2DAA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4D2D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2AE15E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2DC28C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9BAC1B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CA7224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283C1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3166DA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E78B0E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100FAC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96A0B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6A05C47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D8225B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A1FF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E3500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23126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4ED1DB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4799DF94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ECDD7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85A0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6A6C5459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13C02F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11F8A667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0B14692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C0A6EF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D1132F" w14:textId="598B6383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37589CE" w14:textId="5F348F48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7E69A920" w14:textId="77777777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41D9F5B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61B4999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8751875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F38423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C50AED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5041F4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07FEEAF0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79"/>
        <w:gridCol w:w="2000"/>
        <w:gridCol w:w="1049"/>
        <w:gridCol w:w="1163"/>
        <w:gridCol w:w="1161"/>
        <w:gridCol w:w="1564"/>
      </w:tblGrid>
      <w:tr w:rsidR="00D25DFB" w:rsidRPr="003F477D" w14:paraId="41CE1BC0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79CA1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A31B" w14:textId="77777777" w:rsidR="00D25DFB" w:rsidRPr="003F477D" w:rsidRDefault="00D25DFB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3EF965B0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5F88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A286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B868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663CA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3FCE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FB2C0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F548D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E72F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AC2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F35F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4B3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76AA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3100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59FCDF4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23E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39F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AA0A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246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B2EF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0E9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056A2FD8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E009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158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3EED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E43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BF5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5C0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49044835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270B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8A5F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3CDD1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CA02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1649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D326C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00B226B4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E41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5CB42" w14:textId="00E1CCB5" w:rsidR="00D25DFB" w:rsidRPr="003F477D" w:rsidRDefault="00C60D3B" w:rsidP="00AC430E">
            <w:pPr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6895" w14:textId="4A93A5A3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01284" w14:textId="7B8E4D27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32B7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5CEF" w14:textId="61EB8CD7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</w:tr>
      <w:tr w:rsidR="00D25DFB" w:rsidRPr="003F477D" w14:paraId="21C8A43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36DC1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5EF4" w14:textId="4EB6E792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25879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593C6" w14:textId="3710FCBE" w:rsidR="00D25DFB" w:rsidRPr="003F477D" w:rsidRDefault="00C60D3B" w:rsidP="00AC430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0AA9" w14:textId="65469673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25879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FFA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EF01" w14:textId="4E856251" w:rsidR="00D25DFB" w:rsidRPr="003F477D" w:rsidRDefault="00C60D3B" w:rsidP="00AC430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</w:tr>
      <w:tr w:rsidR="00D25DFB" w:rsidRPr="003F477D" w14:paraId="2F3205E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0F4A7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6B42" w14:textId="4C176CB6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D8C7B" w14:textId="67A32D67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2BCB" w14:textId="57B0BF2A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3CDC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B477A" w14:textId="731FBFE5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D25DFB" w:rsidRPr="003F477D" w14:paraId="08ED316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8A4E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86F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485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0BF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DF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13438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66DE9BA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CBC7F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80E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37AE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8E7F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82C86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0EE32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050624F2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79"/>
        <w:gridCol w:w="2000"/>
        <w:gridCol w:w="1049"/>
        <w:gridCol w:w="1163"/>
        <w:gridCol w:w="1161"/>
        <w:gridCol w:w="1564"/>
      </w:tblGrid>
      <w:tr w:rsidR="00D25DFB" w:rsidRPr="003F477D" w14:paraId="33878C8D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1222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815D" w14:textId="77777777" w:rsidR="00D25DFB" w:rsidRPr="003F477D" w:rsidRDefault="00D25DFB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11A4ED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C6CD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8E8B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3763D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BD2DB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0D74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1D237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51CC1C16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47AE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BE6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16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D0C9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9D16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4EAE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3C0B7076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5EA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1B3F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0C96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BCF6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1ACB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D43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D7A707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20B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D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56FA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7E4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76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BE8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25D7EB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87DC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AE6F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AE4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D1A1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F7F0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A48F4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34F3589C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6C8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92B77" w14:textId="54439D92" w:rsidR="00D25DFB" w:rsidRPr="003F477D" w:rsidRDefault="00C60D3B" w:rsidP="00AC430E">
            <w:pPr>
              <w:rPr>
                <w:szCs w:val="22"/>
              </w:rPr>
            </w:pPr>
            <w:r>
              <w:rPr>
                <w:szCs w:val="22"/>
              </w:rPr>
              <w:t>27400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53A37" w14:textId="5E646831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1C7C" w14:textId="1F2D7897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27400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C85F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CC39" w14:textId="42EA84EC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</w:tr>
      <w:tr w:rsidR="00D25DFB" w:rsidRPr="003F477D" w14:paraId="40F4C4BF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B3175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5F13" w14:textId="4420E652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2243" w14:textId="73914921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25879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82D51" w14:textId="619752D8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797B" w14:textId="7225E40C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443AB" w14:textId="075EFBA6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25879</w:t>
            </w:r>
          </w:p>
        </w:tc>
      </w:tr>
      <w:tr w:rsidR="00D25DFB" w:rsidRPr="003F477D" w14:paraId="5086211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CB41F" w14:textId="34735248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6CFD9" w14:textId="5DE13E63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6F5C" w14:textId="3A3FC8E0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C064" w14:textId="04BB0233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D770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F718" w14:textId="35BE5AA2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D25DFB" w:rsidRPr="003F477D" w14:paraId="5F56E9E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6E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93B4D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D5B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623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C3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81192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61C6DEC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10EC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DE4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7007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9DB5B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0EAC7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C163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255DAD79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15D4B66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1C655C4A" w14:textId="77777777" w:rsidR="00AC430E" w:rsidRPr="005A7334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7924D6F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42B19143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311E8D95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C2A699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2993"/>
        <w:gridCol w:w="2673"/>
      </w:tblGrid>
      <w:tr w:rsidR="009D21D4" w:rsidRPr="005A7334" w14:paraId="7FA419F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0221A53E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5FCCF7D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554CD56A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50BFA1A5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558556D3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760AFBF" w14:textId="5335C5C7" w:rsidR="009D21D4" w:rsidRPr="005A7334" w:rsidRDefault="00B4428B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85148</w:t>
            </w:r>
          </w:p>
        </w:tc>
        <w:tc>
          <w:tcPr>
            <w:tcW w:w="1405" w:type="pct"/>
            <w:vAlign w:val="center"/>
          </w:tcPr>
          <w:p w14:paraId="53431D15" w14:textId="1FC61C27" w:rsidR="009D21D4" w:rsidRPr="005A7334" w:rsidRDefault="00B4428B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43650</w:t>
            </w:r>
          </w:p>
        </w:tc>
      </w:tr>
      <w:tr w:rsidR="00406838" w:rsidRPr="005A7334" w14:paraId="5AB5ACA6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62A909C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09EA465C" w14:textId="68675408" w:rsidR="00406838" w:rsidRPr="00084E43" w:rsidRDefault="00B4428B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900987</w:t>
            </w:r>
          </w:p>
        </w:tc>
        <w:tc>
          <w:tcPr>
            <w:tcW w:w="1405" w:type="pct"/>
            <w:vAlign w:val="center"/>
          </w:tcPr>
          <w:p w14:paraId="7B99EA12" w14:textId="301D62FD" w:rsidR="00406838" w:rsidRPr="00084E43" w:rsidRDefault="00B4428B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1340847</w:t>
            </w:r>
          </w:p>
        </w:tc>
      </w:tr>
      <w:tr w:rsidR="00406838" w:rsidRPr="005A7334" w14:paraId="4896C42B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AD3CBE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EFFEFBC" w14:textId="4A302B68" w:rsidR="00406838" w:rsidRPr="00084E43" w:rsidRDefault="00B4428B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986135</w:t>
            </w:r>
          </w:p>
        </w:tc>
        <w:tc>
          <w:tcPr>
            <w:tcW w:w="1405" w:type="pct"/>
            <w:noWrap/>
            <w:vAlign w:val="center"/>
          </w:tcPr>
          <w:p w14:paraId="7B9CC74D" w14:textId="49DCEFC7" w:rsidR="00406838" w:rsidRPr="00084E43" w:rsidRDefault="00B4428B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1384497</w:t>
            </w:r>
          </w:p>
        </w:tc>
      </w:tr>
      <w:tr w:rsidR="002D7E86" w:rsidRPr="005A7334" w14:paraId="26BE7AAD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5AF06E6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54C74106" w14:textId="34A3A41F" w:rsidR="002D7E86" w:rsidRPr="005A7334" w:rsidRDefault="00B4428B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16297</w:t>
            </w:r>
          </w:p>
        </w:tc>
        <w:tc>
          <w:tcPr>
            <w:tcW w:w="1405" w:type="pct"/>
            <w:noWrap/>
            <w:vAlign w:val="center"/>
          </w:tcPr>
          <w:p w14:paraId="7B166F73" w14:textId="10589BD1" w:rsidR="002D7E86" w:rsidRPr="005A7334" w:rsidRDefault="00B4428B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15373</w:t>
            </w:r>
          </w:p>
        </w:tc>
      </w:tr>
      <w:tr w:rsidR="002D7E86" w:rsidRPr="005A7334" w14:paraId="4E0FC95C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747507E6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8BD0694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6B237B5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53EBAE1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EACA783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50A3254E" w14:textId="55461684" w:rsidR="002D7E86" w:rsidRPr="005A7334" w:rsidRDefault="00B4428B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16297</w:t>
            </w:r>
          </w:p>
        </w:tc>
        <w:tc>
          <w:tcPr>
            <w:tcW w:w="1405" w:type="pct"/>
            <w:noWrap/>
            <w:vAlign w:val="center"/>
          </w:tcPr>
          <w:p w14:paraId="1DDAFD93" w14:textId="5115112F" w:rsidR="002D7E86" w:rsidRPr="005A7334" w:rsidRDefault="00B4428B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15373</w:t>
            </w:r>
          </w:p>
        </w:tc>
      </w:tr>
    </w:tbl>
    <w:p w14:paraId="029438B6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B50520C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68451E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7230678D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0905EB5A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01911C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8AB3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918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09AFDCE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8B5A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C34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59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6D1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06A774B3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5077C8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407BAA" w14:textId="5C6E5DB1" w:rsidR="009D21D4" w:rsidRPr="005A7334" w:rsidRDefault="00B4428B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378243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D50D16" w14:textId="64A8EEF7" w:rsidR="009D21D4" w:rsidRPr="005A7334" w:rsidRDefault="00B4428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85148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3E7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30492C4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34ACF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CDCC445" w14:textId="57D64B60" w:rsidR="009D21D4" w:rsidRPr="005A7334" w:rsidRDefault="00B4428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7861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624F8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2AEC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428B448E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340A3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178ADD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DB193A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A654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2DDC0B27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3D1E28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5EC91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F9BFB6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8421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15220E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DA4A3B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02AA2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EA0CAD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3AC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F4F3F6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6C5599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C0BED79" w14:textId="2BC35B61" w:rsidR="009D21D4" w:rsidRPr="005A7334" w:rsidRDefault="00B4428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53408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0A204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3A49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AFF344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E41265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469C1F6" w14:textId="2B7CDF38" w:rsidR="009D21D4" w:rsidRPr="005A7334" w:rsidRDefault="00B4428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34047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42BDB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56DB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1F67365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B85CB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6EB5E37" w14:textId="34DCEEF6" w:rsidR="009D21D4" w:rsidRPr="005A7334" w:rsidRDefault="00B4428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269244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8A37E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F5D2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584B0B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5C0A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DCEFF" w14:textId="16608AAA" w:rsidR="009D21D4" w:rsidRPr="005A7334" w:rsidRDefault="00B4428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251193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AC2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65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32F340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BEB77" w14:textId="7380DDBD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A6004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4428B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1AA8" w14:textId="1574291E" w:rsidR="009D21D4" w:rsidRPr="005A7334" w:rsidRDefault="00B4428B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986135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C847D" w14:textId="3EC88771" w:rsidR="009D21D4" w:rsidRPr="005A7334" w:rsidRDefault="00B4428B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85148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0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4EB5F62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4B71BF5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FB838F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96DD64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C19837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26DA542E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F94195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5D58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DAB88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D3E9A0F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1F0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6A3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9D66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303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57D1781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5A8FBA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CA2296" w14:textId="68F7F7D7" w:rsidR="00406838" w:rsidRPr="005A7334" w:rsidRDefault="00B4428B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746090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B9D98D3" w14:textId="4FB73167" w:rsidR="00406838" w:rsidRPr="005A7334" w:rsidRDefault="00B4428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43650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CC9A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3FFF1B5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F800F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A48CC14" w14:textId="73925658" w:rsidR="00406838" w:rsidRPr="005A7334" w:rsidRDefault="00B4428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3735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5CA13C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4899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2AFE32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C9400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AB5CA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80E97B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FE7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B6EF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0AAD5B9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4D5D04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A51FB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EB87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8C7BD8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00158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C47E99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DD9FD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9C21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80D82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1BDCCD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96818D0" w14:textId="2B53A128" w:rsidR="00406838" w:rsidRPr="005A7334" w:rsidRDefault="00B4428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98CD3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9A4B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626560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2F0F15D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068422C" w14:textId="3E34CB6E" w:rsidR="00406838" w:rsidRPr="005A7334" w:rsidRDefault="00B4428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28010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F4D1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DC45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B4F303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2D7BB9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9444DAB" w14:textId="640FBCE3" w:rsidR="00406838" w:rsidRPr="005A7334" w:rsidRDefault="00B4428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148806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C6493B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3408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69B4FC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930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C7C9" w14:textId="73491E34" w:rsidR="00406838" w:rsidRPr="005A7334" w:rsidRDefault="00B4428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418966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B40D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25C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DA9D88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E6CA" w14:textId="697415B5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812745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4428B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2928C" w14:textId="79D0BFC6" w:rsidR="00406838" w:rsidRPr="005A7334" w:rsidRDefault="00B4428B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1384497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E36C" w14:textId="0D903B1C" w:rsidR="00406838" w:rsidRPr="005A7334" w:rsidRDefault="00B4428B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43650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628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DDA29DE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5852415" w14:textId="37753AC0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75BB2CA" w14:textId="03E6BD76" w:rsidR="00812745" w:rsidRDefault="00812745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C60BF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7BC64132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FC0110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5A08BF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470E3AB6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7EF4238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0CC199E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30FF6983" w14:textId="77777777" w:rsidR="00084B79" w:rsidRPr="00E26A67" w:rsidRDefault="00084B79" w:rsidP="00E26A67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517F9963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54"/>
        <w:gridCol w:w="2710"/>
        <w:gridCol w:w="2750"/>
      </w:tblGrid>
      <w:tr w:rsidR="00E26A67" w:rsidRPr="003F477D" w14:paraId="2556ACAD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454B" w14:textId="77777777" w:rsidR="00E26A67" w:rsidRDefault="00E26A67" w:rsidP="001B2A9E">
            <w:pPr>
              <w:pStyle w:val="TopHeader"/>
            </w:pPr>
          </w:p>
          <w:p w14:paraId="686B13A1" w14:textId="77777777" w:rsidR="00E26A67" w:rsidRPr="003F477D" w:rsidRDefault="00E26A67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E8F8" w14:textId="77777777" w:rsidR="00E26A67" w:rsidRPr="003F477D" w:rsidRDefault="00E26A67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57FF" w14:textId="77777777" w:rsidR="00E26A67" w:rsidRPr="003F477D" w:rsidRDefault="00E26A67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0161D9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36ED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6DFEA" w14:textId="116EC72B" w:rsidR="00E26A67" w:rsidRPr="003F477D" w:rsidRDefault="00B4428B" w:rsidP="00E26A67">
            <w:pPr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E83B" w14:textId="069A1239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12847</w:t>
            </w:r>
          </w:p>
        </w:tc>
      </w:tr>
      <w:tr w:rsidR="00E26A67" w:rsidRPr="003F477D" w14:paraId="752D250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67B75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AE9A2" w14:textId="26E8756E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4756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BEB0" w14:textId="18877B54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</w:tr>
      <w:tr w:rsidR="00E26A67" w:rsidRPr="003F477D" w14:paraId="33488453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5522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8E03A" w14:textId="60DF65F1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F9F8" w14:textId="673E8329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2606</w:t>
            </w:r>
          </w:p>
        </w:tc>
      </w:tr>
      <w:tr w:rsidR="00E26A67" w:rsidRPr="003F477D" w14:paraId="140720B2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26D8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3D2E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EF1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0B8597C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E103F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23AF2" w14:textId="01920112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7927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BB6" w14:textId="047AE4EF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6516</w:t>
            </w:r>
          </w:p>
        </w:tc>
      </w:tr>
      <w:tr w:rsidR="00E26A67" w:rsidRPr="003F477D" w14:paraId="1EE1C9BC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3251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3076C" w14:textId="70C0A93E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7003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8457" w14:textId="0A274402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</w:tr>
      <w:tr w:rsidR="00E26A67" w:rsidRPr="003F477D" w14:paraId="4EAA1C5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F9C0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EE2D63" w14:textId="734432CE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16297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2BB8" w14:textId="78F4FA1A" w:rsidR="00E26A67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</w:tr>
    </w:tbl>
    <w:p w14:paraId="6F0D2D9C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679B9FD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85124EC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3C0255B0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409E269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0E3C4189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38AAD8D8" w14:textId="423BB531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jednotka má </w:t>
      </w:r>
      <w:proofErr w:type="spellStart"/>
      <w:r w:rsidR="00C60D3B">
        <w:rPr>
          <w:rFonts w:ascii="Arial Narrow" w:hAnsi="Arial Narrow"/>
          <w:sz w:val="22"/>
          <w:szCs w:val="22"/>
        </w:rPr>
        <w:t>vysporiadné</w:t>
      </w:r>
      <w:proofErr w:type="spellEnd"/>
      <w:r w:rsidR="00C60D3B">
        <w:rPr>
          <w:rFonts w:ascii="Arial Narrow" w:hAnsi="Arial Narrow"/>
          <w:sz w:val="22"/>
          <w:szCs w:val="22"/>
        </w:rPr>
        <w:t xml:space="preserve"> záväzky</w:t>
      </w:r>
      <w:r w:rsidRPr="005A7334">
        <w:rPr>
          <w:rFonts w:ascii="Arial Narrow" w:hAnsi="Arial Narrow"/>
          <w:sz w:val="22"/>
          <w:szCs w:val="22"/>
        </w:rPr>
        <w:t>.</w:t>
      </w:r>
    </w:p>
    <w:p w14:paraId="0D4DB987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79D32876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4C42E74" w14:textId="77777777" w:rsidR="00084B79" w:rsidRPr="00723ECC" w:rsidRDefault="00084B79" w:rsidP="00723ECC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2"/>
          <w:szCs w:val="22"/>
        </w:rPr>
      </w:pPr>
      <w:r w:rsidRPr="00723ECC">
        <w:rPr>
          <w:rFonts w:ascii="Arial Narrow" w:hAnsi="Arial Narrow"/>
          <w:b/>
          <w:sz w:val="22"/>
          <w:szCs w:val="22"/>
        </w:rPr>
        <w:t xml:space="preserve">Bankové </w:t>
      </w:r>
      <w:r w:rsidR="00C56E87" w:rsidRPr="00723ECC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6536EE15" w14:textId="77777777" w:rsidR="00723ECC" w:rsidRPr="00723ECC" w:rsidRDefault="00723ECC" w:rsidP="00723ECC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9"/>
        <w:gridCol w:w="871"/>
        <w:gridCol w:w="872"/>
        <w:gridCol w:w="1299"/>
        <w:gridCol w:w="1476"/>
        <w:gridCol w:w="1145"/>
        <w:gridCol w:w="1562"/>
      </w:tblGrid>
      <w:tr w:rsidR="00723ECC" w:rsidRPr="003F477D" w14:paraId="2B77B778" w14:textId="77777777" w:rsidTr="00723ECC">
        <w:trPr>
          <w:trHeight w:val="990"/>
          <w:jc w:val="center"/>
        </w:trPr>
        <w:tc>
          <w:tcPr>
            <w:tcW w:w="226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88296" w14:textId="77777777" w:rsidR="00723ECC" w:rsidRPr="003F477D" w:rsidRDefault="00723ECC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57A2" w14:textId="77777777" w:rsidR="00723ECC" w:rsidRPr="003F477D" w:rsidRDefault="00723ECC" w:rsidP="001B2A9E">
            <w:pPr>
              <w:pStyle w:val="TopHeader"/>
            </w:pPr>
            <w:r w:rsidRPr="003F477D">
              <w:t>Mena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C2F5" w14:textId="77777777" w:rsidR="00723ECC" w:rsidRPr="003F477D" w:rsidRDefault="00723ECC" w:rsidP="001B2A9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C01A6E" w14:textId="77777777" w:rsidR="00723ECC" w:rsidRPr="003F477D" w:rsidRDefault="00723ECC" w:rsidP="001B2A9E">
            <w:pPr>
              <w:pStyle w:val="TopHeader"/>
            </w:pPr>
            <w:r w:rsidRPr="003F477D">
              <w:t>v %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2B73D" w14:textId="77777777" w:rsidR="00723ECC" w:rsidRPr="003F477D" w:rsidRDefault="00723ECC" w:rsidP="001B2A9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C91B9" w14:textId="77777777" w:rsidR="00723ECC" w:rsidRPr="003F477D" w:rsidRDefault="00723ECC" w:rsidP="001B2A9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6F5BFF" w14:textId="77777777" w:rsidR="00723ECC" w:rsidRPr="003F477D" w:rsidRDefault="00723ECC" w:rsidP="001B2A9E">
            <w:pPr>
              <w:pStyle w:val="TopHeader"/>
            </w:pPr>
            <w:r w:rsidRPr="003F477D">
              <w:t>Suma istiny v eurách</w:t>
            </w:r>
          </w:p>
          <w:p w14:paraId="04290DCC" w14:textId="77777777" w:rsidR="00723ECC" w:rsidRPr="003F477D" w:rsidRDefault="00723ECC" w:rsidP="001B2A9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FB84" w14:textId="77777777" w:rsidR="00723ECC" w:rsidRPr="003F477D" w:rsidRDefault="00723ECC" w:rsidP="001B2A9E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23ECC" w:rsidRPr="003F477D" w14:paraId="5D7ED44C" w14:textId="77777777" w:rsidTr="00723ECC">
        <w:trPr>
          <w:trHeight w:val="330"/>
          <w:jc w:val="center"/>
        </w:trPr>
        <w:tc>
          <w:tcPr>
            <w:tcW w:w="226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3922" w14:textId="77777777" w:rsidR="00723ECC" w:rsidRPr="003F477D" w:rsidRDefault="00723ECC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A8C38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0309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16B6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FE8F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CA7DE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00A320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3ECC" w:rsidRPr="003F477D" w14:paraId="45295265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A34F62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23ECC" w:rsidRPr="003F477D" w14:paraId="4C952241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C6D4" w14:textId="77777777" w:rsidR="00723ECC" w:rsidRPr="003F477D" w:rsidRDefault="00723ECC" w:rsidP="00BF11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1D4">
              <w:rPr>
                <w:szCs w:val="22"/>
              </w:rPr>
              <w:t>bankové</w:t>
            </w:r>
            <w:r>
              <w:rPr>
                <w:szCs w:val="22"/>
              </w:rPr>
              <w:t xml:space="preserve"> úver</w:t>
            </w:r>
            <w:r w:rsidR="00BF11D4">
              <w:rPr>
                <w:szCs w:val="22"/>
              </w:rPr>
              <w:t>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AA090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E7D3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69D12" w14:textId="72379E53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2918FE">
              <w:rPr>
                <w:szCs w:val="22"/>
              </w:rPr>
              <w:t>4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47934" w14:textId="261E2E2D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1354544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3F6AAC89" w14:textId="1F4525EF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1354544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9EC24" w14:textId="0940D8A7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65160</w:t>
            </w:r>
          </w:p>
        </w:tc>
      </w:tr>
      <w:tr w:rsidR="00723ECC" w:rsidRPr="003F477D" w14:paraId="72A91E13" w14:textId="77777777" w:rsidTr="00723ECC">
        <w:trPr>
          <w:trHeight w:val="397"/>
          <w:jc w:val="center"/>
        </w:trPr>
        <w:tc>
          <w:tcPr>
            <w:tcW w:w="226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FF726" w14:textId="77777777" w:rsidR="00723ECC" w:rsidRPr="003F477D" w:rsidRDefault="00723ECC" w:rsidP="00723E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Nákup technológií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936FB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noWrap/>
            <w:vAlign w:val="center"/>
            <w:hideMark/>
          </w:tcPr>
          <w:p w14:paraId="504F34A4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09A36248" w14:textId="7B727D23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459" w:type="dxa"/>
            <w:noWrap/>
            <w:vAlign w:val="center"/>
            <w:hideMark/>
          </w:tcPr>
          <w:p w14:paraId="5BFE0A71" w14:textId="5FC0F3AF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292949</w:t>
            </w:r>
          </w:p>
        </w:tc>
        <w:tc>
          <w:tcPr>
            <w:tcW w:w="1132" w:type="dxa"/>
          </w:tcPr>
          <w:p w14:paraId="3BE38A49" w14:textId="5A2901BF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292949</w:t>
            </w:r>
          </w:p>
        </w:tc>
        <w:tc>
          <w:tcPr>
            <w:tcW w:w="1544" w:type="dxa"/>
            <w:noWrap/>
            <w:vAlign w:val="center"/>
            <w:hideMark/>
          </w:tcPr>
          <w:p w14:paraId="233CE851" w14:textId="6113A945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58431</w:t>
            </w:r>
          </w:p>
        </w:tc>
      </w:tr>
      <w:tr w:rsidR="00723ECC" w:rsidRPr="003F477D" w14:paraId="0CC0CE87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3B703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23ECC" w:rsidRPr="003F477D" w14:paraId="4FA92F2F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BBC0" w14:textId="65219663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CF6">
              <w:rPr>
                <w:szCs w:val="22"/>
              </w:rPr>
              <w:t>KTK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92A31E" w14:textId="6EA618C5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8A51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527A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2D41B" w14:textId="56898FF8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682253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62DFFC14" w14:textId="0339158D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682253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6773D" w14:textId="04355C9C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390595</w:t>
            </w:r>
          </w:p>
        </w:tc>
      </w:tr>
      <w:tr w:rsidR="00723ECC" w:rsidRPr="003F477D" w14:paraId="174C6FCD" w14:textId="77777777" w:rsidTr="00723ECC">
        <w:trPr>
          <w:trHeight w:val="397"/>
          <w:jc w:val="center"/>
        </w:trPr>
        <w:tc>
          <w:tcPr>
            <w:tcW w:w="226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3F79E" w14:textId="77777777" w:rsidR="00723ECC" w:rsidRPr="003F477D" w:rsidRDefault="00723ECC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F1E32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vAlign w:val="center"/>
          </w:tcPr>
          <w:p w14:paraId="63F64E09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noWrap/>
            <w:vAlign w:val="center"/>
          </w:tcPr>
          <w:p w14:paraId="7B1CA25B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459" w:type="dxa"/>
            <w:tcBorders>
              <w:bottom w:val="single" w:sz="12" w:space="0" w:color="auto"/>
            </w:tcBorders>
            <w:noWrap/>
            <w:vAlign w:val="center"/>
          </w:tcPr>
          <w:p w14:paraId="148D7D44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130B4517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bottom w:val="single" w:sz="12" w:space="0" w:color="auto"/>
            </w:tcBorders>
            <w:noWrap/>
            <w:vAlign w:val="center"/>
          </w:tcPr>
          <w:p w14:paraId="32663D5A" w14:textId="77777777" w:rsidR="00723ECC" w:rsidRPr="003F477D" w:rsidRDefault="00723ECC" w:rsidP="001B2A9E">
            <w:pPr>
              <w:rPr>
                <w:szCs w:val="22"/>
              </w:rPr>
            </w:pPr>
          </w:p>
        </w:tc>
      </w:tr>
    </w:tbl>
    <w:p w14:paraId="6A69D799" w14:textId="77777777" w:rsidR="00BF11D4" w:rsidRPr="005A7334" w:rsidRDefault="00BF11D4" w:rsidP="00DB5EFC">
      <w:pPr>
        <w:rPr>
          <w:rFonts w:ascii="Arial Narrow" w:hAnsi="Arial Narrow"/>
          <w:sz w:val="22"/>
          <w:szCs w:val="22"/>
        </w:rPr>
        <w:sectPr w:rsidR="00BF11D4" w:rsidRPr="005A7334" w:rsidSect="00CE66ED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304" w:header="1134" w:footer="567" w:gutter="0"/>
          <w:cols w:space="708"/>
          <w:titlePg/>
          <w:docGrid w:linePitch="360"/>
        </w:sectPr>
      </w:pPr>
    </w:p>
    <w:p w14:paraId="7980F766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39FF6B1" w14:textId="77777777" w:rsidR="0082276F" w:rsidRDefault="0082276F">
      <w:pPr>
        <w:jc w:val="both"/>
        <w:rPr>
          <w:rFonts w:ascii="Arial Narrow" w:hAnsi="Arial Narrow"/>
          <w:b/>
          <w:sz w:val="26"/>
          <w:szCs w:val="26"/>
        </w:rPr>
      </w:pPr>
    </w:p>
    <w:p w14:paraId="0AC7E136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6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  </w:t>
      </w:r>
      <w:r w:rsidRPr="00DF3354">
        <w:rPr>
          <w:rFonts w:ascii="Arial Narrow" w:hAnsi="Arial Narrow"/>
          <w:b/>
          <w:sz w:val="26"/>
          <w:szCs w:val="26"/>
        </w:rPr>
        <w:t>Č</w:t>
      </w:r>
      <w:r w:rsidR="00C56E87" w:rsidRPr="00DF3354">
        <w:rPr>
          <w:rFonts w:ascii="Arial Narrow" w:hAnsi="Arial Narrow"/>
          <w:b/>
          <w:sz w:val="26"/>
          <w:szCs w:val="26"/>
        </w:rPr>
        <w:t>asové rozlíšenie na strane pasív</w:t>
      </w:r>
    </w:p>
    <w:p w14:paraId="3117803A" w14:textId="77777777" w:rsidR="00C56E87" w:rsidRDefault="00C56E87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2752"/>
        <w:gridCol w:w="2390"/>
      </w:tblGrid>
      <w:tr w:rsidR="00DF3354" w:rsidRPr="005A7334" w14:paraId="4353BC8C" w14:textId="77777777" w:rsidTr="00DF3354">
        <w:trPr>
          <w:jc w:val="center"/>
        </w:trPr>
        <w:tc>
          <w:tcPr>
            <w:tcW w:w="3367" w:type="dxa"/>
            <w:vAlign w:val="center"/>
          </w:tcPr>
          <w:p w14:paraId="6D9EFFF8" w14:textId="77777777" w:rsidR="00DF3354" w:rsidRPr="005A7334" w:rsidRDefault="00DF3354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2" w:type="dxa"/>
            <w:vAlign w:val="center"/>
          </w:tcPr>
          <w:p w14:paraId="07CEB134" w14:textId="77777777" w:rsidR="00DF3354" w:rsidRPr="005A7334" w:rsidRDefault="00DF3354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90" w:type="dxa"/>
            <w:vAlign w:val="center"/>
          </w:tcPr>
          <w:p w14:paraId="1F70BEC8" w14:textId="77777777" w:rsidR="00DF3354" w:rsidRPr="005A7334" w:rsidRDefault="00DF3354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F3354" w:rsidRPr="005A7334" w14:paraId="62E95AD2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7E75220B" w14:textId="0E2E908F" w:rsidR="00DF3354" w:rsidRPr="005A7334" w:rsidRDefault="00DF3354" w:rsidP="00DF33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6EA8025E" w14:textId="2B6C8728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3E6FD273" w14:textId="7D89CEC3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30DE1913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2D4E0A59" w14:textId="77777777" w:rsidR="00DF3354" w:rsidRPr="005A7334" w:rsidRDefault="00DF3354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25EFCCEE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7B957CB5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577E13EF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5374C857" w14:textId="77777777" w:rsidR="00DF3354" w:rsidRPr="005A7334" w:rsidRDefault="00DF3354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2" w:type="dxa"/>
            <w:vAlign w:val="center"/>
          </w:tcPr>
          <w:p w14:paraId="423694A9" w14:textId="2ACE08C0" w:rsidR="00DF3354" w:rsidRPr="005A7334" w:rsidRDefault="00DF3354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42F1F62E" w14:textId="3D32759B" w:rsidR="00DF3354" w:rsidRPr="005A7334" w:rsidRDefault="00DF3354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ACF8DC5" w14:textId="77777777" w:rsidR="00DF3354" w:rsidRPr="005A7334" w:rsidRDefault="00DF3354">
      <w:pPr>
        <w:rPr>
          <w:rFonts w:ascii="Arial Narrow" w:hAnsi="Arial Narrow"/>
          <w:sz w:val="22"/>
          <w:szCs w:val="22"/>
          <w:u w:val="single"/>
        </w:rPr>
      </w:pPr>
    </w:p>
    <w:p w14:paraId="277E7F28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B4137AC" w14:textId="77777777" w:rsidR="00CD6CF6" w:rsidRDefault="00CD6CF6">
      <w:pPr>
        <w:jc w:val="both"/>
        <w:rPr>
          <w:rFonts w:ascii="Arial Narrow" w:hAnsi="Arial Narrow"/>
          <w:b/>
          <w:sz w:val="22"/>
          <w:szCs w:val="22"/>
        </w:rPr>
      </w:pPr>
    </w:p>
    <w:p w14:paraId="3AE0EB09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7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="00084B79" w:rsidRPr="00DF3354">
        <w:rPr>
          <w:rFonts w:ascii="Arial Narrow" w:hAnsi="Arial Narrow"/>
          <w:b/>
          <w:sz w:val="26"/>
          <w:szCs w:val="26"/>
        </w:rPr>
        <w:t>Deriváty</w:t>
      </w:r>
    </w:p>
    <w:p w14:paraId="61A59960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8F9E14D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5451041" w14:textId="77777777" w:rsidR="00DF3354" w:rsidRDefault="00DF3354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158D59D1" w14:textId="77777777" w:rsidR="0082276F" w:rsidRDefault="0082276F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ABB7659" w14:textId="77777777" w:rsidR="00084B79" w:rsidRPr="00DF3354" w:rsidRDefault="00DF3354" w:rsidP="00DF3354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084B79"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34B822DA" w14:textId="77777777" w:rsidR="00DF3354" w:rsidRPr="00DF3354" w:rsidRDefault="00DF3354" w:rsidP="00DF3354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61"/>
        <w:gridCol w:w="1306"/>
        <w:gridCol w:w="1740"/>
        <w:gridCol w:w="1090"/>
        <w:gridCol w:w="1231"/>
        <w:gridCol w:w="1595"/>
        <w:gridCol w:w="934"/>
      </w:tblGrid>
      <w:tr w:rsidR="00DF3354" w:rsidRPr="003F477D" w14:paraId="5933C676" w14:textId="77777777" w:rsidTr="001B2A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DDBF7" w14:textId="77777777" w:rsidR="00DF3354" w:rsidRPr="003F477D" w:rsidRDefault="00DF3354" w:rsidP="001B2A9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533E" w14:textId="77777777" w:rsidR="00DF3354" w:rsidRPr="003F477D" w:rsidRDefault="00DF3354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5A6C" w14:textId="77777777" w:rsidR="00DF3354" w:rsidRPr="003F477D" w:rsidRDefault="00DF3354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3354" w:rsidRPr="003F477D" w14:paraId="6A80DE93" w14:textId="77777777" w:rsidTr="001B2A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85FE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350A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C3AE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</w:tr>
      <w:tr w:rsidR="00DF3354" w:rsidRPr="003F477D" w14:paraId="457B79F4" w14:textId="77777777" w:rsidTr="001B2A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8AB0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06140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8986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B923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5D4A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9B719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22468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</w:tr>
      <w:tr w:rsidR="00DF3354" w:rsidRPr="003F477D" w14:paraId="1AD687E9" w14:textId="77777777" w:rsidTr="001B2A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D1E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EBD1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9B8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35E8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DC6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FE9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BB2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3354" w:rsidRPr="003F477D" w14:paraId="3D01006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A6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E013" w14:textId="22A102EA" w:rsidR="00DF3354" w:rsidRPr="003F477D" w:rsidRDefault="00CD6CF6" w:rsidP="00E5101C">
            <w:pPr>
              <w:rPr>
                <w:szCs w:val="22"/>
              </w:rPr>
            </w:pPr>
            <w:r>
              <w:rPr>
                <w:szCs w:val="22"/>
              </w:rPr>
              <w:t>82503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FCB7" w14:textId="5845640E" w:rsidR="00DF3354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165005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BBA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EE34" w14:textId="705DF914" w:rsidR="00DF3354" w:rsidRPr="003F477D" w:rsidRDefault="00CD6CF6" w:rsidP="00DF3354">
            <w:pPr>
              <w:rPr>
                <w:szCs w:val="22"/>
              </w:rPr>
            </w:pPr>
            <w:r>
              <w:rPr>
                <w:szCs w:val="22"/>
              </w:rPr>
              <w:t>190529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EDB2" w14:textId="7D948304" w:rsidR="00DF3354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63058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B754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27CECDD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8F6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C199" w14:textId="3A7ED347" w:rsidR="00DF3354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15581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F55B" w14:textId="49C682FC" w:rsidR="00DF3354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46743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277AE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1CF7" w14:textId="22E93CE5" w:rsidR="00DF3354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60345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DF89" w14:textId="521268C8" w:rsidR="00DF3354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98823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60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7968C145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BB9B3" w14:textId="77777777" w:rsidR="00DF3354" w:rsidRPr="003F477D" w:rsidRDefault="00DF3354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FE6E4" w14:textId="6991A828" w:rsidR="00DF3354" w:rsidRPr="003F477D" w:rsidRDefault="00CD6CF6" w:rsidP="0082276F">
            <w:pPr>
              <w:rPr>
                <w:szCs w:val="22"/>
              </w:rPr>
            </w:pPr>
            <w:r>
              <w:rPr>
                <w:szCs w:val="22"/>
              </w:rPr>
              <w:t>98084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6AA8" w14:textId="5AE32C90" w:rsidR="00DF3354" w:rsidRPr="003F477D" w:rsidRDefault="00CD6CF6" w:rsidP="0082276F">
            <w:pPr>
              <w:rPr>
                <w:szCs w:val="22"/>
              </w:rPr>
            </w:pPr>
            <w:r>
              <w:rPr>
                <w:szCs w:val="22"/>
              </w:rPr>
              <w:t>211748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D80DB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51286" w14:textId="275FEBA8" w:rsidR="00DF3354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250874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464AA" w14:textId="0878E954" w:rsidR="00DF3354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161881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69A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CB7877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2D9459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4ED1CC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ED35E31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DD16AE6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5FEBF0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F2BE8B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38495E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0780D6D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A7B2C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482BEF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6E49E99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BA530DF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B5093F5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D48F9A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39DE80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DB8AD8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06A57B0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AB2BEE5" w14:textId="77777777" w:rsidR="0082276F" w:rsidRPr="005A7334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6524DBB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6E7CC00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2E06047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34DA6E6B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ACAC48E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FE35295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1EE3CD30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03762879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2443609D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47DE270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08BEFAA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1AA668D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6FB6A0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561F27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43259A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F33535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D10954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03CE10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A92722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5AB71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F10DF70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558935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2187D2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3C4C9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30ECDF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0A006B3F" w14:textId="224F0651" w:rsidR="00084E43" w:rsidRPr="005A7334" w:rsidRDefault="00CD6CF6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116215</w:t>
            </w:r>
          </w:p>
        </w:tc>
        <w:tc>
          <w:tcPr>
            <w:tcW w:w="1801" w:type="dxa"/>
            <w:noWrap/>
            <w:vAlign w:val="center"/>
          </w:tcPr>
          <w:p w14:paraId="4D1F1382" w14:textId="6055F9A2" w:rsidR="00084E43" w:rsidRPr="005A7334" w:rsidRDefault="00CD6CF6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38012</w:t>
            </w:r>
          </w:p>
        </w:tc>
      </w:tr>
      <w:tr w:rsidR="00084E43" w:rsidRPr="005A7334" w14:paraId="2032683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52FD4B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3ACC082E" w14:textId="43B717FC" w:rsidR="00084E43" w:rsidRPr="005A7334" w:rsidRDefault="00CD6CF6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22803</w:t>
            </w:r>
          </w:p>
        </w:tc>
        <w:tc>
          <w:tcPr>
            <w:tcW w:w="1801" w:type="dxa"/>
            <w:noWrap/>
            <w:vAlign w:val="center"/>
          </w:tcPr>
          <w:p w14:paraId="40628FC6" w14:textId="6D8DBE11" w:rsidR="00084E43" w:rsidRPr="005A7334" w:rsidRDefault="00CD6CF6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38012</w:t>
            </w:r>
          </w:p>
        </w:tc>
      </w:tr>
      <w:tr w:rsidR="00084E43" w:rsidRPr="005A7334" w14:paraId="72663D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8D4ABD2" w14:textId="6A60A898" w:rsidR="00084E43" w:rsidRPr="005A7334" w:rsidRDefault="00CD6CF6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 MHSR</w:t>
            </w:r>
          </w:p>
        </w:tc>
        <w:tc>
          <w:tcPr>
            <w:tcW w:w="1796" w:type="dxa"/>
            <w:noWrap/>
            <w:vAlign w:val="center"/>
          </w:tcPr>
          <w:p w14:paraId="21D066B7" w14:textId="18A0E6E8" w:rsidR="00084E43" w:rsidRPr="005A7334" w:rsidRDefault="00CD6CF6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67295</w:t>
            </w:r>
          </w:p>
        </w:tc>
        <w:tc>
          <w:tcPr>
            <w:tcW w:w="1801" w:type="dxa"/>
            <w:noWrap/>
            <w:vAlign w:val="center"/>
          </w:tcPr>
          <w:p w14:paraId="530142A3" w14:textId="7DBCD453" w:rsidR="00084E43" w:rsidRPr="005A7334" w:rsidRDefault="00CD6CF6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013FF8E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64AD0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C50016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453786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D08ACD3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E3C10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313ED3A7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24A721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7D56AA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DAD433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060B6F3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FB542E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2E4157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6A039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5B1910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BA82FD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F0EB07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BC89876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98DB158" w14:textId="1643A2D8" w:rsidR="00084E43" w:rsidRPr="005A7334" w:rsidRDefault="00B71655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605</w:t>
            </w:r>
          </w:p>
        </w:tc>
        <w:tc>
          <w:tcPr>
            <w:tcW w:w="1801" w:type="dxa"/>
            <w:noWrap/>
            <w:vAlign w:val="center"/>
          </w:tcPr>
          <w:p w14:paraId="4BD96BF0" w14:textId="608787CE" w:rsidR="00084E43" w:rsidRPr="005A7334" w:rsidRDefault="00B71655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369</w:t>
            </w:r>
          </w:p>
        </w:tc>
      </w:tr>
      <w:tr w:rsidR="00084E43" w:rsidRPr="005A7334" w14:paraId="0849E1C8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1950D71" w14:textId="4A71DBE0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6E3168B6" w14:textId="0D0D0BC0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88B04F3" w14:textId="48888364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F7C28E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156760BE" w14:textId="3487548E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39F71D82" w14:textId="46C3A4E6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833DED0" w14:textId="5A99F92C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101A3C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EF9821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9ABFBF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14:paraId="25EDDB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525CD7BB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26F60974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47D5650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091BF1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9A39725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4ECCFCD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90DCBF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157354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A42AD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D0CD7B0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0BB6A0E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0E0834F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201A6104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5C6F45D2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2F089ED6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78C23D0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4EACF63C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B49657A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D66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42C5593D" w14:textId="318B10DA" w:rsidR="00084E43" w:rsidRPr="005A7334" w:rsidRDefault="00B7165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8644551</w:t>
            </w:r>
          </w:p>
        </w:tc>
        <w:tc>
          <w:tcPr>
            <w:tcW w:w="1701" w:type="dxa"/>
            <w:noWrap/>
            <w:vAlign w:val="center"/>
          </w:tcPr>
          <w:p w14:paraId="27FD4B95" w14:textId="2DC66577" w:rsidR="00084E43" w:rsidRPr="005A7334" w:rsidRDefault="00B7165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6370790</w:t>
            </w:r>
          </w:p>
        </w:tc>
      </w:tr>
      <w:tr w:rsidR="00084E43" w:rsidRPr="005A7334" w14:paraId="5649EC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9C6C4B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2974D687" w14:textId="2BF80705" w:rsidR="00084E43" w:rsidRPr="005A7334" w:rsidRDefault="00B7165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12550</w:t>
            </w:r>
          </w:p>
        </w:tc>
        <w:tc>
          <w:tcPr>
            <w:tcW w:w="1701" w:type="dxa"/>
            <w:noWrap/>
            <w:vAlign w:val="center"/>
          </w:tcPr>
          <w:p w14:paraId="0256C82C" w14:textId="3D4423A3" w:rsidR="00084E43" w:rsidRPr="005A7334" w:rsidRDefault="00B7165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</w:t>
            </w:r>
          </w:p>
        </w:tc>
      </w:tr>
      <w:tr w:rsidR="00084E43" w:rsidRPr="005A7334" w14:paraId="4F88C50B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F9D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47453405" w14:textId="50B53A70" w:rsidR="00084E43" w:rsidRPr="005A7334" w:rsidRDefault="00B7165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856982</w:t>
            </w:r>
          </w:p>
        </w:tc>
        <w:tc>
          <w:tcPr>
            <w:tcW w:w="1701" w:type="dxa"/>
            <w:noWrap/>
            <w:vAlign w:val="center"/>
          </w:tcPr>
          <w:p w14:paraId="44E991BC" w14:textId="53FE369F" w:rsidR="00084E43" w:rsidRPr="005A7334" w:rsidRDefault="00B7165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654739</w:t>
            </w:r>
          </w:p>
        </w:tc>
      </w:tr>
      <w:tr w:rsidR="00084E43" w:rsidRPr="005A7334" w14:paraId="7D0AB489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CFC187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E43E6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E3F3C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03C2A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EBCD6E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D8DC59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E32CD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BB610C0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E5DB3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0CD848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62FDF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FE10933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2AD60AE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4062BF43" w14:textId="7B1AB4FB" w:rsidR="00084E43" w:rsidRPr="005A7334" w:rsidRDefault="00B7165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9514083</w:t>
            </w:r>
          </w:p>
        </w:tc>
        <w:tc>
          <w:tcPr>
            <w:tcW w:w="1701" w:type="dxa"/>
            <w:noWrap/>
            <w:vAlign w:val="center"/>
          </w:tcPr>
          <w:p w14:paraId="27505531" w14:textId="107DFE0A" w:rsidR="00084E43" w:rsidRPr="005A7334" w:rsidRDefault="00B7165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7032529</w:t>
            </w:r>
          </w:p>
        </w:tc>
      </w:tr>
    </w:tbl>
    <w:p w14:paraId="072ABF8C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0E03256B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p w14:paraId="29BF3F4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0070348D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8EA8219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478DB89F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22F086CD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48EF973D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B9CC30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77F32ADA" w14:textId="2F36464D" w:rsidR="00406838" w:rsidRPr="001B4C52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723412</w:t>
            </w:r>
          </w:p>
        </w:tc>
        <w:tc>
          <w:tcPr>
            <w:tcW w:w="908" w:type="pct"/>
            <w:noWrap/>
            <w:vAlign w:val="center"/>
          </w:tcPr>
          <w:p w14:paraId="46BFD8DE" w14:textId="618DCD6F" w:rsidR="00406838" w:rsidRPr="001B4C52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487160</w:t>
            </w:r>
          </w:p>
        </w:tc>
      </w:tr>
      <w:tr w:rsidR="00406838" w:rsidRPr="005A7334" w14:paraId="19E2DF72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2A89C9C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030F20EE" w14:textId="4467E8E5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  <w:tc>
          <w:tcPr>
            <w:tcW w:w="908" w:type="pct"/>
            <w:noWrap/>
            <w:vAlign w:val="center"/>
          </w:tcPr>
          <w:p w14:paraId="766EF611" w14:textId="6B6E7D19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</w:tr>
      <w:tr w:rsidR="00406838" w:rsidRPr="005A7334" w14:paraId="504C094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FA2C6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12B1444C" w14:textId="214798EC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  <w:tc>
          <w:tcPr>
            <w:tcW w:w="908" w:type="pct"/>
            <w:noWrap/>
            <w:vAlign w:val="center"/>
          </w:tcPr>
          <w:p w14:paraId="3595D653" w14:textId="5BF904C0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</w:tr>
      <w:tr w:rsidR="00406838" w:rsidRPr="005A7334" w14:paraId="050C545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00C4AC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14:paraId="429C617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453270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C135D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50C5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0514F2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FAEB2F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F729F2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F9FC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62A1951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BE29B7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CEB7AC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B4FCE1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5FA13F9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81230E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5500BE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D19169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32C44BA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F98004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06A119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AE62BF0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0B304984" w14:textId="4F03E359" w:rsidR="00406838" w:rsidRPr="001B4C52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222997</w:t>
            </w:r>
          </w:p>
        </w:tc>
        <w:tc>
          <w:tcPr>
            <w:tcW w:w="908" w:type="pct"/>
            <w:noWrap/>
            <w:vAlign w:val="center"/>
          </w:tcPr>
          <w:p w14:paraId="568110B0" w14:textId="00068D4B" w:rsidR="00406838" w:rsidRPr="001B4C52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166151</w:t>
            </w:r>
          </w:p>
        </w:tc>
      </w:tr>
      <w:tr w:rsidR="00406838" w:rsidRPr="005A7334" w14:paraId="468FB96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30DB83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14:paraId="1D6229C0" w14:textId="322BD8FA" w:rsidR="00406838" w:rsidRPr="001B4C52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18638</w:t>
            </w:r>
          </w:p>
        </w:tc>
        <w:tc>
          <w:tcPr>
            <w:tcW w:w="908" w:type="pct"/>
            <w:noWrap/>
            <w:vAlign w:val="center"/>
          </w:tcPr>
          <w:p w14:paraId="59E879A6" w14:textId="57220A5C" w:rsidR="00406838" w:rsidRPr="001B4C52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13541</w:t>
            </w:r>
          </w:p>
        </w:tc>
      </w:tr>
      <w:tr w:rsidR="00406838" w:rsidRPr="005A7334" w14:paraId="064D707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C8BE66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A3D0CF2" w14:textId="2F5AA566" w:rsidR="00406838" w:rsidRPr="001B4C52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481480</w:t>
            </w:r>
          </w:p>
        </w:tc>
        <w:tc>
          <w:tcPr>
            <w:tcW w:w="908" w:type="pct"/>
            <w:noWrap/>
            <w:vAlign w:val="center"/>
          </w:tcPr>
          <w:p w14:paraId="53267B1A" w14:textId="51E5EFDD" w:rsidR="00406838" w:rsidRPr="001B4C52" w:rsidRDefault="00B71655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305268</w:t>
            </w:r>
          </w:p>
        </w:tc>
      </w:tr>
      <w:tr w:rsidR="00406838" w:rsidRPr="005A7334" w14:paraId="72C31CF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3E01470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67D080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25A980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8F82A5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23C3EE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1C44E1EE" w14:textId="706BC21C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1138132</w:t>
            </w:r>
          </w:p>
        </w:tc>
        <w:tc>
          <w:tcPr>
            <w:tcW w:w="908" w:type="pct"/>
            <w:noWrap/>
            <w:vAlign w:val="center"/>
          </w:tcPr>
          <w:p w14:paraId="199C370A" w14:textId="47AD4F6D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939589</w:t>
            </w:r>
          </w:p>
        </w:tc>
      </w:tr>
      <w:tr w:rsidR="00406838" w:rsidRPr="005A7334" w14:paraId="0395271D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37E005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13DEBE54" w14:textId="4D6DB924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387493</w:t>
            </w:r>
          </w:p>
        </w:tc>
        <w:tc>
          <w:tcPr>
            <w:tcW w:w="908" w:type="pct"/>
            <w:noWrap/>
            <w:vAlign w:val="center"/>
          </w:tcPr>
          <w:p w14:paraId="63385802" w14:textId="34FB4B84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317733</w:t>
            </w:r>
          </w:p>
        </w:tc>
      </w:tr>
      <w:tr w:rsidR="00406838" w:rsidRPr="005A7334" w14:paraId="329E824B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C0A239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C04C14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D76D38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6A659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5F9485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75839C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EAE0FF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A3F963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6BCED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8EF9A52" w14:textId="24ECF229" w:rsidR="00406838" w:rsidRPr="005A7334" w:rsidRDefault="00B71655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69522</w:t>
            </w:r>
          </w:p>
        </w:tc>
        <w:tc>
          <w:tcPr>
            <w:tcW w:w="908" w:type="pct"/>
            <w:noWrap/>
            <w:vAlign w:val="center"/>
          </w:tcPr>
          <w:p w14:paraId="3B000153" w14:textId="1EC001CD" w:rsidR="00406838" w:rsidRPr="005A7334" w:rsidRDefault="00B71655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50568</w:t>
            </w:r>
          </w:p>
        </w:tc>
      </w:tr>
      <w:tr w:rsidR="00406838" w:rsidRPr="005A7334" w14:paraId="7C7F636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724C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6FFD88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C75C12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0590C18D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3E158B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5B8974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43433D3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D30C1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D5DEBC8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372B1B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BDACC0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1AE4E151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28330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6DEF861C" w14:textId="7FB57C83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16391</w:t>
            </w:r>
          </w:p>
        </w:tc>
        <w:tc>
          <w:tcPr>
            <w:tcW w:w="908" w:type="pct"/>
            <w:noWrap/>
            <w:vAlign w:val="center"/>
          </w:tcPr>
          <w:p w14:paraId="18F8C687" w14:textId="13BBFD7B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20098</w:t>
            </w:r>
          </w:p>
        </w:tc>
      </w:tr>
      <w:tr w:rsidR="00406838" w:rsidRPr="005A7334" w14:paraId="1D3BB1E6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9A4A3B6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14:paraId="1C295B4E" w14:textId="43C0AEFB" w:rsidR="00406838" w:rsidRPr="005A7334" w:rsidRDefault="00B71655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52506</w:t>
            </w:r>
          </w:p>
        </w:tc>
        <w:tc>
          <w:tcPr>
            <w:tcW w:w="908" w:type="pct"/>
            <w:noWrap/>
            <w:vAlign w:val="center"/>
          </w:tcPr>
          <w:p w14:paraId="79A07F2C" w14:textId="5A4F7925" w:rsidR="00406838" w:rsidRPr="005A7334" w:rsidRDefault="00B71655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30470</w:t>
            </w:r>
          </w:p>
        </w:tc>
      </w:tr>
      <w:tr w:rsidR="00406838" w:rsidRPr="005A7334" w14:paraId="51CC6F55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624823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11A48AF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074F44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84C5B9B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2AD7EF6A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087F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617560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B6D77A8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446315F6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284E51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F8F66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9439C7" w14:textId="42ADEBF4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541B9E6" w14:textId="6585604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CA8431" w14:textId="1C3E18D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154B4C5E" w14:textId="04BD7357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72FE8521" w14:textId="2946297E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03B28CD6" w14:textId="73D19AD9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B2E5E02" w14:textId="4CD95136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0D6054" w14:textId="44355CF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E3B6F01" w14:textId="591E50F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7B148770" w14:textId="5D9CDBFB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65B0159B" w14:textId="2F39CAF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3E7967A7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528A3BC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C23E70F" w14:textId="3113F108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CD1055">
        <w:rPr>
          <w:rFonts w:ascii="Arial Narrow" w:hAnsi="Arial Narrow"/>
          <w:sz w:val="22"/>
          <w:szCs w:val="22"/>
        </w:rPr>
        <w:t>2</w:t>
      </w:r>
      <w:r w:rsidR="00B71655">
        <w:rPr>
          <w:rFonts w:ascii="Arial Narrow" w:hAnsi="Arial Narrow"/>
          <w:sz w:val="22"/>
          <w:szCs w:val="22"/>
        </w:rPr>
        <w:t>2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863F2E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6A7A90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18EC965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920"/>
        <w:gridCol w:w="434"/>
        <w:gridCol w:w="2032"/>
        <w:gridCol w:w="794"/>
        <w:gridCol w:w="560"/>
      </w:tblGrid>
      <w:tr w:rsidR="006D60FA" w:rsidRPr="005A7334" w14:paraId="08B76FCB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750720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4326781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4CB9A338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41230463" w14:textId="77777777" w:rsidTr="00B71655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00486710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74A679A5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920" w:type="dxa"/>
            <w:noWrap/>
            <w:vAlign w:val="center"/>
          </w:tcPr>
          <w:p w14:paraId="3195AEEC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434" w:type="dxa"/>
            <w:noWrap/>
            <w:vAlign w:val="center"/>
          </w:tcPr>
          <w:p w14:paraId="56645EE3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63990B6C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015809BA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2979CFBB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3C761962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76C2BE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0BDE4971" w14:textId="45F62782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851214</w:t>
            </w:r>
          </w:p>
        </w:tc>
        <w:tc>
          <w:tcPr>
            <w:tcW w:w="920" w:type="dxa"/>
            <w:noWrap/>
            <w:vAlign w:val="center"/>
          </w:tcPr>
          <w:p w14:paraId="69B430D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434" w:type="dxa"/>
            <w:noWrap/>
            <w:vAlign w:val="center"/>
          </w:tcPr>
          <w:p w14:paraId="40C1A7AE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604A8B4F" w14:textId="4CCECFB6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301668</w:t>
            </w:r>
          </w:p>
        </w:tc>
        <w:tc>
          <w:tcPr>
            <w:tcW w:w="794" w:type="dxa"/>
            <w:noWrap/>
            <w:vAlign w:val="center"/>
          </w:tcPr>
          <w:p w14:paraId="26CF52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7A9836AA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1C11CE25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9B8A7B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C0796A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0" w:type="dxa"/>
            <w:noWrap/>
            <w:vAlign w:val="center"/>
          </w:tcPr>
          <w:p w14:paraId="2A2CAB0A" w14:textId="5D3D7E5F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178755</w:t>
            </w:r>
          </w:p>
        </w:tc>
        <w:tc>
          <w:tcPr>
            <w:tcW w:w="434" w:type="dxa"/>
            <w:noWrap/>
            <w:vAlign w:val="center"/>
          </w:tcPr>
          <w:p w14:paraId="0EAA74F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C5571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34F80804" w14:textId="54405F0C" w:rsidR="00406838" w:rsidRPr="005A7334" w:rsidRDefault="00B7165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63350</w:t>
            </w:r>
          </w:p>
        </w:tc>
        <w:tc>
          <w:tcPr>
            <w:tcW w:w="560" w:type="dxa"/>
            <w:noWrap/>
            <w:vAlign w:val="center"/>
          </w:tcPr>
          <w:p w14:paraId="2A58646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7150885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21E106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0668D4CE" w14:textId="556CD011" w:rsidR="00406838" w:rsidRPr="005A7334" w:rsidRDefault="00B7165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2774</w:t>
            </w:r>
          </w:p>
        </w:tc>
        <w:tc>
          <w:tcPr>
            <w:tcW w:w="920" w:type="dxa"/>
            <w:noWrap/>
            <w:vAlign w:val="center"/>
          </w:tcPr>
          <w:p w14:paraId="7EB8A71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0CEF2F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F084958" w14:textId="285A8049" w:rsidR="00406838" w:rsidRPr="005A7334" w:rsidRDefault="00B7165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11942</w:t>
            </w:r>
          </w:p>
        </w:tc>
        <w:tc>
          <w:tcPr>
            <w:tcW w:w="794" w:type="dxa"/>
            <w:noWrap/>
            <w:vAlign w:val="center"/>
          </w:tcPr>
          <w:p w14:paraId="0BF2985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4CA7C7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DB339C2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CF4876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6BFB068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0" w:type="dxa"/>
            <w:noWrap/>
            <w:vAlign w:val="center"/>
          </w:tcPr>
          <w:p w14:paraId="18375FC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1F617E2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7A316E7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568A6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AD4B86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671367E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FBBA85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D36A5F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0" w:type="dxa"/>
            <w:noWrap/>
            <w:vAlign w:val="center"/>
          </w:tcPr>
          <w:p w14:paraId="3488E43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02A71D5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01C8D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4268C41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48378EE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3442A59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04430B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230D3452" w14:textId="52429CF5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2774</w:t>
            </w:r>
          </w:p>
        </w:tc>
        <w:tc>
          <w:tcPr>
            <w:tcW w:w="920" w:type="dxa"/>
            <w:noWrap/>
            <w:vAlign w:val="center"/>
          </w:tcPr>
          <w:p w14:paraId="4C9CF9D7" w14:textId="608C4B74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3D2994F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F444B66" w14:textId="701020BA" w:rsidR="00406838" w:rsidRPr="005A7334" w:rsidRDefault="00B716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11942</w:t>
            </w:r>
          </w:p>
        </w:tc>
        <w:tc>
          <w:tcPr>
            <w:tcW w:w="794" w:type="dxa"/>
            <w:noWrap/>
            <w:vAlign w:val="center"/>
          </w:tcPr>
          <w:p w14:paraId="7A0D846F" w14:textId="35C47A2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" w:type="dxa"/>
            <w:noWrap/>
            <w:vAlign w:val="center"/>
          </w:tcPr>
          <w:p w14:paraId="739E843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C2F1534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9195A7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2CB17C86" w14:textId="5C68232C" w:rsidR="00406838" w:rsidRPr="005A7334" w:rsidRDefault="009D01E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180793</w:t>
            </w:r>
          </w:p>
        </w:tc>
        <w:tc>
          <w:tcPr>
            <w:tcW w:w="920" w:type="dxa"/>
            <w:noWrap/>
            <w:vAlign w:val="center"/>
          </w:tcPr>
          <w:p w14:paraId="3002F7F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7CEFD6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18006005" w14:textId="1F81CE37" w:rsidR="00406838" w:rsidRPr="005A7334" w:rsidRDefault="009D01E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63838</w:t>
            </w:r>
          </w:p>
        </w:tc>
        <w:tc>
          <w:tcPr>
            <w:tcW w:w="794" w:type="dxa"/>
            <w:noWrap/>
            <w:vAlign w:val="center"/>
          </w:tcPr>
          <w:p w14:paraId="617061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F549D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E0302C1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54D5A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5389A54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0" w:type="dxa"/>
            <w:noWrap/>
            <w:vAlign w:val="center"/>
          </w:tcPr>
          <w:p w14:paraId="629747D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60AC379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49DE251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6A42309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084EB1A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03608F4" w14:textId="77777777" w:rsidTr="00B71655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648D75D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21EE76C6" w14:textId="5EF0192B" w:rsidR="00406838" w:rsidRPr="005A7334" w:rsidRDefault="009D01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180793</w:t>
            </w:r>
          </w:p>
        </w:tc>
        <w:tc>
          <w:tcPr>
            <w:tcW w:w="920" w:type="dxa"/>
            <w:noWrap/>
            <w:vAlign w:val="center"/>
          </w:tcPr>
          <w:p w14:paraId="544F503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01C50FF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00035E17" w14:textId="22752C75" w:rsidR="00406838" w:rsidRPr="005A7334" w:rsidRDefault="009D01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63838</w:t>
            </w:r>
          </w:p>
        </w:tc>
        <w:tc>
          <w:tcPr>
            <w:tcW w:w="794" w:type="dxa"/>
            <w:noWrap/>
            <w:vAlign w:val="center"/>
          </w:tcPr>
          <w:p w14:paraId="1C3D51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76D89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40249C9" w14:textId="77777777" w:rsidR="0007579A" w:rsidRDefault="0007579A" w:rsidP="007C506C">
      <w:pPr>
        <w:rPr>
          <w:lang w:val="cs-CZ"/>
        </w:rPr>
      </w:pPr>
    </w:p>
    <w:p w14:paraId="16D5995C" w14:textId="77777777" w:rsidR="001A79E4" w:rsidRDefault="001A79E4" w:rsidP="007C506C">
      <w:pPr>
        <w:rPr>
          <w:lang w:val="cs-CZ"/>
        </w:rPr>
      </w:pPr>
    </w:p>
    <w:p w14:paraId="1B692349" w14:textId="77777777" w:rsidR="001A79E4" w:rsidRDefault="001A79E4" w:rsidP="007C506C">
      <w:pPr>
        <w:rPr>
          <w:lang w:val="cs-CZ"/>
        </w:rPr>
      </w:pPr>
    </w:p>
    <w:p w14:paraId="2B7B5839" w14:textId="77777777" w:rsidR="001A79E4" w:rsidRDefault="001A79E4" w:rsidP="007C506C">
      <w:pPr>
        <w:rPr>
          <w:lang w:val="cs-CZ"/>
        </w:rPr>
      </w:pPr>
    </w:p>
    <w:p w14:paraId="35F45F18" w14:textId="77777777" w:rsidR="001A79E4" w:rsidRDefault="001A79E4" w:rsidP="007C506C">
      <w:pPr>
        <w:rPr>
          <w:lang w:val="cs-CZ"/>
        </w:rPr>
      </w:pPr>
    </w:p>
    <w:p w14:paraId="7AF0F422" w14:textId="77777777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 COVID 19, ktoré sme mali k dispozícii ku dnešnému dňu.</w:t>
      </w:r>
    </w:p>
    <w:p w14:paraId="08D2A315" w14:textId="572FDC98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B71655">
        <w:rPr>
          <w:rStyle w:val="Vrazn"/>
          <w:rFonts w:ascii="Arial Narrow" w:hAnsi="Arial Narrow"/>
          <w:sz w:val="26"/>
          <w:szCs w:val="26"/>
        </w:rPr>
        <w:t>3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B71655">
        <w:rPr>
          <w:rStyle w:val="Vrazn"/>
          <w:rFonts w:ascii="Arial Narrow" w:hAnsi="Arial Narrow"/>
          <w:sz w:val="26"/>
          <w:szCs w:val="26"/>
        </w:rPr>
        <w:t>3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13C7114E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7E094" w14:textId="77777777" w:rsidR="00E53502" w:rsidRDefault="00E53502">
      <w:r>
        <w:separator/>
      </w:r>
    </w:p>
  </w:endnote>
  <w:endnote w:type="continuationSeparator" w:id="0">
    <w:p w14:paraId="66FE0D47" w14:textId="77777777" w:rsidR="00E53502" w:rsidRDefault="00E5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5BDF" w14:textId="77777777" w:rsidR="00017C68" w:rsidRDefault="00017C6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CBE4" w14:textId="77777777" w:rsidR="00017C68" w:rsidRDefault="00017C6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69E7" w14:textId="77777777" w:rsidR="00017C68" w:rsidRDefault="00017C68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5F96" w14:textId="77777777" w:rsidR="00017C68" w:rsidRDefault="00017C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FAB69" w14:textId="77777777" w:rsidR="00E53502" w:rsidRDefault="00E53502">
      <w:r>
        <w:separator/>
      </w:r>
    </w:p>
  </w:footnote>
  <w:footnote w:type="continuationSeparator" w:id="0">
    <w:p w14:paraId="7CABA75E" w14:textId="77777777" w:rsidR="00E53502" w:rsidRDefault="00E53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78F0CCC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A7D8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63659E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244D7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BD61F8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642B5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E007BE" w14:textId="63F25EE0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95F20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2762A" w14:textId="30AF9EB6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2C2CFC" w14:textId="2DA91F0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67F9D" w14:textId="78A7B6C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1A6921" w14:textId="32945D03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3FC838" w14:textId="15C7506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5BCC1EB" w14:textId="621808C8" w:rsidR="00017C68" w:rsidRDefault="00017C68" w:rsidP="005F6B99">
    <w:pPr>
      <w:pStyle w:val="Hlavika"/>
      <w:pBdr>
        <w:bottom w:val="single" w:sz="4" w:space="1" w:color="000000"/>
      </w:pBdr>
    </w:pPr>
    <w:r>
      <w:t>Poznámky k účtovným výkazom k 31.12.</w:t>
    </w:r>
    <w:r w:rsidR="005F6B99">
      <w:t>202</w:t>
    </w:r>
    <w:r w:rsidR="00CE66ED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23CC597D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3F5B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C26402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76F2E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5060C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9C9CB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5C338" w14:textId="022ACCE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8F1CE6" w14:textId="66B28274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54906D" w14:textId="5DF1FA4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57C84" w14:textId="4153F35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F6A266" w14:textId="01C427C1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12A14" w14:textId="759B1E27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780107" w14:textId="7AF9D3FF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7191D245" w14:textId="7B3E1F0C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2706DE">
      <w:t>2</w:t>
    </w:r>
    <w:r w:rsidR="00CE66ED">
      <w:t>2</w:t>
    </w:r>
  </w:p>
  <w:p w14:paraId="023C944F" w14:textId="77777777" w:rsidR="00017C68" w:rsidRDefault="00017C68">
    <w:pPr>
      <w:pStyle w:val="Hlavika"/>
    </w:pPr>
  </w:p>
  <w:p w14:paraId="69125C42" w14:textId="77777777" w:rsidR="00017C68" w:rsidRDefault="00017C68">
    <w:pPr>
      <w:pStyle w:val="Hlavika"/>
    </w:pPr>
  </w:p>
  <w:p w14:paraId="006A4DB6" w14:textId="77777777" w:rsidR="00017C68" w:rsidRDefault="00017C68">
    <w:pPr>
      <w:pStyle w:val="Hlavika"/>
    </w:pPr>
  </w:p>
  <w:p w14:paraId="093401A8" w14:textId="77777777" w:rsidR="00017C68" w:rsidRDefault="00017C6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6DBD" w14:textId="77777777" w:rsidR="00017C68" w:rsidRDefault="00017C6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0BFF428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A1C4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67C1AD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1EDA1D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A257D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17E2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12883" w14:textId="66D51FF8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BDF9D" w14:textId="1F64EC3B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E6274" w14:textId="6384ACF5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3BC81" w14:textId="4530A40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937BD3" w14:textId="38435AA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23B1F" w14:textId="46FD3DB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2FC8F" w14:textId="23D7E9B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6856A93D" w14:textId="13AC49B5" w:rsidR="00017C68" w:rsidRDefault="00017C68" w:rsidP="00DC2978">
    <w:pPr>
      <w:pStyle w:val="Hlavika"/>
      <w:pBdr>
        <w:bottom w:val="single" w:sz="4" w:space="1" w:color="000000"/>
      </w:pBdr>
    </w:pPr>
    <w:r>
      <w:t>Poznámky k účtovným výkazom 31.12.</w:t>
    </w:r>
    <w:r w:rsidR="00DC2978">
      <w:t>202</w:t>
    </w:r>
    <w:r w:rsidR="00CE66ED">
      <w:t>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E9CD38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C57209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AB47B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FFC644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65EC6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2B131F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894EB9" w14:textId="11CB7EE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9DED78" w14:textId="114D2E7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ABDB67" w14:textId="1BE849F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0CCAD9" w14:textId="210C208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EA4CD" w14:textId="1E90818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50844" w14:textId="22070A2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6AF098" w14:textId="160A4F7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16BD9DB" w14:textId="35388E23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DC2978">
      <w:t>2</w:t>
    </w:r>
    <w:r w:rsidR="00CE66ED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07711">
    <w:abstractNumId w:val="0"/>
  </w:num>
  <w:num w:numId="2" w16cid:durableId="1659185864">
    <w:abstractNumId w:val="1"/>
  </w:num>
  <w:num w:numId="3" w16cid:durableId="1609585852">
    <w:abstractNumId w:val="2"/>
  </w:num>
  <w:num w:numId="4" w16cid:durableId="797449700">
    <w:abstractNumId w:val="3"/>
  </w:num>
  <w:num w:numId="5" w16cid:durableId="1692871967">
    <w:abstractNumId w:val="4"/>
  </w:num>
  <w:num w:numId="6" w16cid:durableId="519123332">
    <w:abstractNumId w:val="5"/>
  </w:num>
  <w:num w:numId="7" w16cid:durableId="1111782510">
    <w:abstractNumId w:val="6"/>
  </w:num>
  <w:num w:numId="8" w16cid:durableId="1390181204">
    <w:abstractNumId w:val="7"/>
  </w:num>
  <w:num w:numId="9" w16cid:durableId="1375885203">
    <w:abstractNumId w:val="8"/>
  </w:num>
  <w:num w:numId="10" w16cid:durableId="1742293076">
    <w:abstractNumId w:val="9"/>
  </w:num>
  <w:num w:numId="11" w16cid:durableId="714238729">
    <w:abstractNumId w:val="10"/>
  </w:num>
  <w:num w:numId="12" w16cid:durableId="549807507">
    <w:abstractNumId w:val="11"/>
  </w:num>
  <w:num w:numId="13" w16cid:durableId="1975283606">
    <w:abstractNumId w:val="12"/>
  </w:num>
  <w:num w:numId="14" w16cid:durableId="1127165616">
    <w:abstractNumId w:val="13"/>
  </w:num>
  <w:num w:numId="15" w16cid:durableId="1236087623">
    <w:abstractNumId w:val="14"/>
  </w:num>
  <w:num w:numId="16" w16cid:durableId="294877397">
    <w:abstractNumId w:val="15"/>
  </w:num>
  <w:num w:numId="17" w16cid:durableId="1095785914">
    <w:abstractNumId w:val="17"/>
  </w:num>
  <w:num w:numId="18" w16cid:durableId="1695577133">
    <w:abstractNumId w:val="25"/>
  </w:num>
  <w:num w:numId="19" w16cid:durableId="663044343">
    <w:abstractNumId w:val="30"/>
  </w:num>
  <w:num w:numId="20" w16cid:durableId="1491093681">
    <w:abstractNumId w:val="22"/>
  </w:num>
  <w:num w:numId="21" w16cid:durableId="94442507">
    <w:abstractNumId w:val="27"/>
  </w:num>
  <w:num w:numId="22" w16cid:durableId="1637876342">
    <w:abstractNumId w:val="31"/>
  </w:num>
  <w:num w:numId="23" w16cid:durableId="1299608632">
    <w:abstractNumId w:val="18"/>
  </w:num>
  <w:num w:numId="24" w16cid:durableId="860585431">
    <w:abstractNumId w:val="24"/>
  </w:num>
  <w:num w:numId="25" w16cid:durableId="1566338114">
    <w:abstractNumId w:val="35"/>
  </w:num>
  <w:num w:numId="26" w16cid:durableId="1335034598">
    <w:abstractNumId w:val="26"/>
  </w:num>
  <w:num w:numId="27" w16cid:durableId="1939753334">
    <w:abstractNumId w:val="16"/>
  </w:num>
  <w:num w:numId="28" w16cid:durableId="1991785710">
    <w:abstractNumId w:val="23"/>
  </w:num>
  <w:num w:numId="29" w16cid:durableId="919412690">
    <w:abstractNumId w:val="19"/>
  </w:num>
  <w:num w:numId="30" w16cid:durableId="1835992050">
    <w:abstractNumId w:val="32"/>
  </w:num>
  <w:num w:numId="31" w16cid:durableId="1177766282">
    <w:abstractNumId w:val="21"/>
  </w:num>
  <w:num w:numId="32" w16cid:durableId="1600525495">
    <w:abstractNumId w:val="20"/>
  </w:num>
  <w:num w:numId="33" w16cid:durableId="1673754096">
    <w:abstractNumId w:val="33"/>
  </w:num>
  <w:num w:numId="34" w16cid:durableId="2147039730">
    <w:abstractNumId w:val="34"/>
  </w:num>
  <w:num w:numId="35" w16cid:durableId="667252515">
    <w:abstractNumId w:val="29"/>
  </w:num>
  <w:num w:numId="36" w16cid:durableId="13737695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5030B"/>
    <w:rsid w:val="0006522D"/>
    <w:rsid w:val="0007579A"/>
    <w:rsid w:val="00084B79"/>
    <w:rsid w:val="00084E43"/>
    <w:rsid w:val="0009097F"/>
    <w:rsid w:val="00096975"/>
    <w:rsid w:val="00097337"/>
    <w:rsid w:val="000A662C"/>
    <w:rsid w:val="000C59CA"/>
    <w:rsid w:val="000E2F9F"/>
    <w:rsid w:val="000F197C"/>
    <w:rsid w:val="00101DD4"/>
    <w:rsid w:val="001108BB"/>
    <w:rsid w:val="00111AF1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2371D"/>
    <w:rsid w:val="002301E6"/>
    <w:rsid w:val="002422D1"/>
    <w:rsid w:val="002464DF"/>
    <w:rsid w:val="002706DE"/>
    <w:rsid w:val="00283BB0"/>
    <w:rsid w:val="00286A0E"/>
    <w:rsid w:val="00290871"/>
    <w:rsid w:val="002918FE"/>
    <w:rsid w:val="0029708F"/>
    <w:rsid w:val="002B50C3"/>
    <w:rsid w:val="002B7011"/>
    <w:rsid w:val="002C0723"/>
    <w:rsid w:val="002C44A4"/>
    <w:rsid w:val="002D7E86"/>
    <w:rsid w:val="002E0FB0"/>
    <w:rsid w:val="002E1EBA"/>
    <w:rsid w:val="003309DA"/>
    <w:rsid w:val="0036209D"/>
    <w:rsid w:val="00363AE6"/>
    <w:rsid w:val="003A5F05"/>
    <w:rsid w:val="003B1BDD"/>
    <w:rsid w:val="003B4D64"/>
    <w:rsid w:val="003C01CD"/>
    <w:rsid w:val="003C633B"/>
    <w:rsid w:val="003D2646"/>
    <w:rsid w:val="003D6D22"/>
    <w:rsid w:val="003F0C98"/>
    <w:rsid w:val="00406838"/>
    <w:rsid w:val="00422507"/>
    <w:rsid w:val="004275C8"/>
    <w:rsid w:val="00451072"/>
    <w:rsid w:val="004751ED"/>
    <w:rsid w:val="004838AD"/>
    <w:rsid w:val="004A6317"/>
    <w:rsid w:val="004F347C"/>
    <w:rsid w:val="00557A9F"/>
    <w:rsid w:val="00564F04"/>
    <w:rsid w:val="0058118C"/>
    <w:rsid w:val="005A2EF2"/>
    <w:rsid w:val="005A38D4"/>
    <w:rsid w:val="005A7334"/>
    <w:rsid w:val="005C405B"/>
    <w:rsid w:val="005D6675"/>
    <w:rsid w:val="005D7F99"/>
    <w:rsid w:val="005F6B99"/>
    <w:rsid w:val="00614721"/>
    <w:rsid w:val="006242D9"/>
    <w:rsid w:val="00667FE6"/>
    <w:rsid w:val="00682659"/>
    <w:rsid w:val="006A1FB7"/>
    <w:rsid w:val="006D60FA"/>
    <w:rsid w:val="006D6914"/>
    <w:rsid w:val="00723D0C"/>
    <w:rsid w:val="00723ECC"/>
    <w:rsid w:val="00724EA7"/>
    <w:rsid w:val="007334D4"/>
    <w:rsid w:val="00736CDF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12745"/>
    <w:rsid w:val="0082276F"/>
    <w:rsid w:val="008349A3"/>
    <w:rsid w:val="008458B2"/>
    <w:rsid w:val="0085687E"/>
    <w:rsid w:val="008720E2"/>
    <w:rsid w:val="008A0FF0"/>
    <w:rsid w:val="008B7413"/>
    <w:rsid w:val="008F2941"/>
    <w:rsid w:val="00903910"/>
    <w:rsid w:val="00903FA4"/>
    <w:rsid w:val="00905BE5"/>
    <w:rsid w:val="00920DB3"/>
    <w:rsid w:val="00930036"/>
    <w:rsid w:val="00956087"/>
    <w:rsid w:val="00985814"/>
    <w:rsid w:val="009865B6"/>
    <w:rsid w:val="009A64F0"/>
    <w:rsid w:val="009C1E87"/>
    <w:rsid w:val="009D01E5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1893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5606"/>
    <w:rsid w:val="00AF727C"/>
    <w:rsid w:val="00AF7A6F"/>
    <w:rsid w:val="00B11B9D"/>
    <w:rsid w:val="00B3457A"/>
    <w:rsid w:val="00B4428B"/>
    <w:rsid w:val="00B51E47"/>
    <w:rsid w:val="00B558C4"/>
    <w:rsid w:val="00B5759A"/>
    <w:rsid w:val="00B6663C"/>
    <w:rsid w:val="00B71655"/>
    <w:rsid w:val="00B8419B"/>
    <w:rsid w:val="00BE11C2"/>
    <w:rsid w:val="00BF11D4"/>
    <w:rsid w:val="00BF4220"/>
    <w:rsid w:val="00C05B63"/>
    <w:rsid w:val="00C12E5B"/>
    <w:rsid w:val="00C13372"/>
    <w:rsid w:val="00C35822"/>
    <w:rsid w:val="00C44541"/>
    <w:rsid w:val="00C47C2A"/>
    <w:rsid w:val="00C50A00"/>
    <w:rsid w:val="00C51D37"/>
    <w:rsid w:val="00C56E87"/>
    <w:rsid w:val="00C57414"/>
    <w:rsid w:val="00C60D3B"/>
    <w:rsid w:val="00C73CB6"/>
    <w:rsid w:val="00C7784F"/>
    <w:rsid w:val="00C828BE"/>
    <w:rsid w:val="00C847F8"/>
    <w:rsid w:val="00C87BCB"/>
    <w:rsid w:val="00C91FBB"/>
    <w:rsid w:val="00C945EE"/>
    <w:rsid w:val="00CA42A0"/>
    <w:rsid w:val="00CA6004"/>
    <w:rsid w:val="00CB3C7C"/>
    <w:rsid w:val="00CB3E36"/>
    <w:rsid w:val="00CD1055"/>
    <w:rsid w:val="00CD53A9"/>
    <w:rsid w:val="00CD6CF6"/>
    <w:rsid w:val="00CE0FD7"/>
    <w:rsid w:val="00CE5170"/>
    <w:rsid w:val="00CE66ED"/>
    <w:rsid w:val="00CF3207"/>
    <w:rsid w:val="00D001D9"/>
    <w:rsid w:val="00D04976"/>
    <w:rsid w:val="00D14D2F"/>
    <w:rsid w:val="00D17038"/>
    <w:rsid w:val="00D25DFB"/>
    <w:rsid w:val="00D3568E"/>
    <w:rsid w:val="00D67F2A"/>
    <w:rsid w:val="00D712D4"/>
    <w:rsid w:val="00D7169A"/>
    <w:rsid w:val="00D7797B"/>
    <w:rsid w:val="00D972DA"/>
    <w:rsid w:val="00DB11DD"/>
    <w:rsid w:val="00DB5EFC"/>
    <w:rsid w:val="00DC2978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D7CBC"/>
    <w:rsid w:val="00F0253B"/>
    <w:rsid w:val="00F21AC2"/>
    <w:rsid w:val="00F24C11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1CD63F1A"/>
  <w15:docId w15:val="{640BBA70-E1C7-43BB-A924-3F2585C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5306B-34F0-4B9D-8706-8C0A72A6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21</Pages>
  <Words>4027</Words>
  <Characters>22960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Karton01 Karton01</cp:lastModifiedBy>
  <cp:revision>13</cp:revision>
  <cp:lastPrinted>2023-05-24T13:27:00Z</cp:lastPrinted>
  <dcterms:created xsi:type="dcterms:W3CDTF">2020-05-28T13:03:00Z</dcterms:created>
  <dcterms:modified xsi:type="dcterms:W3CDTF">2023-05-24T13:32:00Z</dcterms:modified>
</cp:coreProperties>
</file>