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CCCF978" w14:textId="7E235F07" w:rsidR="00C77639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POZNÁMKY K ÚČTOVNEJ ZÁVIERKE 202</w:t>
      </w:r>
      <w:r w:rsidR="00DD480C">
        <w:rPr>
          <w:rFonts w:ascii="Arial Narrow" w:hAnsi="Arial Narrow" w:cs="Arial Narrow"/>
          <w:b/>
        </w:rPr>
        <w:t>2</w:t>
      </w:r>
    </w:p>
    <w:p w14:paraId="5E8B6C39" w14:textId="77777777" w:rsidR="00C77639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25C3BBD2" w14:textId="77777777" w:rsidR="00C77639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1093D74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p w14:paraId="3A8786FF" w14:textId="77777777" w:rsidR="00C77639" w:rsidRDefault="007D2082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C52C823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p w14:paraId="0ED4EF50" w14:textId="77777777" w:rsidR="00C77639" w:rsidRDefault="007D208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9ED88A3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C77639" w14:paraId="44226D74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9F8E03" w14:textId="77777777" w:rsidR="00C77639" w:rsidRDefault="007D2082">
            <w:pPr>
              <w:jc w:val="both"/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17D6CB" w14:textId="3A0A4935" w:rsidR="00C77639" w:rsidRDefault="00A35D95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Nevo 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997EB16" w14:textId="77777777" w:rsidR="00C77639" w:rsidRDefault="00C77639">
            <w:pPr>
              <w:snapToGrid w:val="0"/>
            </w:pPr>
          </w:p>
        </w:tc>
      </w:tr>
      <w:tr w:rsidR="00C77639" w14:paraId="0D10D857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CDD966" w14:textId="77777777" w:rsidR="00C77639" w:rsidRDefault="007D2082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1A0B3A" w14:textId="1130EF64" w:rsidR="00C77639" w:rsidRDefault="00A35D9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52D7C93" w14:textId="77777777" w:rsidR="00C77639" w:rsidRDefault="00C77639">
            <w:pPr>
              <w:snapToGrid w:val="0"/>
            </w:pPr>
          </w:p>
        </w:tc>
      </w:tr>
      <w:tr w:rsidR="00C77639" w14:paraId="780F385D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483947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CA3110" w14:textId="77777777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AC8E53E" w14:textId="77777777" w:rsidR="00C77639" w:rsidRDefault="00C77639">
            <w:pPr>
              <w:snapToGrid w:val="0"/>
            </w:pPr>
          </w:p>
        </w:tc>
      </w:tr>
      <w:tr w:rsidR="00C77639" w14:paraId="64772FE4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F23481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D52848" w14:textId="25E13B1D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35D95">
              <w:t>2</w:t>
            </w:r>
            <w:r w:rsidR="000E68F9">
              <w:t>5</w:t>
            </w:r>
            <w:r w:rsidR="00A35D95">
              <w:t>.5.2022</w:t>
            </w:r>
          </w:p>
        </w:tc>
      </w:tr>
      <w:tr w:rsidR="00C77639" w14:paraId="498D9A20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752095" w14:textId="77777777" w:rsidR="00C77639" w:rsidRDefault="007D2082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6FDD67" w14:textId="47F34984" w:rsidR="00C77639" w:rsidRDefault="00A35D9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Maloobchod s textilom v špecializovaných predajniach</w:t>
            </w:r>
          </w:p>
        </w:tc>
      </w:tr>
      <w:tr w:rsidR="00C77639" w14:paraId="5EE78C2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5E9211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168B37" w14:textId="41E341D4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A35D95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Nevo 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w:rsidR="00C77639" w14:paraId="7148C0F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3F99A53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A24548" w14:textId="0CAF673E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DD480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F20579F" w14:textId="77777777" w:rsidR="00C77639" w:rsidRDefault="00C7763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CE1ABE" w14:textId="77777777" w:rsidR="00C77639" w:rsidRDefault="007D2082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BE4DCC5" w14:textId="77777777" w:rsidR="00C77639" w:rsidRDefault="007D208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5F61AB3" w14:textId="77777777" w:rsidR="00C77639" w:rsidRDefault="00C7763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C77639" w14:paraId="76CA431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B3A84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0AC9A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A50D5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BE0C3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77639" w14:paraId="10EE027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D0101" w14:textId="77777777" w:rsidR="00C77639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C64FE" w14:textId="10252FC6" w:rsidR="00C77639" w:rsidRDefault="00A35D95" w:rsidP="00A35D95">
            <w:pPr>
              <w:tabs>
                <w:tab w:val="center" w:pos="1309"/>
              </w:tabs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0E68F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743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B581D" w14:textId="3978FE6D" w:rsidR="00C77639" w:rsidRDefault="00C7763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0237C" w14:textId="77777777" w:rsidR="00C77639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77639" w14:paraId="0C001D9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0A450" w14:textId="77777777" w:rsidR="00C77639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C3CD2" w14:textId="21DAC9D4" w:rsidR="00C77639" w:rsidRDefault="000E68F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48191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6211F" w14:textId="2FB21867" w:rsidR="00C77639" w:rsidRDefault="00C7763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A47C" w14:textId="77777777" w:rsidR="00C77639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77639" w14:paraId="262A0B0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AE22B" w14:textId="77777777" w:rsidR="00C77639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3890D" w14:textId="617D861B" w:rsidR="00C77639" w:rsidRDefault="00C7763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D9443" w14:textId="5E5F048D" w:rsidR="00C77639" w:rsidRDefault="00C7763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D8E54" w14:textId="77777777" w:rsidR="00C77639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5F4DAB7" w14:textId="77777777" w:rsidR="00C77639" w:rsidRDefault="00C77639">
      <w:pPr>
        <w:jc w:val="both"/>
      </w:pPr>
    </w:p>
    <w:p w14:paraId="0D775E8C" w14:textId="77777777" w:rsidR="00C77639" w:rsidRDefault="007D208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3772DFF3" w14:textId="77777777" w:rsidR="00C77639" w:rsidRDefault="00C7763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11CAEEF" w14:textId="77777777" w:rsidR="00A35D95" w:rsidRDefault="007D2082" w:rsidP="00A35D95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A35D95">
        <w:rPr>
          <w:rFonts w:ascii="Arial Narrow" w:eastAsia="Arial Narrow" w:hAnsi="Arial Narrow" w:cs="Arial Narrow"/>
          <w:sz w:val="22"/>
          <w:szCs w:val="22"/>
        </w:rPr>
        <w:t xml:space="preserve">nie je náplň pre túto položku </w:t>
      </w:r>
    </w:p>
    <w:p w14:paraId="048CDF74" w14:textId="0A1C0C9E" w:rsidR="00C77639" w:rsidRDefault="007D2082" w:rsidP="00A35D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B6520B6" w14:textId="77777777" w:rsidR="00C77639" w:rsidRDefault="007D208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1A4A91A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F83320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0CDFC96" w14:textId="77777777" w:rsidR="00C77639" w:rsidRDefault="00C7763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95FD58B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90012D" w14:textId="77777777" w:rsidR="00C77639" w:rsidRDefault="007D208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C77639" w14:paraId="391D6D2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9E05C" w14:textId="77777777" w:rsidR="00C77639" w:rsidRDefault="007D2082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0E80F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381F4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77639" w14:paraId="4A7DF22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F1EA75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BC4A32" w14:textId="27A5AC3B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E68F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722C6" w14:textId="74700719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CBE9A8D" w14:textId="77777777" w:rsidR="00C77639" w:rsidRDefault="00C7763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C06C4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DC441F" w14:textId="77777777" w:rsidR="00C77639" w:rsidRDefault="007D2082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12E5EEF" w14:textId="77777777" w:rsidR="00C77639" w:rsidRDefault="00C7763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AFCD277" w14:textId="77777777" w:rsidR="00C77639" w:rsidRDefault="007D208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C77639" w14:paraId="6A03405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2D853" w14:textId="77777777" w:rsidR="00C77639" w:rsidRDefault="007D2082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1D1BB" w14:textId="77777777" w:rsidR="00C77639" w:rsidRDefault="007D2082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7A3C9" w14:textId="77777777" w:rsidR="00C77639" w:rsidRDefault="007D2082">
            <w:pPr>
              <w:pStyle w:val="TopHeader"/>
            </w:pPr>
            <w:r>
              <w:t>Bezprostredne predchádzajúce účtovné obdobie</w:t>
            </w:r>
          </w:p>
        </w:tc>
      </w:tr>
      <w:tr w:rsidR="00C77639" w14:paraId="34354AB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84038" w14:textId="77777777" w:rsidR="00C77639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46C6D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06165" w14:textId="77777777" w:rsidR="00C77639" w:rsidRDefault="00C77639">
            <w:pPr>
              <w:snapToGrid w:val="0"/>
            </w:pPr>
          </w:p>
        </w:tc>
      </w:tr>
      <w:tr w:rsidR="00C77639" w14:paraId="4CD465F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F2A76" w14:textId="77777777" w:rsidR="00C77639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CD99E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59D7" w14:textId="77777777" w:rsidR="00C77639" w:rsidRDefault="00C77639">
            <w:pPr>
              <w:snapToGrid w:val="0"/>
            </w:pPr>
          </w:p>
        </w:tc>
      </w:tr>
      <w:tr w:rsidR="00C77639" w14:paraId="003CC87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8C545" w14:textId="77777777" w:rsidR="00C77639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4AA4D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63BB1" w14:textId="77777777" w:rsidR="00C77639" w:rsidRDefault="00C77639">
            <w:pPr>
              <w:snapToGrid w:val="0"/>
            </w:pPr>
          </w:p>
        </w:tc>
      </w:tr>
      <w:tr w:rsidR="00C77639" w14:paraId="540DEE6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39543" w14:textId="77777777" w:rsidR="00C77639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1F3DF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93A5" w14:textId="77777777" w:rsidR="00C77639" w:rsidRDefault="00C77639">
            <w:pPr>
              <w:snapToGrid w:val="0"/>
            </w:pPr>
          </w:p>
        </w:tc>
      </w:tr>
      <w:tr w:rsidR="00C77639" w14:paraId="16F9B41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051AB" w14:textId="77777777" w:rsidR="00C77639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9DBF3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7B00C" w14:textId="77777777" w:rsidR="00C77639" w:rsidRDefault="00C77639">
            <w:pPr>
              <w:snapToGrid w:val="0"/>
            </w:pPr>
          </w:p>
        </w:tc>
      </w:tr>
      <w:tr w:rsidR="00C77639" w14:paraId="4A161F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EE09A" w14:textId="77777777" w:rsidR="00C77639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B2C4B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F0381" w14:textId="77777777" w:rsidR="00C77639" w:rsidRDefault="00C77639">
            <w:pPr>
              <w:snapToGrid w:val="0"/>
            </w:pPr>
          </w:p>
        </w:tc>
      </w:tr>
    </w:tbl>
    <w:p w14:paraId="4DC5BDE4" w14:textId="77777777" w:rsidR="00C77639" w:rsidRDefault="00C7763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12A0DB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B1C0E9" w14:textId="77777777" w:rsidR="00C77639" w:rsidRDefault="007D2082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5426BD5" w14:textId="77777777" w:rsidR="00C77639" w:rsidRDefault="00C7763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2FA544" w14:textId="77777777" w:rsidR="00C77639" w:rsidRDefault="007D2082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6EE40834" w14:textId="77777777" w:rsidR="00C77639" w:rsidRDefault="007D20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1B9F50" w14:textId="77777777" w:rsidR="00C77639" w:rsidRDefault="00C77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BB939B" w14:textId="77777777" w:rsidR="00C77639" w:rsidRDefault="007D20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21A8F75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p w14:paraId="6FFE2F6D" w14:textId="3875D03E" w:rsidR="00C77639" w:rsidRDefault="007D208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DD480C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56E6415" w14:textId="77777777" w:rsidR="00C77639" w:rsidRDefault="00C7763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7023A4A" w14:textId="77777777" w:rsidR="00C77639" w:rsidRDefault="007D208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B831FB8" w14:textId="77777777" w:rsidR="00C77639" w:rsidRDefault="007D2082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6064B2FA" w14:textId="77777777" w:rsidR="00C77639" w:rsidRDefault="00C776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C77639" w14:paraId="2E3C29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3188F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1E37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02AF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77639" w14:paraId="79B3B8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C9DF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54701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BA46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4FF97D0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5016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405DD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1DEB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704A8D1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F37A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7235D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47FE1" w14:textId="77777777" w:rsidR="00C77639" w:rsidRDefault="00C7763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C77639" w14:paraId="3802E8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879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5A85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6D3A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6F90C0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10FA5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20FB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08EF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628BEE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4E5A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A6CF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15E6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59CB0AC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825DE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17184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CB3D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77A45DA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85FEF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53B2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B0D26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5B9D53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A547E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84ADA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686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7660A8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D89F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2EA6D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830B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532EAE7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3D6A90D6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3C433164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8CAA663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5E14BC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4E3202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FE15C08" w14:textId="77777777" w:rsidR="00C77639" w:rsidRDefault="007D20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C77639" w14:paraId="19B73B2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4688F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F7C24FD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40574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772239C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CE3CC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F4BF7EE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331BE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E47F60E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77639" w14:paraId="2D57DE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3EB68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AB1C7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2CD3A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EACF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C77639" w14:paraId="52FE464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51272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1633A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86A4E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3220E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77639" w14:paraId="3DD2D5B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A1D47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21BAF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D022E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976C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77639" w14:paraId="044EE09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C9767" w14:textId="77777777" w:rsidR="00C77639" w:rsidRDefault="00C7763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93BC8" w14:textId="77777777" w:rsidR="00C77639" w:rsidRDefault="00C7763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7610B" w14:textId="77777777" w:rsidR="00C77639" w:rsidRDefault="00C7763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2A05D" w14:textId="77777777" w:rsidR="00C77639" w:rsidRDefault="00C77639">
            <w:pPr>
              <w:snapToGrid w:val="0"/>
              <w:jc w:val="center"/>
            </w:pPr>
          </w:p>
        </w:tc>
      </w:tr>
    </w:tbl>
    <w:p w14:paraId="6109A072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5D0EBA" w14:textId="77777777" w:rsidR="00C77639" w:rsidRDefault="007D2082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20AE332" w14:textId="77777777" w:rsidR="00C77639" w:rsidRDefault="007D20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6BA9EAD" w14:textId="77777777" w:rsidR="00C77639" w:rsidRDefault="007D20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0661E74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AB062E" w14:textId="77777777" w:rsidR="00C77639" w:rsidRDefault="007D208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418FBD7" w14:textId="77777777" w:rsidR="00C77639" w:rsidRDefault="00C7763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D8222E6" w14:textId="1B55EF7F" w:rsidR="00C77639" w:rsidRDefault="007D2082">
      <w:pPr>
        <w:pStyle w:val="Nadpis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D480C">
        <w:rPr>
          <w:rFonts w:ascii="Arial Narrow" w:hAnsi="Arial Narrow" w:cs="Arial Narrow"/>
          <w:b w:val="0"/>
          <w:bCs w:val="0"/>
          <w:sz w:val="22"/>
          <w:szCs w:val="22"/>
        </w:rPr>
        <w:t>nie je náplň pre túto položku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C77639" w14:paraId="5C8901F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1A973" w14:textId="77777777" w:rsidR="00C77639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E56BA" w14:textId="77777777" w:rsidR="00C77639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1EF04" w14:textId="77777777" w:rsidR="00C77639" w:rsidRDefault="007D20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B574D" w14:textId="77777777" w:rsidR="00C77639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0FF8F" w14:textId="77777777" w:rsidR="00C77639" w:rsidRDefault="007D208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C77639" w14:paraId="76F405C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C5119" w14:textId="365A3E6B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FD7B1" w14:textId="399130D7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27034" w14:textId="120B6C85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738A1" w14:textId="5B4ED792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46C1A" w14:textId="77777777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77639" w14:paraId="1B59A6B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E5F17" w14:textId="67B3FA9E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2A709" w14:textId="7C9127E2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EC828" w14:textId="71203B55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16FBC" w14:textId="7AB0F126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86AE5" w14:textId="77777777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95E6871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D99158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56A98BB9" w14:textId="77777777" w:rsidR="00C77639" w:rsidRDefault="007D2082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1621F3C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551144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84610E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6F8C1998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CBECF4E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23E389" w14:textId="77777777" w:rsidR="00C77639" w:rsidRDefault="007D208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C77639" w14:paraId="6500527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CF6E1" w14:textId="77777777" w:rsidR="00C77639" w:rsidRDefault="007D2082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7F62D" w14:textId="77777777" w:rsidR="00C77639" w:rsidRDefault="007D2082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BC70E" w14:textId="77777777" w:rsidR="00C77639" w:rsidRDefault="007D2082">
            <w:pPr>
              <w:pStyle w:val="TopHeader"/>
            </w:pPr>
            <w:r>
              <w:t>Bezprostredne predchádzajúce účtovné obdobie</w:t>
            </w:r>
          </w:p>
        </w:tc>
      </w:tr>
      <w:tr w:rsidR="00C77639" w14:paraId="36040B7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81B68" w14:textId="77777777" w:rsidR="00C77639" w:rsidRDefault="007D208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05ADF" w14:textId="77777777" w:rsidR="00C77639" w:rsidRDefault="007D2082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ADAAE" w14:textId="77777777" w:rsidR="00C77639" w:rsidRDefault="007D208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439C926" w14:textId="77777777" w:rsidR="00C77639" w:rsidRDefault="007D2082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47E6919E" w14:textId="77777777" w:rsidR="00C77639" w:rsidRDefault="00C7763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36D39EE" w14:textId="77777777" w:rsidR="00C77639" w:rsidRDefault="007D208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C77639" w14:paraId="4D1377F1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45001" w14:textId="77777777" w:rsidR="00C77639" w:rsidRDefault="007D2082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E099B" w14:textId="77777777" w:rsidR="00C77639" w:rsidRDefault="007D2082">
            <w:pPr>
              <w:pStyle w:val="TopHeader"/>
            </w:pPr>
            <w:r>
              <w:t>Bežné účtovné obdobie</w:t>
            </w:r>
          </w:p>
        </w:tc>
      </w:tr>
      <w:tr w:rsidR="00C77639" w14:paraId="5190321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4378" w14:textId="77777777" w:rsidR="00C77639" w:rsidRDefault="00C7763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25A83" w14:textId="77777777" w:rsidR="00C77639" w:rsidRDefault="007D2082">
            <w:pPr>
              <w:pStyle w:val="TopHeader"/>
            </w:pPr>
            <w:r>
              <w:t xml:space="preserve">Spôsob </w:t>
            </w:r>
          </w:p>
          <w:p w14:paraId="5F97409C" w14:textId="77777777" w:rsidR="00C77639" w:rsidRDefault="007D2082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6859A" w14:textId="77777777" w:rsidR="00C77639" w:rsidRDefault="007D2082">
            <w:pPr>
              <w:pStyle w:val="TopHeader"/>
            </w:pPr>
            <w:r>
              <w:t>Hodnota záväzkov</w:t>
            </w:r>
          </w:p>
        </w:tc>
      </w:tr>
      <w:tr w:rsidR="00C77639" w14:paraId="75CC426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FAC8D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B562B" w14:textId="77777777" w:rsidR="00C77639" w:rsidRDefault="007D208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58B43" w14:textId="77777777" w:rsidR="00C77639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77639" w14:paraId="728F8EE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D85E6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69FD8" w14:textId="77777777" w:rsidR="00C77639" w:rsidRDefault="007D2082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F12C3" w14:textId="77777777" w:rsidR="00C77639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77639" w14:paraId="454F42A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9A8AF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8EBC2" w14:textId="77777777" w:rsidR="00C77639" w:rsidRDefault="007D208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9556F" w14:textId="77777777" w:rsidR="00C77639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CBC53B7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E4478F" w14:textId="77777777" w:rsidR="00C77639" w:rsidRDefault="007D2082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399F5A4" w14:textId="77777777" w:rsidR="00C77639" w:rsidRDefault="00C7763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471735D" w14:textId="77777777" w:rsidR="00C77639" w:rsidRDefault="007D2082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638802" w14:textId="77777777" w:rsidR="00C77639" w:rsidRDefault="00C7763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658AAC" w14:textId="77777777" w:rsidR="00C77639" w:rsidRDefault="007D2082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A85A913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B40768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498D01E3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8E4AE4" w14:textId="77777777" w:rsidR="00C77639" w:rsidRDefault="007D208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ADBD61D" w14:textId="77777777" w:rsidR="00C77639" w:rsidRDefault="007D2082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EB1BC60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73947E4C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BE1821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71B080D4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4B32DD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2EEB06DA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0972A660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0E6567CD" w14:textId="77777777" w:rsidR="00C77639" w:rsidRDefault="00C7763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34BDC6B" w14:textId="77777777" w:rsidR="00C77639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053D081" w14:textId="77777777" w:rsidR="00C77639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5A72EAAF" w14:textId="77777777" w:rsidR="00C77639" w:rsidRDefault="00C7763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5A2254D" w14:textId="6F85D173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358FFAC4" w14:textId="728205E9" w:rsidR="00DD480C" w:rsidRDefault="00DD480C" w:rsidP="00DD48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2022.</w:t>
      </w:r>
    </w:p>
    <w:p w14:paraId="6CA2E1A8" w14:textId="77777777" w:rsidR="00C77639" w:rsidRDefault="00C7763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FB7CA77" w14:textId="77777777" w:rsidR="00C77639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8DF0862" w14:textId="77777777" w:rsidR="00C77639" w:rsidRDefault="00C7763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514036" w14:textId="77777777" w:rsidR="00C77639" w:rsidRDefault="007D208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B1942B1" w14:textId="77777777" w:rsidR="00C77639" w:rsidRDefault="007D208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3204982" w14:textId="77777777" w:rsidR="00C77639" w:rsidRDefault="007D208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C776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23CFF" w14:textId="77777777" w:rsidR="00C77639" w:rsidRDefault="007D2082">
      <w:r>
        <w:separator/>
      </w:r>
    </w:p>
  </w:endnote>
  <w:endnote w:type="continuationSeparator" w:id="0">
    <w:p w14:paraId="4C7190CD" w14:textId="77777777" w:rsidR="00C77639" w:rsidRDefault="007D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9A322" w14:textId="77777777" w:rsidR="00A32775" w:rsidRDefault="00A327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58351" w14:textId="77777777" w:rsidR="00C77639" w:rsidRDefault="007D208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02B9025" w14:textId="77777777" w:rsidR="00C77639" w:rsidRDefault="00C7763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36144" w14:textId="77777777" w:rsidR="00A32775" w:rsidRDefault="00A327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0C575" w14:textId="77777777" w:rsidR="00C77639" w:rsidRDefault="007D2082">
      <w:r>
        <w:separator/>
      </w:r>
    </w:p>
  </w:footnote>
  <w:footnote w:type="continuationSeparator" w:id="0">
    <w:p w14:paraId="3BB9915D" w14:textId="77777777" w:rsidR="00C77639" w:rsidRDefault="007D2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4C54C" w14:textId="77777777" w:rsidR="00A32775" w:rsidRDefault="00A327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79F2A" w14:textId="15312045" w:rsidR="00C77639" w:rsidRDefault="007D20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A32775">
      <w:rPr>
        <w:rFonts w:ascii="Arial" w:hAnsi="Arial" w:cs="Arial"/>
        <w:sz w:val="22"/>
        <w:szCs w:val="22"/>
      </w:rPr>
      <w:t>54634521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A32775">
      <w:rPr>
        <w:rFonts w:ascii="Arial" w:hAnsi="Arial" w:cs="Arial"/>
        <w:sz w:val="22"/>
        <w:szCs w:val="22"/>
      </w:rPr>
      <w:t>2121751874</w:t>
    </w:r>
  </w:p>
  <w:p w14:paraId="217EE206" w14:textId="77777777" w:rsidR="00A35D95" w:rsidRDefault="00A35D95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56D1E998" w14:textId="77777777" w:rsidR="00C77639" w:rsidRDefault="00C7763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05A2C" w14:textId="77777777" w:rsidR="00A32775" w:rsidRDefault="00A327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82"/>
    <w:rsid w:val="000E68F9"/>
    <w:rsid w:val="006E0C53"/>
    <w:rsid w:val="007D2082"/>
    <w:rsid w:val="00A32775"/>
    <w:rsid w:val="00A35D95"/>
    <w:rsid w:val="00A6031F"/>
    <w:rsid w:val="00C77639"/>
    <w:rsid w:val="00DD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A3B0450"/>
  <w15:chartTrackingRefBased/>
  <w15:docId w15:val="{F99B1A5E-4268-4BB1-933A-94FEB1B1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2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Helper</cp:lastModifiedBy>
  <cp:revision>3</cp:revision>
  <cp:lastPrinted>2017-03-01T08:50:00Z</cp:lastPrinted>
  <dcterms:created xsi:type="dcterms:W3CDTF">2023-05-26T12:58:00Z</dcterms:created>
  <dcterms:modified xsi:type="dcterms:W3CDTF">2023-05-26T13:01:00Z</dcterms:modified>
</cp:coreProperties>
</file>