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0A73C7" w14:textId="2253BB42" w:rsidR="007F5F3A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0D3D29">
        <w:rPr>
          <w:rFonts w:ascii="Arial Narrow" w:hAnsi="Arial Narrow" w:cs="Arial Narrow"/>
          <w:b/>
        </w:rPr>
        <w:t>2</w:t>
      </w:r>
    </w:p>
    <w:p w14:paraId="06084BCC" w14:textId="77777777" w:rsidR="007F5F3A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075094EC" w14:textId="77777777" w:rsidR="007F5F3A" w:rsidRDefault="00CB2C4B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96DE3F9" w14:textId="77777777" w:rsidR="007F5F3A" w:rsidRDefault="007F5F3A">
      <w:pPr>
        <w:rPr>
          <w:rFonts w:ascii="Arial Narrow" w:hAnsi="Arial Narrow" w:cs="Arial Narrow"/>
          <w:sz w:val="22"/>
          <w:szCs w:val="22"/>
        </w:rPr>
      </w:pPr>
    </w:p>
    <w:p w14:paraId="47CF90D0" w14:textId="77777777" w:rsidR="007F5F3A" w:rsidRDefault="00CB2C4B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0F34EBD" w14:textId="77777777" w:rsidR="007F5F3A" w:rsidRDefault="007F5F3A">
      <w:pPr>
        <w:rPr>
          <w:rFonts w:ascii="Arial Narrow" w:hAnsi="Arial Narrow" w:cs="Arial Narrow"/>
          <w:sz w:val="22"/>
          <w:szCs w:val="22"/>
        </w:rPr>
      </w:pPr>
    </w:p>
    <w:p w14:paraId="11204D9A" w14:textId="77777777" w:rsidR="007F5F3A" w:rsidRDefault="00CB2C4B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F4DD57B" w14:textId="77777777" w:rsidR="007F5F3A" w:rsidRDefault="007F5F3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20"/>
      </w:tblGrid>
      <w:tr w:rsidR="007F5F3A" w14:paraId="5B8858AE" w14:textId="77777777">
        <w:trPr>
          <w:gridAfter w:val="1"/>
          <w:wAfter w:w="2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038812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87D519" w14:textId="77777777" w:rsidR="007F5F3A" w:rsidRDefault="00CB2C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LIBEON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06E4E8" w14:textId="77777777" w:rsidR="007F5F3A" w:rsidRDefault="007F5F3A">
            <w:pPr>
              <w:snapToGrid w:val="0"/>
            </w:pPr>
          </w:p>
        </w:tc>
      </w:tr>
      <w:tr w:rsidR="007F5F3A" w14:paraId="68D98A40" w14:textId="77777777">
        <w:trPr>
          <w:gridAfter w:val="1"/>
          <w:wAfter w:w="2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8BEFCD8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1F69C5E" w14:textId="77777777" w:rsidR="007F5F3A" w:rsidRDefault="00CB2C4B">
            <w:pPr>
              <w:jc w:val="both"/>
            </w:pP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Ďurka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Langsfelda</w:t>
            </w:r>
            <w:proofErr w:type="spellEnd"/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 xml:space="preserve"> 162/3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Sučany 038 52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CD9C14E" w14:textId="77777777" w:rsidR="007F5F3A" w:rsidRDefault="007F5F3A">
            <w:pPr>
              <w:snapToGrid w:val="0"/>
            </w:pPr>
          </w:p>
        </w:tc>
      </w:tr>
      <w:tr w:rsidR="007F5F3A" w14:paraId="01E708E1" w14:textId="77777777">
        <w:trPr>
          <w:gridAfter w:val="1"/>
          <w:wAfter w:w="2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99ACF0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8C5E69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A0EB949" w14:textId="77777777" w:rsidR="007F5F3A" w:rsidRDefault="007F5F3A">
            <w:pPr>
              <w:snapToGrid w:val="0"/>
            </w:pPr>
          </w:p>
        </w:tc>
      </w:tr>
      <w:tr w:rsidR="007F5F3A" w14:paraId="42DFF92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74C4DAC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54C8039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25.3.2011</w:t>
            </w:r>
          </w:p>
        </w:tc>
      </w:tr>
      <w:tr w:rsidR="007F5F3A" w14:paraId="09783A19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5661CF8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9721ABA" w14:textId="77777777" w:rsidR="007F5F3A" w:rsidRDefault="00CB2C4B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 a výroba hotových jedál pre výdajne</w:t>
            </w:r>
          </w:p>
        </w:tc>
      </w:tr>
      <w:tr w:rsidR="007F5F3A" w14:paraId="2168846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599377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B7B39E2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LIBEON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7F5F3A" w14:paraId="3144B3C6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1ABE2BE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A267ADF" w14:textId="1BF0839C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0D3D2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33B18906" w14:textId="77777777" w:rsidR="007F5F3A" w:rsidRDefault="007F5F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CE279B4" w14:textId="77777777" w:rsidR="007F5F3A" w:rsidRDefault="00CB2C4B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763D604" w14:textId="77777777" w:rsidR="007F5F3A" w:rsidRDefault="00CB2C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2C163950" w14:textId="77777777" w:rsidR="007F5F3A" w:rsidRDefault="007F5F3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36"/>
      </w:tblGrid>
      <w:tr w:rsidR="007F5F3A" w14:paraId="48D2A26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16E14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8E210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54FC4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1BE6A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F5F3A" w14:paraId="4685E74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AE1919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05A454" w14:textId="515B07E2" w:rsidR="007F5F3A" w:rsidRDefault="000D3D29">
            <w:pPr>
              <w:snapToGrid w:val="0"/>
              <w:jc w:val="both"/>
            </w:pPr>
            <w:r>
              <w:t>30315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E18F6" w14:textId="7611F525" w:rsidR="007F5F3A" w:rsidRDefault="000D3D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24661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0652B" w14:textId="77777777" w:rsidR="007F5F3A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F5F3A" w14:paraId="11F55FB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059124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9DD476" w14:textId="4A677909" w:rsidR="007F5F3A" w:rsidRDefault="000D3D29">
            <w:pPr>
              <w:snapToGrid w:val="0"/>
              <w:jc w:val="both"/>
            </w:pPr>
            <w:r>
              <w:t>177622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ECB085" w14:textId="620F591D" w:rsidR="007F5F3A" w:rsidRDefault="000D3D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64510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CCF9C" w14:textId="77777777" w:rsidR="007F5F3A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F5F3A" w14:paraId="62887492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662410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8223D9" w14:textId="19E2FAD0" w:rsidR="007F5F3A" w:rsidRDefault="000D3D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A611D9" w14:textId="2BD28EF4" w:rsidR="007F5F3A" w:rsidRDefault="000D3D29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79FC0" w14:textId="77777777" w:rsidR="007F5F3A" w:rsidRDefault="00CB2C4B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27ECED91" w14:textId="77777777" w:rsidR="007F5F3A" w:rsidRDefault="007F5F3A">
      <w:pPr>
        <w:jc w:val="both"/>
      </w:pPr>
    </w:p>
    <w:p w14:paraId="47629610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2C23BB1B" w14:textId="77777777" w:rsidR="007F5F3A" w:rsidRDefault="007F5F3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1CDC5BC" w14:textId="75E079E5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2</w:t>
      </w:r>
      <w:r w:rsidR="000D3D29">
        <w:rPr>
          <w:rFonts w:ascii="Arial Narrow" w:eastAsia="Arial Narrow" w:hAnsi="Arial Narrow" w:cs="Arial Narrow"/>
          <w:b/>
          <w:sz w:val="22"/>
          <w:szCs w:val="22"/>
        </w:rPr>
        <w:t>6.6.2022</w:t>
      </w:r>
    </w:p>
    <w:p w14:paraId="7E27AFB5" w14:textId="77777777" w:rsidR="007F5F3A" w:rsidRDefault="00CB2C4B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538CC10B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9D69A70" w14:textId="77777777" w:rsidR="007F5F3A" w:rsidRDefault="00CB2C4B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18EF938E" w14:textId="77777777" w:rsidR="007F5F3A" w:rsidRDefault="007F5F3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39FC7266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4BD754B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27"/>
      </w:tblGrid>
      <w:tr w:rsidR="007F5F3A" w14:paraId="41FB776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9879B" w14:textId="77777777" w:rsidR="007F5F3A" w:rsidRDefault="00CB2C4B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E3F21F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C3433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7F5F3A" w14:paraId="346FD62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7213D7A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14069F6" w14:textId="3B49993D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D3D29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2DA06A" w14:textId="6BFFBA5A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0D3D2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41768A3D" w14:textId="77777777" w:rsidR="007F5F3A" w:rsidRDefault="007F5F3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BA22AF9" w14:textId="77777777" w:rsidR="007F5F3A" w:rsidRDefault="007F5F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578EB1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509D613" w14:textId="77777777" w:rsidR="007F5F3A" w:rsidRDefault="007F5F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664C1A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61"/>
      </w:tblGrid>
      <w:tr w:rsidR="007F5F3A" w14:paraId="0DD76861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8259F0" w14:textId="77777777" w:rsidR="007F5F3A" w:rsidRDefault="00CB2C4B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11386" w14:textId="77777777" w:rsidR="007F5F3A" w:rsidRDefault="00CB2C4B">
            <w:pPr>
              <w:pStyle w:val="TopHeader"/>
            </w:pPr>
            <w:r>
              <w:t>Bežné účtovné obdobie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16AC28" w14:textId="77777777" w:rsidR="007F5F3A" w:rsidRDefault="00CB2C4B">
            <w:pPr>
              <w:pStyle w:val="TopHeader"/>
            </w:pPr>
            <w:r>
              <w:t>Bezprostredne predchádzajúce účtovné obdobie</w:t>
            </w:r>
          </w:p>
        </w:tc>
      </w:tr>
      <w:tr w:rsidR="007F5F3A" w14:paraId="23CBA943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CC0FCE" w14:textId="77777777" w:rsidR="007F5F3A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871F02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D9361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2D51D96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292B95" w14:textId="77777777" w:rsidR="007F5F3A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9CE77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2952F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61B88F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0E4080" w14:textId="77777777" w:rsidR="007F5F3A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D408D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210B9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03B7174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68084A" w14:textId="77777777" w:rsidR="007F5F3A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2C039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650D2C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24FD96A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047415" w14:textId="77777777" w:rsidR="007F5F3A" w:rsidRDefault="00CB2C4B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5FE15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124CC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6A0371E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8957C4" w14:textId="77777777" w:rsidR="007F5F3A" w:rsidRDefault="00CB2C4B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F8BE8A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280C8" w14:textId="77777777" w:rsidR="007F5F3A" w:rsidRDefault="007F5F3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1350DA0" w14:textId="77777777" w:rsidR="007F5F3A" w:rsidRDefault="007F5F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B5865C8" w14:textId="77777777" w:rsidR="007F5F3A" w:rsidRDefault="007F5F3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945550A" w14:textId="77777777" w:rsidR="007F5F3A" w:rsidRDefault="00CB2C4B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3DC40FD" w14:textId="77777777" w:rsidR="007F5F3A" w:rsidRDefault="007F5F3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3B61A61" w14:textId="77777777" w:rsidR="007F5F3A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3C1EC75E" w14:textId="77777777" w:rsidR="007F5F3A" w:rsidRDefault="00CB2C4B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3D3299C" w14:textId="77777777" w:rsidR="007F5F3A" w:rsidRDefault="007F5F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6EFEB96" w14:textId="77777777" w:rsidR="007F5F3A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D2DAFE2" w14:textId="77777777" w:rsidR="007F5F3A" w:rsidRDefault="007F5F3A">
      <w:pPr>
        <w:rPr>
          <w:rFonts w:ascii="Arial Narrow" w:hAnsi="Arial Narrow" w:cs="Arial Narrow"/>
          <w:sz w:val="22"/>
          <w:szCs w:val="22"/>
        </w:rPr>
      </w:pPr>
    </w:p>
    <w:p w14:paraId="6CC15B7F" w14:textId="0C120308" w:rsidR="007F5F3A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0D3D29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50E014A4" w14:textId="77777777" w:rsidR="007F5F3A" w:rsidRDefault="007F5F3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3F84BB02" w14:textId="77777777" w:rsidR="007F5F3A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20716FD" w14:textId="77777777" w:rsidR="007F5F3A" w:rsidRDefault="00CB2C4B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4509CAE4" w14:textId="77777777" w:rsidR="007F5F3A" w:rsidRDefault="007F5F3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60"/>
      </w:tblGrid>
      <w:tr w:rsidR="007F5F3A" w14:paraId="2AE65F7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B964A5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6E34A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A3D17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7F5F3A" w14:paraId="4CAD218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93657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D686D7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FBAC6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F5F3A" w14:paraId="124EA7B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B6181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84D34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6BEB2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F5F3A" w14:paraId="024CAE1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473BD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590135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04FA7" w14:textId="77777777" w:rsidR="007F5F3A" w:rsidRDefault="007F5F3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7F5F3A" w14:paraId="6C87CA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C02623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83EEE0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6FCFE8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F5F3A" w14:paraId="10FC4D5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16F51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83AFD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B71B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F5F3A" w14:paraId="52E8F30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2EF358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A456B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85FA87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7F5F3A" w14:paraId="37B255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FE8E6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56907A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178C1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F5F3A" w14:paraId="6DBDC0B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ADA71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1B103F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B09A5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F5F3A" w14:paraId="76231E6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78BD8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DCA315" w14:textId="77777777" w:rsidR="007F5F3A" w:rsidRDefault="00CB2C4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9064A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7F5F3A" w14:paraId="0206490B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2F166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399B7" w14:textId="77777777" w:rsidR="007F5F3A" w:rsidRDefault="00CB2C4B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CDC26" w14:textId="77777777" w:rsidR="007F5F3A" w:rsidRDefault="00CB2C4B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62CD70E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4143066F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35AB2B5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9869031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A565164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7D158A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5B0090D" w14:textId="77777777" w:rsidR="007F5F3A" w:rsidRDefault="00CB2C4B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28"/>
      </w:tblGrid>
      <w:tr w:rsidR="007F5F3A" w14:paraId="6026EBB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82138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18FF57F5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E1A16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619B8DCA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B6962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02696C4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29F97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F613B25" w14:textId="77777777" w:rsidR="007F5F3A" w:rsidRDefault="00CB2C4B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7F5F3A" w14:paraId="7B2B296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2E5759" w14:textId="5123E978" w:rsidR="007F5F3A" w:rsidRDefault="000D3D29">
            <w:pPr>
              <w:jc w:val="both"/>
            </w:pPr>
            <w:proofErr w:type="spellStart"/>
            <w:r>
              <w:t>Stroje,prístroje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D9D92F" w14:textId="2107CD21" w:rsidR="007F5F3A" w:rsidRDefault="00CB2C4B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  <w:r w:rsidR="000D3D2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6DB078" w14:textId="1A3823FD" w:rsidR="007F5F3A" w:rsidRDefault="000D3D29" w:rsidP="000D3D29">
            <w:r>
              <w:t>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17E7F9" w14:textId="092B9B0C" w:rsidR="000D3D29" w:rsidRDefault="000D3D29" w:rsidP="000D3D29">
            <w:r>
              <w:t>25</w:t>
            </w:r>
          </w:p>
        </w:tc>
      </w:tr>
      <w:tr w:rsidR="007F5F3A" w14:paraId="1F3127C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DF339F" w14:textId="102AC18A" w:rsidR="007F5F3A" w:rsidRDefault="007F5F3A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C3C65" w14:textId="3A34A1AA" w:rsidR="007F5F3A" w:rsidRDefault="007F5F3A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5BC2A" w14:textId="0EF3CE0E" w:rsidR="007F5F3A" w:rsidRDefault="007F5F3A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0906B" w14:textId="7EE0BE5C" w:rsidR="007F5F3A" w:rsidRDefault="007F5F3A">
            <w:pPr>
              <w:jc w:val="center"/>
            </w:pPr>
          </w:p>
        </w:tc>
      </w:tr>
      <w:tr w:rsidR="007F5F3A" w14:paraId="4287672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F94AC" w14:textId="108D1171" w:rsidR="007F5F3A" w:rsidRDefault="007F5F3A">
            <w:pPr>
              <w:jc w:val="both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757BD" w14:textId="1D2ADDD6" w:rsidR="007F5F3A" w:rsidRDefault="007F5F3A">
            <w:pPr>
              <w:jc w:val="center"/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DAB8D" w14:textId="2D5125FB" w:rsidR="007F5F3A" w:rsidRDefault="007F5F3A">
            <w:pPr>
              <w:jc w:val="center"/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1B69" w14:textId="534F893F" w:rsidR="007F5F3A" w:rsidRDefault="007F5F3A">
            <w:pPr>
              <w:jc w:val="center"/>
            </w:pPr>
          </w:p>
        </w:tc>
      </w:tr>
      <w:tr w:rsidR="007F5F3A" w14:paraId="35BB169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D4577" w14:textId="77777777" w:rsidR="007F5F3A" w:rsidRDefault="007F5F3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EE190" w14:textId="77777777" w:rsidR="007F5F3A" w:rsidRDefault="007F5F3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102A67" w14:textId="77777777" w:rsidR="007F5F3A" w:rsidRDefault="007F5F3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78A22" w14:textId="77777777" w:rsidR="007F5F3A" w:rsidRDefault="007F5F3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55E6955" w14:textId="77777777" w:rsidR="007F5F3A" w:rsidRDefault="00CB2C4B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71FBD0D8" w14:textId="77777777" w:rsidR="007F5F3A" w:rsidRDefault="00CB2C4B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487EF0B" w14:textId="77777777" w:rsidR="007F5F3A" w:rsidRDefault="00CB2C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DEA6D82" w14:textId="77777777" w:rsidR="007F5F3A" w:rsidRDefault="00CB2C4B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3577FF60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78CD5F9" w14:textId="2FFD52C1" w:rsidR="007F5F3A" w:rsidRDefault="00CB2C4B">
      <w:pPr>
        <w:pStyle w:val="Nadpis2"/>
        <w:jc w:val="both"/>
        <w:rPr>
          <w:rFonts w:ascii="Arial Narrow" w:hAnsi="Arial Narrow" w:cs="Arial Narrow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1E058C">
        <w:rPr>
          <w:rFonts w:ascii="Arial Narrow" w:hAnsi="Arial Narrow" w:cs="Arial Narrow"/>
          <w:bCs w:val="0"/>
          <w:sz w:val="22"/>
          <w:szCs w:val="22"/>
        </w:rPr>
        <w:t>dotácia pre CR -6403,96€</w:t>
      </w:r>
    </w:p>
    <w:p w14:paraId="61F591C9" w14:textId="71C1B9AF" w:rsidR="001E058C" w:rsidRPr="001E058C" w:rsidRDefault="001E058C" w:rsidP="001E058C">
      <w:r>
        <w:t>dotácia na nájom – 5768,35€</w:t>
      </w:r>
    </w:p>
    <w:p w14:paraId="50F991F7" w14:textId="77777777" w:rsidR="007F5F3A" w:rsidRDefault="007F5F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16188C6" w14:textId="77777777" w:rsidR="007F5F3A" w:rsidRDefault="00CB2C4B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79"/>
      </w:tblGrid>
      <w:tr w:rsidR="007F5F3A" w14:paraId="6AD82CC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C8D7D0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C3621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57B96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E2FD0A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12306B" w14:textId="77777777" w:rsidR="007F5F3A" w:rsidRDefault="00CB2C4B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7F5F3A" w14:paraId="56222A4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3B633B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A8F19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0828F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D7594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46922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F5F3A" w14:paraId="1184A9A4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D83A4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702935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9AF32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2DBF1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C9107" w14:textId="77777777" w:rsidR="007F5F3A" w:rsidRDefault="007F5F3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96CA1DE" w14:textId="77777777" w:rsidR="007F5F3A" w:rsidRDefault="007F5F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8A7859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637B8BD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2B6EC4C" w14:textId="77777777" w:rsidR="007F5F3A" w:rsidRDefault="007F5F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93FDF1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E81FAB1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B7B20C2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DA47EC1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A9F8882" w14:textId="77777777" w:rsidR="007F5F3A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7F5F3A" w14:paraId="3580E9CC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44A742" w14:textId="77777777" w:rsidR="007F5F3A" w:rsidRDefault="00CB2C4B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18C7B" w14:textId="77777777" w:rsidR="007F5F3A" w:rsidRDefault="00CB2C4B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72E1D" w14:textId="77777777" w:rsidR="007F5F3A" w:rsidRDefault="00CB2C4B">
            <w:pPr>
              <w:pStyle w:val="TopHeader"/>
            </w:pPr>
            <w:r>
              <w:t>Bezprostredne predchádzajúce účtovné obdobie</w:t>
            </w:r>
          </w:p>
        </w:tc>
      </w:tr>
      <w:tr w:rsidR="007F5F3A" w14:paraId="6600A12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61A17" w14:textId="77777777" w:rsidR="007F5F3A" w:rsidRDefault="00CB2C4B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3BC2B" w14:textId="77777777" w:rsidR="007F5F3A" w:rsidRDefault="00CB2C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06B954" w14:textId="77777777" w:rsidR="007F5F3A" w:rsidRDefault="00CB2C4B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41336CF9" w14:textId="77777777" w:rsidR="007F5F3A" w:rsidRDefault="00CB2C4B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6CE86672" w14:textId="77777777" w:rsidR="007F5F3A" w:rsidRDefault="007F5F3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2AAF0306" w14:textId="77777777" w:rsidR="007F5F3A" w:rsidRDefault="00CB2C4B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71"/>
      </w:tblGrid>
      <w:tr w:rsidR="007F5F3A" w14:paraId="27FA157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13CE54" w14:textId="77777777" w:rsidR="007F5F3A" w:rsidRDefault="00CB2C4B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F3B7D" w14:textId="77777777" w:rsidR="007F5F3A" w:rsidRDefault="00CB2C4B">
            <w:pPr>
              <w:pStyle w:val="TopHeader"/>
            </w:pPr>
            <w:r>
              <w:t>Bežné účtovné obdobie</w:t>
            </w:r>
          </w:p>
        </w:tc>
      </w:tr>
      <w:tr w:rsidR="007F5F3A" w14:paraId="30F1D81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6FF41" w14:textId="77777777" w:rsidR="007F5F3A" w:rsidRDefault="007F5F3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4B25D9" w14:textId="77777777" w:rsidR="007F5F3A" w:rsidRDefault="00CB2C4B">
            <w:pPr>
              <w:pStyle w:val="TopHeader"/>
            </w:pPr>
            <w:r>
              <w:t xml:space="preserve">Spôsob </w:t>
            </w:r>
          </w:p>
          <w:p w14:paraId="56F7C960" w14:textId="77777777" w:rsidR="007F5F3A" w:rsidRDefault="00CB2C4B">
            <w:pPr>
              <w:pStyle w:val="TopHeader"/>
            </w:pPr>
            <w:r>
              <w:t>zabezpečenia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55604" w14:textId="77777777" w:rsidR="007F5F3A" w:rsidRDefault="00CB2C4B">
            <w:pPr>
              <w:pStyle w:val="TopHeader"/>
            </w:pPr>
            <w:r>
              <w:t>Hodnota záväzkov</w:t>
            </w:r>
          </w:p>
        </w:tc>
      </w:tr>
      <w:tr w:rsidR="007F5F3A" w14:paraId="179B5346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FC5900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F42FF" w14:textId="77777777" w:rsidR="007F5F3A" w:rsidRDefault="00CB2C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9FCFD" w14:textId="77777777" w:rsidR="007F5F3A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F5F3A" w14:paraId="72BE34C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66458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D45B7D" w14:textId="77777777" w:rsidR="007F5F3A" w:rsidRDefault="00CB2C4B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683E1" w14:textId="77777777" w:rsidR="007F5F3A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7F5F3A" w14:paraId="39AF26F8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FC1283" w14:textId="77777777" w:rsidR="007F5F3A" w:rsidRDefault="00CB2C4B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5ED913" w14:textId="77777777" w:rsidR="007F5F3A" w:rsidRDefault="00CB2C4B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A6B31" w14:textId="77777777" w:rsidR="007F5F3A" w:rsidRDefault="00CB2C4B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0F76CECA" w14:textId="77777777" w:rsidR="007F5F3A" w:rsidRDefault="007F5F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E7D4ED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7E0751E" w14:textId="77777777" w:rsidR="007F5F3A" w:rsidRDefault="007F5F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8F9E4C1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C98653" w14:textId="77777777" w:rsidR="007F5F3A" w:rsidRDefault="007F5F3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F32D931" w14:textId="77777777" w:rsidR="007F5F3A" w:rsidRDefault="00CB2C4B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CC3321A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765C851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56C2A018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3849C4D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16CF8D0" w14:textId="77777777" w:rsidR="007F5F3A" w:rsidRDefault="00CB2C4B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1C91F7F1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6E18AC1" w14:textId="77777777" w:rsidR="007F5F3A" w:rsidRDefault="00CB2C4B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594DC6A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AD8A13B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AE1C4A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59802423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23F74A14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60E1A24D" w14:textId="77777777" w:rsidR="007F5F3A" w:rsidRDefault="007F5F3A">
      <w:pPr>
        <w:jc w:val="both"/>
        <w:rPr>
          <w:rFonts w:ascii="Arial Narrow" w:hAnsi="Arial Narrow" w:cs="Arial Narrow"/>
          <w:sz w:val="22"/>
          <w:szCs w:val="22"/>
        </w:rPr>
      </w:pPr>
    </w:p>
    <w:p w14:paraId="4B1C5749" w14:textId="77777777" w:rsidR="007F5F3A" w:rsidRDefault="007F5F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94D7A44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4C584803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1CF759A" w14:textId="77777777" w:rsidR="007F5F3A" w:rsidRDefault="007F5F3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EDF7EF8" w14:textId="77777777" w:rsidR="007F5F3A" w:rsidRDefault="00CB2C4B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F16CAD6" w14:textId="31AFD824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0D3D29">
        <w:rPr>
          <w:rFonts w:ascii="Arial Narrow" w:hAnsi="Arial Narrow" w:cs="Arial Narrow"/>
          <w:b/>
          <w:bCs/>
          <w:sz w:val="22"/>
          <w:szCs w:val="22"/>
        </w:rPr>
        <w:t>2</w:t>
      </w:r>
    </w:p>
    <w:p w14:paraId="487025F2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16C8338" w14:textId="77777777" w:rsidR="007F5F3A" w:rsidRDefault="007F5F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AF2A7B4" w14:textId="77777777" w:rsidR="007F5F3A" w:rsidRDefault="007F5F3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A186C40" w14:textId="77777777" w:rsidR="007F5F3A" w:rsidRDefault="00CB2C4B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5FD8E25" w14:textId="77777777" w:rsidR="007F5F3A" w:rsidRDefault="007F5F3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B42F270" w14:textId="77777777" w:rsidR="007F5F3A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25B9A17" w14:textId="77777777" w:rsidR="007F5F3A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F33314E" w14:textId="77777777" w:rsidR="007F5F3A" w:rsidRDefault="00CB2C4B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7F5F3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8EDCB" w14:textId="77777777" w:rsidR="007F5F3A" w:rsidRDefault="00CB2C4B">
      <w:r>
        <w:separator/>
      </w:r>
    </w:p>
  </w:endnote>
  <w:endnote w:type="continuationSeparator" w:id="0">
    <w:p w14:paraId="569A0C8C" w14:textId="77777777" w:rsidR="007F5F3A" w:rsidRDefault="00CB2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6A0562" w14:textId="77777777" w:rsidR="007F5F3A" w:rsidRDefault="00CB2C4B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0F5D6D67" w14:textId="77777777" w:rsidR="007F5F3A" w:rsidRDefault="007F5F3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837461" w14:textId="77777777" w:rsidR="007F5F3A" w:rsidRDefault="007F5F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76C14" w14:textId="77777777" w:rsidR="007F5F3A" w:rsidRDefault="00CB2C4B">
      <w:r>
        <w:separator/>
      </w:r>
    </w:p>
  </w:footnote>
  <w:footnote w:type="continuationSeparator" w:id="0">
    <w:p w14:paraId="3EBA5F71" w14:textId="77777777" w:rsidR="007F5F3A" w:rsidRDefault="00CB2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95B2B" w14:textId="77777777" w:rsidR="007F5F3A" w:rsidRDefault="00CB2C4B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46106481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2023227921</w:t>
    </w:r>
  </w:p>
  <w:p w14:paraId="329B41E3" w14:textId="77777777" w:rsidR="007F5F3A" w:rsidRDefault="007F5F3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BA2EE" w14:textId="77777777" w:rsidR="007F5F3A" w:rsidRDefault="007F5F3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C4B"/>
    <w:rsid w:val="000D3D29"/>
    <w:rsid w:val="001E058C"/>
    <w:rsid w:val="007F5F3A"/>
    <w:rsid w:val="00CB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6C8EFB7"/>
  <w15:chartTrackingRefBased/>
  <w15:docId w15:val="{82E091F8-3BC8-4FBF-8CEF-3AEB20868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1727</Words>
  <Characters>9849</Characters>
  <Application>Microsoft Office Word</Application>
  <DocSecurity>0</DocSecurity>
  <Lines>82</Lines>
  <Paragraphs>23</Paragraphs>
  <ScaleCrop>false</ScaleCrop>
  <Company/>
  <LinksUpToDate>false</LinksUpToDate>
  <CharactersWithSpaces>11553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2023-06-04T06:24:00Z</dcterms:created>
  <dcterms:modified xsi:type="dcterms:W3CDTF">2023-06-04T06:24:00Z</dcterms:modified>
</cp:coreProperties>
</file>