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8B488DE" w14:textId="4804B80C" w:rsidR="00A14379" w:rsidRDefault="0072649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1E26F6">
        <w:rPr>
          <w:rFonts w:ascii="Arial Narrow" w:hAnsi="Arial Narrow" w:cs="Arial Narrow"/>
          <w:b/>
        </w:rPr>
        <w:t>2</w:t>
      </w:r>
    </w:p>
    <w:p w14:paraId="70F3A967" w14:textId="77777777" w:rsidR="00A14379" w:rsidRDefault="0072649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EB6BED1" w14:textId="77777777" w:rsidR="00A14379" w:rsidRDefault="0072649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3C32F11" w14:textId="77777777" w:rsidR="00A14379" w:rsidRDefault="00A14379">
      <w:pPr>
        <w:rPr>
          <w:rFonts w:ascii="Arial Narrow" w:hAnsi="Arial Narrow" w:cs="Arial Narrow"/>
          <w:sz w:val="22"/>
          <w:szCs w:val="22"/>
        </w:rPr>
      </w:pPr>
    </w:p>
    <w:p w14:paraId="01F18289" w14:textId="77777777" w:rsidR="00A14379" w:rsidRDefault="00726490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9296FB4" w14:textId="77777777" w:rsidR="00A14379" w:rsidRDefault="00A14379">
      <w:pPr>
        <w:rPr>
          <w:rFonts w:ascii="Arial Narrow" w:hAnsi="Arial Narrow" w:cs="Arial Narrow"/>
          <w:sz w:val="22"/>
          <w:szCs w:val="22"/>
        </w:rPr>
      </w:pPr>
    </w:p>
    <w:p w14:paraId="35AF0D22" w14:textId="77777777" w:rsidR="00A14379" w:rsidRDefault="00726490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797996F" w14:textId="77777777" w:rsidR="00A14379" w:rsidRDefault="00A1437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A14379" w14:paraId="5CC06653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E60720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AC1B42" w14:textId="77777777" w:rsidR="00A14379" w:rsidRDefault="00726490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PAVLO 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19E9B81" w14:textId="77777777" w:rsidR="00A14379" w:rsidRDefault="00A14379">
            <w:pPr>
              <w:snapToGrid w:val="0"/>
            </w:pPr>
          </w:p>
        </w:tc>
      </w:tr>
      <w:tr w:rsidR="00A14379" w14:paraId="2887DF87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25C69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401551" w14:textId="77777777" w:rsidR="00A14379" w:rsidRDefault="00726490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 183/4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E7E90DB" w14:textId="77777777" w:rsidR="00A14379" w:rsidRDefault="00A14379">
            <w:pPr>
              <w:snapToGrid w:val="0"/>
            </w:pPr>
          </w:p>
        </w:tc>
      </w:tr>
      <w:tr w:rsidR="00A14379" w14:paraId="7B888192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96F9D5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FB5EA2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F6A493E" w14:textId="77777777" w:rsidR="00A14379" w:rsidRDefault="00A14379">
            <w:pPr>
              <w:snapToGrid w:val="0"/>
            </w:pPr>
          </w:p>
        </w:tc>
      </w:tr>
      <w:tr w:rsidR="00A14379" w14:paraId="2088B69F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DFCB21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808C07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01.01.2014</w:t>
            </w:r>
          </w:p>
        </w:tc>
      </w:tr>
      <w:tr w:rsidR="00A14379" w14:paraId="19AE67AF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D2AF94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A694FD" w14:textId="77777777" w:rsidR="00A14379" w:rsidRDefault="00726490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Sprostredkovateľská činnosť v oblasti obchodu</w:t>
            </w:r>
          </w:p>
        </w:tc>
      </w:tr>
      <w:tr w:rsidR="00A14379" w14:paraId="104DCB9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CC59C6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9CD96D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PAVLO 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14379" w14:paraId="3C3907E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3875085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28C5CC" w14:textId="6B130225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1E26F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2F07511" w14:textId="77777777" w:rsidR="00A14379" w:rsidRDefault="00A1437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C7F2B5" w14:textId="77777777" w:rsidR="00A14379" w:rsidRDefault="00726490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AB6C206" w14:textId="77777777" w:rsidR="00A14379" w:rsidRDefault="0072649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03E49D4" w14:textId="77777777" w:rsidR="00A14379" w:rsidRDefault="00A1437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A14379" w14:paraId="0A427CE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32833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A12BB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D607C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B32A3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14379" w14:paraId="432709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E2366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0E177" w14:textId="27E313E0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1E26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4ACD" w14:textId="0A951DBD" w:rsidR="00A14379" w:rsidRDefault="00F249B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1E26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0842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79A2" w14:textId="77777777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14379" w14:paraId="1B10AF0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64DEC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83F8F" w14:textId="3541A651" w:rsidR="00A14379" w:rsidRDefault="001E26F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B2F36" w14:textId="62F11D08" w:rsidR="00A14379" w:rsidRDefault="001E26F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2476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F16D" w14:textId="77777777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14379" w14:paraId="1ADBE07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75D82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B2663" w14:textId="77777777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557E" w14:textId="77777777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89F16" w14:textId="77777777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03E138A" w14:textId="77777777" w:rsidR="00A14379" w:rsidRDefault="00A14379">
      <w:pPr>
        <w:jc w:val="both"/>
      </w:pPr>
    </w:p>
    <w:p w14:paraId="6880495B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C8B190E" w14:textId="77777777" w:rsidR="00A14379" w:rsidRDefault="00A1437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4CECA7" w14:textId="02AC8F5C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1E26F6">
        <w:rPr>
          <w:rFonts w:ascii="Arial Narrow" w:eastAsia="Arial Narrow" w:hAnsi="Arial Narrow" w:cs="Arial Narrow"/>
          <w:sz w:val="22"/>
          <w:szCs w:val="22"/>
        </w:rPr>
        <w:t>03.06.2022</w:t>
      </w:r>
    </w:p>
    <w:p w14:paraId="651F8FD8" w14:textId="77777777" w:rsidR="00A14379" w:rsidRDefault="00726490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6DE2EC2" w14:textId="77777777" w:rsidR="00A14379" w:rsidRDefault="0072649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4B4816D" w14:textId="77777777" w:rsidR="00A14379" w:rsidRDefault="00A143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D5E7DF" w14:textId="77777777" w:rsidR="00A14379" w:rsidRDefault="0072649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82D3579" w14:textId="77777777" w:rsidR="00A14379" w:rsidRDefault="00A1437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9692651" w14:textId="77777777" w:rsidR="00A14379" w:rsidRDefault="00A143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EFD694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A14379" w14:paraId="6340A5E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7CDD9" w14:textId="77777777" w:rsidR="00A14379" w:rsidRDefault="00726490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0CEC1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8A28C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14379" w14:paraId="1ECA85BD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2A89D5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F67935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4D560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A797089" w14:textId="77777777" w:rsidR="00A14379" w:rsidRDefault="00A1437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FDF1F8B" w14:textId="77777777" w:rsidR="00A14379" w:rsidRDefault="00A1437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CA074A" w14:textId="77777777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A867C06" w14:textId="77777777" w:rsidR="00A14379" w:rsidRDefault="00A1437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50B95C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A14379" w14:paraId="010F66E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EDB1" w14:textId="77777777" w:rsidR="00A14379" w:rsidRDefault="00726490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26F06" w14:textId="77777777" w:rsidR="00A14379" w:rsidRDefault="00726490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A1D35" w14:textId="77777777" w:rsidR="00A14379" w:rsidRDefault="00726490">
            <w:pPr>
              <w:pStyle w:val="TopHeader"/>
            </w:pPr>
            <w:r>
              <w:t>Bezprostredne predchádzajúce účtovné obdobie</w:t>
            </w:r>
          </w:p>
        </w:tc>
      </w:tr>
      <w:tr w:rsidR="00A14379" w14:paraId="7918941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B6DEE" w14:textId="77777777" w:rsidR="00A14379" w:rsidRDefault="00726490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51E46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74E6E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2A89E69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75203" w14:textId="77777777" w:rsidR="00A14379" w:rsidRDefault="007264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21FEC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F6A9E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6C98B80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13696" w14:textId="77777777" w:rsidR="00A14379" w:rsidRDefault="00726490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7BD48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5541E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4834553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8FB4" w14:textId="77777777" w:rsidR="00A14379" w:rsidRDefault="007264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DB7D8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FEF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3352365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50BD3" w14:textId="77777777" w:rsidR="00A14379" w:rsidRDefault="00726490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35B05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79F96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52FBB8B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BF402" w14:textId="77777777" w:rsidR="00A14379" w:rsidRDefault="007264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CDE59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ACC49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EA97DB" w14:textId="77777777" w:rsidR="00A14379" w:rsidRDefault="00A1437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D06FB2" w14:textId="77777777" w:rsidR="00A14379" w:rsidRDefault="00A1437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59CFEA" w14:textId="77777777" w:rsidR="00A14379" w:rsidRDefault="00726490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E8A0C18" w14:textId="77777777" w:rsidR="00A14379" w:rsidRDefault="00A1437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FE9E27" w14:textId="77777777" w:rsidR="00A14379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306292B" w14:textId="77777777" w:rsidR="00A14379" w:rsidRDefault="00726490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6618C8" w14:textId="77777777" w:rsidR="00A14379" w:rsidRDefault="00A1437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D19967" w14:textId="77777777" w:rsidR="00A14379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CF70213" w14:textId="77777777" w:rsidR="00A14379" w:rsidRDefault="00A14379">
      <w:pPr>
        <w:rPr>
          <w:rFonts w:ascii="Arial Narrow" w:hAnsi="Arial Narrow" w:cs="Arial Narrow"/>
          <w:sz w:val="22"/>
          <w:szCs w:val="22"/>
        </w:rPr>
      </w:pPr>
    </w:p>
    <w:p w14:paraId="4B175DE8" w14:textId="69AEB56A" w:rsidR="00A14379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1E26F6">
        <w:rPr>
          <w:rFonts w:ascii="Arial Narrow" w:hAnsi="Arial Narrow" w:cs="Arial Narrow"/>
          <w:b/>
          <w:sz w:val="22"/>
          <w:szCs w:val="22"/>
        </w:rPr>
        <w:t>2.</w:t>
      </w:r>
    </w:p>
    <w:p w14:paraId="5A7A604D" w14:textId="77777777" w:rsidR="00A14379" w:rsidRDefault="00A1437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3CD4DB4" w14:textId="77777777" w:rsidR="00A14379" w:rsidRDefault="0072649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62AC32B" w14:textId="77777777" w:rsidR="00A14379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18DF4C2" w14:textId="77777777" w:rsidR="00A14379" w:rsidRDefault="00A1437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A14379" w14:paraId="6572882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3696E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06838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B07AE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14379" w14:paraId="58E8CC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E60BD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1650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EEB61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14379" w14:paraId="46BC02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83863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822B4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2D3B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14379" w14:paraId="313F28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99F33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D35C1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3F8DD" w14:textId="77777777" w:rsidR="00A14379" w:rsidRDefault="00A1437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14379" w14:paraId="465912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6328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6D7FD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D24F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14379" w14:paraId="4C37CA4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687C6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393B0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5C231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14379" w14:paraId="7D4E818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82F5C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D91EC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3D8BC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14379" w14:paraId="3895A3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B3091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30A82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0347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14379" w14:paraId="5169C57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88266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F67FC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4FBBA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14379" w14:paraId="253A8AB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A5215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BD6BB" w14:textId="77777777" w:rsidR="00A14379" w:rsidRDefault="0072649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9B60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14379" w14:paraId="378C10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95ED5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7F9FC" w14:textId="77777777" w:rsidR="00A14379" w:rsidRDefault="0072649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DB89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35A571B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0BCC6753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BA49DB0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5424E2B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BD8A4F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6FC580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7F8A04E" w14:textId="77777777" w:rsidR="00A14379" w:rsidRDefault="00726490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A14379" w14:paraId="2672D1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AC441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BB7A517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53508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D1026EE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26D0D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B0E577A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EAF4D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FD7D77E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14379" w14:paraId="72A161F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FFE4" w14:textId="481732A7" w:rsidR="00A14379" w:rsidRDefault="00A1437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C98E7" w14:textId="3C5C9D9C" w:rsidR="00A14379" w:rsidRDefault="00A1437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2D646" w14:textId="3D7B4040" w:rsidR="00A14379" w:rsidRDefault="00A14379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2F4AD" w14:textId="6E729998" w:rsidR="00A14379" w:rsidRDefault="00A14379">
            <w:pPr>
              <w:jc w:val="center"/>
            </w:pPr>
          </w:p>
        </w:tc>
      </w:tr>
      <w:tr w:rsidR="00A14379" w14:paraId="7307493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9429D" w14:textId="7DFED79F" w:rsidR="00A14379" w:rsidRDefault="00A1437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D45E6" w14:textId="4E466789" w:rsidR="00A14379" w:rsidRDefault="00A1437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F3942" w14:textId="1ECA3455" w:rsidR="00A14379" w:rsidRDefault="00A14379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4755D" w14:textId="3CFF075C" w:rsidR="00A14379" w:rsidRDefault="00A14379">
            <w:pPr>
              <w:jc w:val="center"/>
            </w:pPr>
          </w:p>
        </w:tc>
      </w:tr>
      <w:tr w:rsidR="00A14379" w14:paraId="20A54E0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01040" w14:textId="3FCE3331" w:rsidR="00A14379" w:rsidRDefault="00A1437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C68A7" w14:textId="356A0853" w:rsidR="00A14379" w:rsidRDefault="00A1437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79CD2" w14:textId="66C52D5C" w:rsidR="00A14379" w:rsidRDefault="00A14379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7E914" w14:textId="34A2DB55" w:rsidR="00A14379" w:rsidRDefault="00A14379">
            <w:pPr>
              <w:jc w:val="center"/>
            </w:pPr>
          </w:p>
        </w:tc>
      </w:tr>
      <w:tr w:rsidR="00A14379" w14:paraId="21CB8A4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E3683" w14:textId="77777777" w:rsidR="00A14379" w:rsidRDefault="00A1437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DF145" w14:textId="77777777" w:rsidR="00A14379" w:rsidRDefault="00A1437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DA7F4" w14:textId="77777777" w:rsidR="00A14379" w:rsidRDefault="00A1437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11050" w14:textId="77777777" w:rsidR="00A14379" w:rsidRDefault="00A1437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84AEFF" w14:textId="77777777" w:rsidR="00A14379" w:rsidRDefault="0072649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53A2103" w14:textId="77777777" w:rsidR="00A14379" w:rsidRDefault="00726490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21148A9" w14:textId="77777777" w:rsidR="00A14379" w:rsidRDefault="0072649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1D2355" w14:textId="77777777" w:rsidR="00A14379" w:rsidRDefault="0072649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4E1469A" w14:textId="77777777" w:rsidR="00A14379" w:rsidRDefault="00A143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5E49CE" w14:textId="77777777" w:rsidR="00A14379" w:rsidRDefault="0072649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9421EBA" w14:textId="77777777" w:rsidR="00A14379" w:rsidRDefault="00A1437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8A1BCEF" w14:textId="77777777" w:rsidR="00A14379" w:rsidRDefault="0072649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A14379" w14:paraId="609DA65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9DDDC" w14:textId="77777777" w:rsidR="00A14379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1343D" w14:textId="77777777" w:rsidR="00A14379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DD08A" w14:textId="77777777" w:rsidR="00A14379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629CF" w14:textId="77777777" w:rsidR="00A14379" w:rsidRDefault="00726490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E9E5A" w14:textId="77777777" w:rsidR="00A14379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14379" w14:paraId="67DFB06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3D73A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485E9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2448B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C3693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69A71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11A072E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F209C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B533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E25AB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7D72F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D32F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645860" w14:textId="77777777" w:rsidR="00A14379" w:rsidRDefault="00A1437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F3E44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3724A1B4" w14:textId="77777777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35C388E" w14:textId="77777777" w:rsidR="00A14379" w:rsidRDefault="00A1437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F261F9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A564C0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2816E4AE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4FB344" w14:textId="77777777" w:rsidR="00A14379" w:rsidRDefault="00A143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9CF931" w14:textId="77777777" w:rsidR="00A14379" w:rsidRDefault="0072649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14379" w14:paraId="704D234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09D33" w14:textId="77777777" w:rsidR="00A14379" w:rsidRDefault="00726490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B838B" w14:textId="77777777" w:rsidR="00A14379" w:rsidRDefault="00726490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596A" w14:textId="77777777" w:rsidR="00A14379" w:rsidRDefault="00726490">
            <w:pPr>
              <w:pStyle w:val="TopHeader"/>
            </w:pPr>
            <w:r>
              <w:t>Bezprostredne predchádzajúce účtovné obdobie</w:t>
            </w:r>
          </w:p>
        </w:tc>
      </w:tr>
      <w:tr w:rsidR="00A14379" w14:paraId="25E262D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E563E" w14:textId="77777777" w:rsidR="00A14379" w:rsidRDefault="00726490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F7C71" w14:textId="77777777" w:rsidR="00A14379" w:rsidRDefault="0072649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5AE74" w14:textId="77777777" w:rsidR="00A14379" w:rsidRDefault="0072649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8F6D5FA" w14:textId="77777777" w:rsidR="00A14379" w:rsidRDefault="00726490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07BCC09" w14:textId="77777777" w:rsidR="00A14379" w:rsidRDefault="00A1437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4F449F" w14:textId="77777777" w:rsidR="00A14379" w:rsidRDefault="0072649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A14379" w14:paraId="7BDFCAC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848F3" w14:textId="77777777" w:rsidR="00A14379" w:rsidRDefault="00726490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36D2A" w14:textId="77777777" w:rsidR="00A14379" w:rsidRDefault="00726490">
            <w:pPr>
              <w:pStyle w:val="TopHeader"/>
            </w:pPr>
            <w:r>
              <w:t>Bežné účtovné obdobie</w:t>
            </w:r>
          </w:p>
        </w:tc>
      </w:tr>
      <w:tr w:rsidR="00A14379" w14:paraId="37E5C98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260E6" w14:textId="77777777" w:rsidR="00A14379" w:rsidRDefault="00A1437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C2B19" w14:textId="77777777" w:rsidR="00A14379" w:rsidRDefault="00726490">
            <w:pPr>
              <w:pStyle w:val="TopHeader"/>
            </w:pPr>
            <w:r>
              <w:t xml:space="preserve">Spôsob </w:t>
            </w:r>
          </w:p>
          <w:p w14:paraId="160E4C3B" w14:textId="77777777" w:rsidR="00A14379" w:rsidRDefault="00726490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F275C" w14:textId="77777777" w:rsidR="00A14379" w:rsidRDefault="00726490">
            <w:pPr>
              <w:pStyle w:val="TopHeader"/>
            </w:pPr>
            <w:r>
              <w:t>Hodnota záväzkov</w:t>
            </w:r>
          </w:p>
        </w:tc>
      </w:tr>
      <w:tr w:rsidR="00A14379" w14:paraId="4939A83A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19A2A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3E75D" w14:textId="77777777" w:rsidR="00A14379" w:rsidRDefault="0072649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FDE22" w14:textId="77777777" w:rsidR="00A14379" w:rsidRDefault="0072649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14379" w14:paraId="55A94EA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85CC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4BCF4" w14:textId="77777777" w:rsidR="00A14379" w:rsidRDefault="00726490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187F3" w14:textId="77777777" w:rsidR="00A14379" w:rsidRDefault="0072649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14379" w14:paraId="495DEBF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BC458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85616" w14:textId="77777777" w:rsidR="00A14379" w:rsidRDefault="0072649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B55F8" w14:textId="77777777" w:rsidR="00A14379" w:rsidRDefault="0072649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332AA57" w14:textId="77777777" w:rsidR="00A14379" w:rsidRDefault="00A1437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BDA140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DFDF54" w14:textId="77777777" w:rsidR="00A14379" w:rsidRDefault="00A1437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877381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66FB79" w14:textId="77777777" w:rsidR="00A14379" w:rsidRDefault="00A1437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5CA221B" w14:textId="77777777" w:rsidR="00A14379" w:rsidRDefault="00726490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68B34C9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74C7BB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2C1F1A11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37BC71" w14:textId="77777777" w:rsidR="00A14379" w:rsidRDefault="00726490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54512B8" w14:textId="77777777" w:rsidR="00A14379" w:rsidRDefault="00726490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5EBE440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35A04910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1FAE2C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1769B324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0A27CC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19A58E09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7F46A956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54DB3FAD" w14:textId="77777777" w:rsidR="00A14379" w:rsidRDefault="00A1437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26BE5D" w14:textId="77777777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B61F2EB" w14:textId="77777777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37B0E209" w14:textId="77777777" w:rsidR="00A14379" w:rsidRDefault="00A1437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7DC43BF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81FAD02" w14:textId="508AF18E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1E26F6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23D0F86" w14:textId="77777777" w:rsidR="00A14379" w:rsidRDefault="00A143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B8973CE" w14:textId="77777777" w:rsidR="00A14379" w:rsidRDefault="00A1437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32C5D82" w14:textId="77777777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80C1C7D" w14:textId="77777777" w:rsidR="00A14379" w:rsidRDefault="00A1437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ADE691" w14:textId="77777777" w:rsidR="00A14379" w:rsidRDefault="0072649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1730585" w14:textId="77777777" w:rsidR="00A14379" w:rsidRDefault="0072649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4A785AD" w14:textId="77777777" w:rsidR="00A14379" w:rsidRDefault="0072649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1437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22B5D" w14:textId="77777777" w:rsidR="00A14379" w:rsidRDefault="00726490">
      <w:r>
        <w:separator/>
      </w:r>
    </w:p>
  </w:endnote>
  <w:endnote w:type="continuationSeparator" w:id="0">
    <w:p w14:paraId="540775AE" w14:textId="77777777" w:rsidR="00A14379" w:rsidRDefault="00726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89767" w14:textId="77777777" w:rsidR="00A14379" w:rsidRDefault="0072649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A4528AD" w14:textId="77777777" w:rsidR="00A14379" w:rsidRDefault="00A1437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F196C" w14:textId="77777777" w:rsidR="00A14379" w:rsidRDefault="00A143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006D4" w14:textId="77777777" w:rsidR="00A14379" w:rsidRDefault="00726490">
      <w:r>
        <w:separator/>
      </w:r>
    </w:p>
  </w:footnote>
  <w:footnote w:type="continuationSeparator" w:id="0">
    <w:p w14:paraId="3F9104AA" w14:textId="77777777" w:rsidR="00A14379" w:rsidRDefault="00726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0319B" w14:textId="77777777" w:rsidR="00A14379" w:rsidRDefault="0072649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47584335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2024003663</w:t>
    </w:r>
  </w:p>
  <w:p w14:paraId="335BAEA6" w14:textId="77777777" w:rsidR="00A14379" w:rsidRDefault="00A1437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B263E" w14:textId="77777777" w:rsidR="00A14379" w:rsidRDefault="00A143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90"/>
    <w:rsid w:val="001E26F6"/>
    <w:rsid w:val="00726490"/>
    <w:rsid w:val="00A14379"/>
    <w:rsid w:val="00F2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3A9C307"/>
  <w15:chartTrackingRefBased/>
  <w15:docId w15:val="{2BE87ACF-EA4D-44C6-BA06-4489D00D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1714</Words>
  <Characters>9773</Characters>
  <Application>Microsoft Office Word</Application>
  <DocSecurity>0</DocSecurity>
  <Lines>81</Lines>
  <Paragraphs>22</Paragraphs>
  <ScaleCrop>false</ScaleCrop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2023-06-04T19:20:00Z</dcterms:created>
  <dcterms:modified xsi:type="dcterms:W3CDTF">2023-06-04T19:20:00Z</dcterms:modified>
</cp:coreProperties>
</file>