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C3024A"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3024A"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ANAZ,s.r.o</w:t>
      </w:r>
      <w:proofErr w:type="spellEnd"/>
      <w:r w:rsidR="00C3024A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065BE5">
        <w:rPr>
          <w:rFonts w:ascii="Arial" w:hAnsi="Arial" w:cs="Arial"/>
          <w:color w:val="FF0000"/>
          <w:sz w:val="20"/>
          <w:szCs w:val="20"/>
        </w:rPr>
        <w:t>05.06.2023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3024A" w:rsidRPr="00C3024A">
        <w:rPr>
          <w:rFonts w:ascii="Arial" w:hAnsi="Arial" w:cs="Arial"/>
          <w:color w:val="FF0000"/>
          <w:sz w:val="21"/>
          <w:szCs w:val="21"/>
          <w:shd w:val="clear" w:color="auto" w:fill="FFFFFF"/>
        </w:rPr>
        <w:t>Z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ákamenné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C3024A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="00887A98">
        <w:rPr>
          <w:rFonts w:ascii="Arial" w:hAnsi="Arial" w:cs="Arial"/>
          <w:color w:val="FF0000"/>
          <w:sz w:val="20"/>
          <w:szCs w:val="20"/>
        </w:rPr>
        <w:t>202</w:t>
      </w:r>
      <w:r w:rsidR="00065BE5">
        <w:rPr>
          <w:rFonts w:ascii="Arial" w:hAnsi="Arial" w:cs="Arial"/>
          <w:color w:val="FF0000"/>
          <w:sz w:val="20"/>
          <w:szCs w:val="20"/>
        </w:rPr>
        <w:t>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C3024A">
      <w:pPr>
        <w:rPr>
          <w:rFonts w:ascii="Arial" w:hAnsi="Arial"/>
          <w:sz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C3024A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887A9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</w:t>
      </w:r>
      <w:r w:rsidR="00065BE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 w:rsidR="00887A98">
        <w:rPr>
          <w:rFonts w:ascii="Arial" w:hAnsi="Arial" w:cs="Arial"/>
          <w:sz w:val="20"/>
          <w:szCs w:val="20"/>
        </w:rPr>
        <w:t xml:space="preserve"> valného zhromaždenia schváliť </w:t>
      </w:r>
      <w:r>
        <w:rPr>
          <w:rFonts w:ascii="Arial" w:hAnsi="Arial" w:cs="Arial"/>
          <w:sz w:val="20"/>
          <w:szCs w:val="20"/>
        </w:rPr>
        <w:t xml:space="preserve">účtovnú závierku za obdobie od </w:t>
      </w:r>
      <w:r w:rsidR="00065BE5">
        <w:rPr>
          <w:rFonts w:ascii="Arial" w:hAnsi="Arial" w:cs="Arial"/>
          <w:color w:val="FF0000"/>
          <w:sz w:val="20"/>
          <w:szCs w:val="20"/>
        </w:rPr>
        <w:t>01.01.2022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065BE5">
        <w:rPr>
          <w:rFonts w:ascii="Arial" w:hAnsi="Arial" w:cs="Arial"/>
          <w:color w:val="FF0000"/>
          <w:sz w:val="20"/>
          <w:szCs w:val="20"/>
        </w:rPr>
        <w:t>2022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065BE5">
        <w:rPr>
          <w:rFonts w:ascii="Arial" w:hAnsi="Arial"/>
          <w:color w:val="FF0000"/>
          <w:sz w:val="20"/>
          <w:szCs w:val="20"/>
        </w:rPr>
        <w:t>01.01.2022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="00065BE5">
        <w:rPr>
          <w:rFonts w:ascii="Arial" w:hAnsi="Arial"/>
          <w:color w:val="FF0000"/>
          <w:sz w:val="20"/>
          <w:szCs w:val="20"/>
        </w:rPr>
        <w:t>31.12.2022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 závierky za rok</w:t>
      </w:r>
      <w:r w:rsidR="00065BE5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="00065BE5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za rok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065BE5">
        <w:rPr>
          <w:rFonts w:ascii="Arial" w:hAnsi="Arial"/>
          <w:i w:val="0"/>
          <w:iCs w:val="0"/>
          <w:color w:val="000000" w:themeColor="text1"/>
          <w:sz w:val="20"/>
          <w:szCs w:val="20"/>
        </w:rPr>
        <w:t>4922,64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065BE5">
        <w:rPr>
          <w:rFonts w:ascii="Arial" w:hAnsi="Arial"/>
          <w:color w:val="000000" w:themeColor="text1"/>
          <w:sz w:val="20"/>
          <w:szCs w:val="20"/>
        </w:rPr>
        <w:t>492,26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065BE5">
        <w:rPr>
          <w:rFonts w:ascii="Arial" w:hAnsi="Arial"/>
          <w:color w:val="000000" w:themeColor="text1"/>
          <w:sz w:val="20"/>
          <w:szCs w:val="20"/>
        </w:rPr>
        <w:t>4430,38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065BE5">
        <w:rPr>
          <w:rFonts w:ascii="Arial" w:hAnsi="Arial" w:cs="Arial"/>
          <w:color w:val="FF0000"/>
          <w:sz w:val="20"/>
          <w:szCs w:val="20"/>
        </w:rPr>
        <w:t>05.06.2023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B435F7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552700" cy="13551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86" cy="135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E722B2" w:rsidRPr="00C3024A" w:rsidRDefault="00E722B2" w:rsidP="00E722B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E722B2" w:rsidRDefault="00E722B2" w:rsidP="00E722B2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E722B2" w:rsidRDefault="00E722B2" w:rsidP="00E722B2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065BE5">
        <w:rPr>
          <w:rFonts w:ascii="Arial" w:hAnsi="Arial" w:cs="Arial"/>
          <w:color w:val="FF0000"/>
          <w:sz w:val="20"/>
          <w:szCs w:val="20"/>
        </w:rPr>
        <w:t>05.06.2023</w:t>
      </w:r>
      <w:bookmarkStart w:id="0" w:name="_GoBack"/>
      <w:bookmarkEnd w:id="0"/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435F7" w:rsidRPr="00B435F7">
        <w:rPr>
          <w:rFonts w:ascii="Arial" w:hAnsi="Arial" w:cs="Arial"/>
          <w:color w:val="FF0000"/>
          <w:sz w:val="20"/>
          <w:szCs w:val="20"/>
        </w:rPr>
        <w:t>Zákamennom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B435F7" w:rsidRPr="00B435F7" w:rsidRDefault="00B435F7" w:rsidP="00B435F7">
      <w:pPr>
        <w:pStyle w:val="Odstavecseseznamem"/>
        <w:numPr>
          <w:ilvl w:val="0"/>
          <w:numId w:val="5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B435F7">
        <w:rPr>
          <w:rFonts w:ascii="Arial" w:hAnsi="Arial" w:cs="Arial"/>
          <w:color w:val="FF0000"/>
          <w:sz w:val="20"/>
          <w:szCs w:val="20"/>
        </w:rPr>
        <w:t>Zuzana Svinčáková</w:t>
      </w:r>
      <w:r w:rsidRPr="00B435F7">
        <w:rPr>
          <w:rFonts w:ascii="Arial" w:hAnsi="Arial" w:cs="Arial"/>
          <w:color w:val="800000"/>
          <w:sz w:val="20"/>
          <w:szCs w:val="20"/>
        </w:rPr>
        <w:t xml:space="preserve"> </w:t>
      </w:r>
      <w:r w:rsidRPr="00B435F7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5BE5"/>
    <w:rsid w:val="00067856"/>
    <w:rsid w:val="00145104"/>
    <w:rsid w:val="001E5FA3"/>
    <w:rsid w:val="0022030C"/>
    <w:rsid w:val="0028374A"/>
    <w:rsid w:val="00331EFE"/>
    <w:rsid w:val="003D531F"/>
    <w:rsid w:val="00481ADC"/>
    <w:rsid w:val="00546B6D"/>
    <w:rsid w:val="005861FB"/>
    <w:rsid w:val="00587B19"/>
    <w:rsid w:val="007F573E"/>
    <w:rsid w:val="00852769"/>
    <w:rsid w:val="00887A98"/>
    <w:rsid w:val="00B435F7"/>
    <w:rsid w:val="00C3024A"/>
    <w:rsid w:val="00C60FFB"/>
    <w:rsid w:val="00C64136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CC72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2023-06-02T19:19:00Z</dcterms:created>
  <dcterms:modified xsi:type="dcterms:W3CDTF">2023-06-02T19:19:00Z</dcterms:modified>
</cp:coreProperties>
</file>