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5C603DE" w14:textId="5D9B2D86" w:rsidR="00E82AD6" w:rsidRDefault="009D450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7A6C48">
        <w:rPr>
          <w:rFonts w:ascii="Arial Narrow" w:hAnsi="Arial Narrow" w:cs="Arial Narrow"/>
          <w:b/>
        </w:rPr>
        <w:t>2</w:t>
      </w:r>
    </w:p>
    <w:p w14:paraId="588F2B12" w14:textId="77777777" w:rsidR="00E82AD6" w:rsidRDefault="009D450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7744010" w14:textId="77777777" w:rsidR="00E82AD6" w:rsidRDefault="009D450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1CA5638" w14:textId="77777777" w:rsidR="00E82AD6" w:rsidRDefault="00E82AD6">
      <w:pPr>
        <w:rPr>
          <w:rFonts w:ascii="Arial Narrow" w:hAnsi="Arial Narrow" w:cs="Arial Narrow"/>
          <w:sz w:val="22"/>
          <w:szCs w:val="22"/>
        </w:rPr>
      </w:pPr>
    </w:p>
    <w:p w14:paraId="1A5A62DC" w14:textId="77777777" w:rsidR="00E82AD6" w:rsidRDefault="009D450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88F5476" w14:textId="77777777" w:rsidR="00E82AD6" w:rsidRDefault="00E82AD6">
      <w:pPr>
        <w:rPr>
          <w:rFonts w:ascii="Arial Narrow" w:hAnsi="Arial Narrow" w:cs="Arial Narrow"/>
          <w:sz w:val="22"/>
          <w:szCs w:val="22"/>
        </w:rPr>
      </w:pPr>
    </w:p>
    <w:p w14:paraId="4DA7F1BB" w14:textId="77777777" w:rsidR="00E82AD6" w:rsidRDefault="009D450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EF17BFC" w14:textId="77777777" w:rsidR="00E82AD6" w:rsidRDefault="00E82AD6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E82AD6" w14:paraId="0C6CFE31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2E3F59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411A23" w14:textId="77777777" w:rsidR="00E82AD6" w:rsidRDefault="009D450D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Stavebné práce IH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A94A4A1" w14:textId="77777777" w:rsidR="00E82AD6" w:rsidRDefault="00E82AD6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37C8E53" w14:textId="77777777" w:rsidR="00E82AD6" w:rsidRDefault="00E82AD6">
            <w:pPr>
              <w:snapToGrid w:val="0"/>
            </w:pPr>
          </w:p>
        </w:tc>
      </w:tr>
      <w:tr w:rsidR="00E82AD6" w14:paraId="1586DD31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6050FA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0F62FC" w14:textId="77777777" w:rsidR="00E82AD6" w:rsidRDefault="009D450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Belá – Dulice 109,038 11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755210F" w14:textId="77777777" w:rsidR="00E82AD6" w:rsidRDefault="00E82AD6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7E2092D" w14:textId="77777777" w:rsidR="00E82AD6" w:rsidRDefault="00E82AD6">
            <w:pPr>
              <w:snapToGrid w:val="0"/>
            </w:pPr>
          </w:p>
        </w:tc>
      </w:tr>
      <w:tr w:rsidR="00E82AD6" w14:paraId="4A8C6455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E04C1B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D4A790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D2D0D9D" w14:textId="77777777" w:rsidR="00E82AD6" w:rsidRDefault="00E82AD6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47012C2" w14:textId="77777777" w:rsidR="00E82AD6" w:rsidRDefault="00E82AD6">
            <w:pPr>
              <w:snapToGrid w:val="0"/>
            </w:pPr>
          </w:p>
        </w:tc>
      </w:tr>
      <w:tr w:rsidR="00E82AD6" w14:paraId="4092A285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F1F224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E2F9B7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15.07.2017</w:t>
            </w:r>
          </w:p>
        </w:tc>
      </w:tr>
      <w:tr w:rsidR="00E82AD6" w14:paraId="344D4116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719544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784073" w14:textId="77777777" w:rsidR="00E82AD6" w:rsidRDefault="009D450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Ostatné stavebné kompletizačné a dokončovacie práce</w:t>
            </w:r>
          </w:p>
        </w:tc>
      </w:tr>
      <w:tr w:rsidR="00E82AD6" w14:paraId="381F8021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C6C382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E4715E2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Stavebné práce IH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E82AD6" w14:paraId="205DEE2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B8343BD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CA63A7" w14:textId="7FCD3932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7A6C48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E8580D7" w14:textId="77777777" w:rsidR="00E82AD6" w:rsidRDefault="00E82AD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2ACA6EC" w14:textId="77777777" w:rsidR="00E82AD6" w:rsidRDefault="009D450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48C9E5F" w14:textId="77777777" w:rsidR="00E82AD6" w:rsidRDefault="009D450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1A49F6C" w14:textId="77777777" w:rsidR="00E82AD6" w:rsidRDefault="00E82AD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E82AD6" w14:paraId="074BFAC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49DD8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8365F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AA3C2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8FF03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82AD6" w14:paraId="45A90C0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FAC7D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8D9E2" w14:textId="54C1E4B4" w:rsidR="00E82AD6" w:rsidRDefault="009D45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7A6C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24519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B557F" w14:textId="349E8F76" w:rsidR="00E82AD6" w:rsidRDefault="007A6C4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150166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BAAEC" w14:textId="77777777" w:rsidR="00E82AD6" w:rsidRDefault="009D45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E82AD6" w14:paraId="7AF90D7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E6E44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8C965" w14:textId="7D118ED3" w:rsidR="00E82AD6" w:rsidRDefault="007A6C48">
            <w:pPr>
              <w:snapToGrid w:val="0"/>
              <w:jc w:val="both"/>
            </w:pPr>
            <w:r w:rsidRPr="007A6C48">
              <w:t>181 716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3055A" w14:textId="4C187712" w:rsidR="00E82AD6" w:rsidRDefault="007A6C4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126282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134F3" w14:textId="77777777" w:rsidR="00E82AD6" w:rsidRDefault="009D45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E82AD6" w14:paraId="6A43C1F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5869C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9F182" w14:textId="1987D877" w:rsidR="00E82AD6" w:rsidRDefault="0093663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2ABBE" w14:textId="57883B2D" w:rsidR="00E82AD6" w:rsidRDefault="007A6C4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3759C" w14:textId="77777777" w:rsidR="00E82AD6" w:rsidRDefault="009D45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44749724" w14:textId="77777777" w:rsidR="00E82AD6" w:rsidRDefault="00E82AD6">
      <w:pPr>
        <w:jc w:val="both"/>
      </w:pPr>
    </w:p>
    <w:p w14:paraId="47D71054" w14:textId="77777777" w:rsidR="00E82AD6" w:rsidRDefault="009D450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09A2E99" w14:textId="77777777" w:rsidR="00E82AD6" w:rsidRDefault="00E82AD6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5FA7361" w14:textId="0EFD7EE4" w:rsidR="00E82AD6" w:rsidRDefault="009D45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936630">
        <w:rPr>
          <w:rFonts w:ascii="Arial Narrow" w:eastAsia="Arial Narrow" w:hAnsi="Arial Narrow" w:cs="Arial Narrow"/>
          <w:sz w:val="22"/>
          <w:szCs w:val="22"/>
        </w:rPr>
        <w:t>2</w:t>
      </w:r>
      <w:r w:rsidR="007A6C48">
        <w:rPr>
          <w:rFonts w:ascii="Arial Narrow" w:eastAsia="Arial Narrow" w:hAnsi="Arial Narrow" w:cs="Arial Narrow"/>
          <w:sz w:val="22"/>
          <w:szCs w:val="22"/>
        </w:rPr>
        <w:t>1.6.2022</w:t>
      </w:r>
    </w:p>
    <w:p w14:paraId="04293B3D" w14:textId="77777777" w:rsidR="00E82AD6" w:rsidRDefault="009D450D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CD25553" w14:textId="77777777" w:rsidR="00E82AD6" w:rsidRDefault="009D450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C201389" w14:textId="77777777" w:rsidR="00E82AD6" w:rsidRDefault="00E82AD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9A6C6D" w14:textId="77777777" w:rsidR="00E82AD6" w:rsidRDefault="009D450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03E5C9A" w14:textId="77777777" w:rsidR="00E82AD6" w:rsidRDefault="00E82AD6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37352F7" w14:textId="77777777" w:rsidR="00E82AD6" w:rsidRDefault="00E82AD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42B175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E82AD6" w14:paraId="7859E79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ECCA4" w14:textId="77777777" w:rsidR="00E82AD6" w:rsidRDefault="009D450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1D8213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3EC37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82AD6" w14:paraId="4B8EA857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16CED2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091A0C" w14:textId="255AABB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3663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38E3F9" w14:textId="4B5A3A4C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36630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ADCFD21" w14:textId="77777777" w:rsidR="00E82AD6" w:rsidRDefault="00E82AD6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AE7A791" w14:textId="77777777" w:rsidR="00E82AD6" w:rsidRDefault="00E82AD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143194" w14:textId="77777777" w:rsidR="00E82AD6" w:rsidRDefault="009D45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5BED4AF" w14:textId="77777777" w:rsidR="00E82AD6" w:rsidRDefault="00E82AD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F1EFDB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E82AD6" w14:paraId="77E8DF6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B5377" w14:textId="77777777" w:rsidR="00E82AD6" w:rsidRDefault="009D450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DCAD5" w14:textId="77777777" w:rsidR="00E82AD6" w:rsidRDefault="009D450D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B159D" w14:textId="77777777" w:rsidR="00E82AD6" w:rsidRDefault="009D450D">
            <w:pPr>
              <w:pStyle w:val="TopHeader"/>
            </w:pPr>
            <w:r>
              <w:t>Bezprostredne predchádzajúce účtovné obdobie</w:t>
            </w:r>
          </w:p>
        </w:tc>
      </w:tr>
      <w:tr w:rsidR="00E82AD6" w14:paraId="64D9CC9D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F7B8A" w14:textId="77777777" w:rsidR="00E82AD6" w:rsidRDefault="009D450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32032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6E771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82AD6" w14:paraId="6746879B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B98D3" w14:textId="77777777" w:rsidR="00E82AD6" w:rsidRDefault="009D450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29ED0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341F8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82AD6" w14:paraId="18C1801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D2E36" w14:textId="77777777" w:rsidR="00E82AD6" w:rsidRDefault="009D450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28C7C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433BD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82AD6" w14:paraId="32AF3B1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1FE3" w14:textId="77777777" w:rsidR="00E82AD6" w:rsidRDefault="009D450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03B61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D201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82AD6" w14:paraId="0DE0DE9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9D8B1" w14:textId="77777777" w:rsidR="00E82AD6" w:rsidRDefault="009D450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AA5C9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705A8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82AD6" w14:paraId="13AAFBF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90C0C" w14:textId="77777777" w:rsidR="00E82AD6" w:rsidRDefault="009D450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FE81F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8DD34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1911809" w14:textId="77777777" w:rsidR="00E82AD6" w:rsidRDefault="00E82AD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653DAEC" w14:textId="77777777" w:rsidR="00E82AD6" w:rsidRDefault="00E82AD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A027EC7" w14:textId="77777777" w:rsidR="00E82AD6" w:rsidRDefault="009D450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CC67979" w14:textId="77777777" w:rsidR="00E82AD6" w:rsidRDefault="00E82AD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2F0759" w14:textId="77777777" w:rsidR="00E82AD6" w:rsidRDefault="009D45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839CCDA" w14:textId="77777777" w:rsidR="00E82AD6" w:rsidRDefault="009D450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C74BA23" w14:textId="77777777" w:rsidR="00E82AD6" w:rsidRDefault="00E82AD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159C9E" w14:textId="77777777" w:rsidR="00E82AD6" w:rsidRDefault="009D45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9263351" w14:textId="77777777" w:rsidR="00E82AD6" w:rsidRDefault="00E82AD6">
      <w:pPr>
        <w:rPr>
          <w:rFonts w:ascii="Arial Narrow" w:hAnsi="Arial Narrow" w:cs="Arial Narrow"/>
          <w:sz w:val="22"/>
          <w:szCs w:val="22"/>
        </w:rPr>
      </w:pPr>
    </w:p>
    <w:p w14:paraId="198B5CB5" w14:textId="5E1B2AC1" w:rsidR="00E82AD6" w:rsidRDefault="009D45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7A6C48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12703AAA" w14:textId="77777777" w:rsidR="00E82AD6" w:rsidRDefault="00E82AD6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68733FE" w14:textId="77777777" w:rsidR="00E82AD6" w:rsidRDefault="009D450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BE285DE" w14:textId="77777777" w:rsidR="00E82AD6" w:rsidRDefault="009D45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C367361" w14:textId="77777777" w:rsidR="00E82AD6" w:rsidRDefault="00E82AD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E82AD6" w14:paraId="0AF931B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5595B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1E17C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41B54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82AD6" w14:paraId="48D587D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52F45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3323A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A8B79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82AD6" w14:paraId="5BD8057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8DF47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A8C06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A84DF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82AD6" w14:paraId="4FF94F8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5ED97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8610B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FBCC3" w14:textId="77777777" w:rsidR="00E82AD6" w:rsidRDefault="00E82AD6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82AD6" w14:paraId="01D8AC3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D6502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8CB94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6BC0A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82AD6" w14:paraId="686544F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398FD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1080A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E4837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82AD6" w14:paraId="7444F3A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4840A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A3D35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B28B1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82AD6" w14:paraId="393DDEE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52AD6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9184D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62387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82AD6" w14:paraId="6CF1B02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D8E01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D6B6B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EC469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82AD6" w14:paraId="3702C50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EE6D7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A7B87" w14:textId="77777777" w:rsidR="00E82AD6" w:rsidRDefault="009D450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1D770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82AD6" w14:paraId="57068A3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D28C9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263F0" w14:textId="77777777" w:rsidR="00E82AD6" w:rsidRDefault="009D450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0BB83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0F098CD" w14:textId="77777777" w:rsidR="00E82AD6" w:rsidRDefault="00E82AD6">
      <w:pPr>
        <w:jc w:val="both"/>
        <w:rPr>
          <w:rFonts w:ascii="Arial Narrow" w:hAnsi="Arial Narrow" w:cs="Arial Narrow"/>
          <w:sz w:val="22"/>
          <w:szCs w:val="22"/>
        </w:rPr>
      </w:pPr>
    </w:p>
    <w:p w14:paraId="1922B4E3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638215B8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08828F6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298152C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F710E7B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F4541D4" w14:textId="77777777" w:rsidR="00E82AD6" w:rsidRDefault="009D450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E82AD6" w14:paraId="4788220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B1DE2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2B645F6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6C68E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A1C2DC5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4C5E5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5F8A82C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892DA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4067A21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E82AD6" w14:paraId="7CBDFC0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E1872" w14:textId="68516E6C" w:rsidR="00E82AD6" w:rsidRDefault="007A6C48">
            <w:pPr>
              <w:jc w:val="both"/>
            </w:pPr>
            <w:proofErr w:type="spellStart"/>
            <w:r>
              <w:t>Stroje,prístroje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CA635" w14:textId="362899C7" w:rsidR="00E82AD6" w:rsidRDefault="007A6C48">
            <w:pPr>
              <w:jc w:val="center"/>
            </w:pPr>
            <w: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0FC18" w14:textId="4EA04A1F" w:rsidR="00E82AD6" w:rsidRDefault="007A6C48">
            <w:pPr>
              <w:jc w:val="center"/>
            </w:pPr>
            <w:r>
              <w:t>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41171" w14:textId="551D6D73" w:rsidR="00E82AD6" w:rsidRDefault="007A6C48">
            <w:pPr>
              <w:jc w:val="center"/>
            </w:pPr>
            <w:r>
              <w:t>25</w:t>
            </w:r>
          </w:p>
        </w:tc>
      </w:tr>
      <w:tr w:rsidR="00E82AD6" w14:paraId="0F85776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AB2E6" w14:textId="628D7E2D" w:rsidR="00E82AD6" w:rsidRDefault="00E82AD6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DDBED" w14:textId="3F600ADC" w:rsidR="00E82AD6" w:rsidRDefault="00E82AD6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AD9AF" w14:textId="5344209A" w:rsidR="00E82AD6" w:rsidRDefault="00E82AD6">
            <w:pPr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DC619" w14:textId="5BA8057B" w:rsidR="00E82AD6" w:rsidRDefault="00E82AD6">
            <w:pPr>
              <w:jc w:val="center"/>
            </w:pPr>
          </w:p>
        </w:tc>
      </w:tr>
      <w:tr w:rsidR="00E82AD6" w14:paraId="60C713D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2D82E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C18CE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0643D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243FD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82AD6" w14:paraId="1714AD5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19552" w14:textId="77777777" w:rsidR="00E82AD6" w:rsidRDefault="00E82AD6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A3FAE" w14:textId="77777777" w:rsidR="00E82AD6" w:rsidRDefault="00E82AD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9EEB3" w14:textId="77777777" w:rsidR="00E82AD6" w:rsidRDefault="00E82AD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6FF81" w14:textId="77777777" w:rsidR="00E82AD6" w:rsidRDefault="00E82AD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F4B96CA" w14:textId="77777777" w:rsidR="00E82AD6" w:rsidRDefault="009D450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1E47A3B" w14:textId="77777777" w:rsidR="00E82AD6" w:rsidRDefault="009D450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53201C7" w14:textId="77777777" w:rsidR="00E82AD6" w:rsidRDefault="009D450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A7AE8B0" w14:textId="77777777" w:rsidR="00E82AD6" w:rsidRDefault="009D450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183D8706" w14:textId="77777777" w:rsidR="00E82AD6" w:rsidRDefault="00E82AD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71B7EA" w14:textId="77777777" w:rsidR="00E82AD6" w:rsidRDefault="009D450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4A95178" w14:textId="77777777" w:rsidR="00E82AD6" w:rsidRDefault="00E82AD6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EA72AAF" w14:textId="77777777" w:rsidR="00E82AD6" w:rsidRDefault="009D450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E82AD6" w14:paraId="128E3C6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D36FE" w14:textId="77777777" w:rsidR="00E82AD6" w:rsidRDefault="009D45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389B1" w14:textId="77777777" w:rsidR="00E82AD6" w:rsidRDefault="009D45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5EF7E" w14:textId="77777777" w:rsidR="00E82AD6" w:rsidRDefault="009D45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1845A" w14:textId="77777777" w:rsidR="00E82AD6" w:rsidRDefault="009D450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F376D" w14:textId="77777777" w:rsidR="00E82AD6" w:rsidRDefault="009D45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E82AD6" w14:paraId="7CD3359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0BD65" w14:textId="77777777" w:rsidR="00E82AD6" w:rsidRDefault="00E82A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EB472" w14:textId="77777777" w:rsidR="00E82AD6" w:rsidRDefault="00E82A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D2A7F" w14:textId="77777777" w:rsidR="00E82AD6" w:rsidRDefault="00E82A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3FCA4" w14:textId="77777777" w:rsidR="00E82AD6" w:rsidRDefault="00E82A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FE363" w14:textId="77777777" w:rsidR="00E82AD6" w:rsidRDefault="00E82A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82AD6" w14:paraId="7A97E82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AC508" w14:textId="77777777" w:rsidR="00E82AD6" w:rsidRDefault="00E82A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59728" w14:textId="77777777" w:rsidR="00E82AD6" w:rsidRDefault="00E82A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48570" w14:textId="77777777" w:rsidR="00E82AD6" w:rsidRDefault="00E82A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00477" w14:textId="77777777" w:rsidR="00E82AD6" w:rsidRDefault="00E82A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7F67C" w14:textId="77777777" w:rsidR="00E82AD6" w:rsidRDefault="00E82A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0B24310" w14:textId="77777777" w:rsidR="00E82AD6" w:rsidRDefault="00E82AD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C39275" w14:textId="77777777" w:rsidR="00E82AD6" w:rsidRDefault="00E82AD6">
      <w:pPr>
        <w:jc w:val="both"/>
        <w:rPr>
          <w:rFonts w:ascii="Arial Narrow" w:hAnsi="Arial Narrow" w:cs="Arial Narrow"/>
          <w:sz w:val="22"/>
          <w:szCs w:val="22"/>
        </w:rPr>
      </w:pPr>
    </w:p>
    <w:p w14:paraId="06D65D96" w14:textId="77777777" w:rsidR="00E82AD6" w:rsidRDefault="009D45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8D0F71E" w14:textId="77777777" w:rsidR="00E82AD6" w:rsidRDefault="00E82AD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A51982" w14:textId="77777777" w:rsidR="00E82AD6" w:rsidRDefault="009D45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FD0615F" w14:textId="77777777" w:rsidR="00E82AD6" w:rsidRDefault="00E82AD6">
      <w:pPr>
        <w:jc w:val="both"/>
        <w:rPr>
          <w:rFonts w:ascii="Arial Narrow" w:hAnsi="Arial Narrow" w:cs="Arial Narrow"/>
          <w:sz w:val="22"/>
          <w:szCs w:val="22"/>
        </w:rPr>
      </w:pPr>
    </w:p>
    <w:p w14:paraId="58346ED9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E8D65E7" w14:textId="77777777" w:rsidR="00E82AD6" w:rsidRDefault="00E82AD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8B3E69" w14:textId="77777777" w:rsidR="00E82AD6" w:rsidRDefault="009D450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E82AD6" w14:paraId="4529C4B8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626C7" w14:textId="77777777" w:rsidR="00E82AD6" w:rsidRDefault="009D450D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A5199" w14:textId="77777777" w:rsidR="00E82AD6" w:rsidRDefault="009D450D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921FD" w14:textId="77777777" w:rsidR="00E82AD6" w:rsidRDefault="009D450D">
            <w:pPr>
              <w:pStyle w:val="TopHeader"/>
            </w:pPr>
            <w:r>
              <w:t>Bezprostredne predchádzajúce účtovné obdobie</w:t>
            </w:r>
          </w:p>
        </w:tc>
      </w:tr>
      <w:tr w:rsidR="00E82AD6" w14:paraId="3B4A41B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CB091" w14:textId="77777777" w:rsidR="00E82AD6" w:rsidRDefault="009D450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E8FD4" w14:textId="77777777" w:rsidR="00E82AD6" w:rsidRDefault="009D450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09A3F" w14:textId="77777777" w:rsidR="00E82AD6" w:rsidRDefault="009D450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AC91494" w14:textId="77777777" w:rsidR="00E82AD6" w:rsidRDefault="009D450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F274395" w14:textId="77777777" w:rsidR="00E82AD6" w:rsidRDefault="00E82AD6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058B8D2" w14:textId="77777777" w:rsidR="00E82AD6" w:rsidRDefault="009D450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E82AD6" w14:paraId="30C0CAA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7165A" w14:textId="77777777" w:rsidR="00E82AD6" w:rsidRDefault="009D450D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127CE" w14:textId="77777777" w:rsidR="00E82AD6" w:rsidRDefault="009D450D">
            <w:pPr>
              <w:pStyle w:val="TopHeader"/>
            </w:pPr>
            <w:r>
              <w:t>Bežné účtovné obdobie</w:t>
            </w:r>
          </w:p>
        </w:tc>
      </w:tr>
      <w:tr w:rsidR="00E82AD6" w14:paraId="4C92E774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B20B6" w14:textId="77777777" w:rsidR="00E82AD6" w:rsidRDefault="00E82AD6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2E139" w14:textId="77777777" w:rsidR="00E82AD6" w:rsidRDefault="009D450D">
            <w:pPr>
              <w:pStyle w:val="TopHeader"/>
            </w:pPr>
            <w:r>
              <w:t xml:space="preserve">Spôsob </w:t>
            </w:r>
          </w:p>
          <w:p w14:paraId="71D73254" w14:textId="77777777" w:rsidR="00E82AD6" w:rsidRDefault="009D450D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2AC8F" w14:textId="77777777" w:rsidR="00E82AD6" w:rsidRDefault="009D450D">
            <w:pPr>
              <w:pStyle w:val="TopHeader"/>
            </w:pPr>
            <w:r>
              <w:t>Hodnota záväzkov</w:t>
            </w:r>
          </w:p>
        </w:tc>
      </w:tr>
      <w:tr w:rsidR="00E82AD6" w14:paraId="523CE041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6307F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F4C6E" w14:textId="77777777" w:rsidR="00E82AD6" w:rsidRDefault="009D450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3FF0F" w14:textId="77777777" w:rsidR="00E82AD6" w:rsidRDefault="009D450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82AD6" w14:paraId="42CBEE8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3F68F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6705D" w14:textId="77777777" w:rsidR="00E82AD6" w:rsidRDefault="009D450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18444" w14:textId="77777777" w:rsidR="00E82AD6" w:rsidRDefault="009D450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82AD6" w14:paraId="50B50236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9C7D8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48268" w14:textId="77777777" w:rsidR="00E82AD6" w:rsidRDefault="009D450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BC0ED" w14:textId="77777777" w:rsidR="00E82AD6" w:rsidRDefault="009D450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B22C1B6" w14:textId="77777777" w:rsidR="00E82AD6" w:rsidRDefault="00E82AD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6E32C5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19E6644" w14:textId="77777777" w:rsidR="00E82AD6" w:rsidRDefault="00E82AD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4C6091C" w14:textId="77777777" w:rsidR="00E82AD6" w:rsidRDefault="009D45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C5838CF" w14:textId="77777777" w:rsidR="00E82AD6" w:rsidRDefault="00E82AD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F883B89" w14:textId="77777777" w:rsidR="00E82AD6" w:rsidRDefault="009D450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860C48B" w14:textId="77777777" w:rsidR="00E82AD6" w:rsidRDefault="009D45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360F72A" w14:textId="77777777" w:rsidR="00E82AD6" w:rsidRDefault="00E82AD6">
      <w:pPr>
        <w:jc w:val="both"/>
        <w:rPr>
          <w:rFonts w:ascii="Arial Narrow" w:hAnsi="Arial Narrow" w:cs="Arial Narrow"/>
          <w:sz w:val="22"/>
          <w:szCs w:val="22"/>
        </w:rPr>
      </w:pPr>
    </w:p>
    <w:p w14:paraId="79F6EAF5" w14:textId="77777777" w:rsidR="00E82AD6" w:rsidRDefault="009D45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0A0BE01" w14:textId="77777777" w:rsidR="00E82AD6" w:rsidRDefault="009D450D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1A5EFBA" w14:textId="77777777" w:rsidR="00E82AD6" w:rsidRDefault="009D450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5EA715C" w14:textId="77777777" w:rsidR="00E82AD6" w:rsidRDefault="00E82AD6">
      <w:pPr>
        <w:jc w:val="both"/>
        <w:rPr>
          <w:rFonts w:ascii="Arial Narrow" w:hAnsi="Arial Narrow" w:cs="Arial Narrow"/>
          <w:sz w:val="22"/>
          <w:szCs w:val="22"/>
        </w:rPr>
      </w:pPr>
    </w:p>
    <w:p w14:paraId="1E0BB882" w14:textId="77777777" w:rsidR="00E82AD6" w:rsidRDefault="009D45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2B20940" w14:textId="77777777" w:rsidR="00E82AD6" w:rsidRDefault="00E82AD6">
      <w:pPr>
        <w:jc w:val="both"/>
        <w:rPr>
          <w:rFonts w:ascii="Arial Narrow" w:hAnsi="Arial Narrow" w:cs="Arial Narrow"/>
          <w:sz w:val="22"/>
          <w:szCs w:val="22"/>
        </w:rPr>
      </w:pPr>
    </w:p>
    <w:p w14:paraId="4319B4AA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C34C47C" w14:textId="77777777" w:rsidR="00E82AD6" w:rsidRDefault="00E82AD6">
      <w:pPr>
        <w:jc w:val="both"/>
        <w:rPr>
          <w:rFonts w:ascii="Arial Narrow" w:hAnsi="Arial Narrow" w:cs="Arial Narrow"/>
          <w:sz w:val="22"/>
          <w:szCs w:val="22"/>
        </w:rPr>
      </w:pPr>
    </w:p>
    <w:p w14:paraId="1F62A403" w14:textId="77777777" w:rsidR="00E82AD6" w:rsidRDefault="00E82AD6">
      <w:pPr>
        <w:jc w:val="both"/>
        <w:rPr>
          <w:rFonts w:ascii="Arial Narrow" w:hAnsi="Arial Narrow" w:cs="Arial Narrow"/>
          <w:sz w:val="22"/>
          <w:szCs w:val="22"/>
        </w:rPr>
      </w:pPr>
    </w:p>
    <w:p w14:paraId="263ACE33" w14:textId="77777777" w:rsidR="00E82AD6" w:rsidRDefault="00E82AD6">
      <w:pPr>
        <w:jc w:val="both"/>
        <w:rPr>
          <w:rFonts w:ascii="Arial Narrow" w:hAnsi="Arial Narrow" w:cs="Arial Narrow"/>
          <w:sz w:val="22"/>
          <w:szCs w:val="22"/>
        </w:rPr>
      </w:pPr>
    </w:p>
    <w:p w14:paraId="39053C77" w14:textId="77777777" w:rsidR="00E82AD6" w:rsidRDefault="00E82AD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8ED7514" w14:textId="77777777" w:rsidR="00E82AD6" w:rsidRDefault="009D45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68B13D8E" w14:textId="77777777" w:rsidR="00E82AD6" w:rsidRDefault="009D45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729360C0" w14:textId="77777777" w:rsidR="00E82AD6" w:rsidRDefault="00E82AD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AF3A2BC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FB6B8E0" w14:textId="4C05FD9B" w:rsidR="00E82AD6" w:rsidRDefault="009D45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7A6C48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FDF3427" w14:textId="77777777" w:rsidR="00E82AD6" w:rsidRDefault="00E82AD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0E0A0A5" w14:textId="77777777" w:rsidR="00E82AD6" w:rsidRDefault="00E82AD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47FCA1C" w14:textId="77777777" w:rsidR="00E82AD6" w:rsidRDefault="009D45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5796ACA" w14:textId="77777777" w:rsidR="00E82AD6" w:rsidRDefault="00E82AD6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02A053" w14:textId="77777777" w:rsidR="00E82AD6" w:rsidRDefault="009D450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5CD5AEF" w14:textId="77777777" w:rsidR="00E82AD6" w:rsidRDefault="009D450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22640F1" w14:textId="77777777" w:rsidR="00E82AD6" w:rsidRDefault="009D450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E82AD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ABE302" w14:textId="77777777" w:rsidR="00E82AD6" w:rsidRDefault="009D450D">
      <w:r>
        <w:separator/>
      </w:r>
    </w:p>
  </w:endnote>
  <w:endnote w:type="continuationSeparator" w:id="0">
    <w:p w14:paraId="10064FCE" w14:textId="77777777" w:rsidR="00E82AD6" w:rsidRDefault="009D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9F598" w14:textId="77777777" w:rsidR="00E82AD6" w:rsidRDefault="009D450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15F880F" w14:textId="77777777" w:rsidR="00E82AD6" w:rsidRDefault="00E82AD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F7B8E8" w14:textId="77777777" w:rsidR="00E82AD6" w:rsidRDefault="00E82A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62748" w14:textId="77777777" w:rsidR="00E82AD6" w:rsidRDefault="009D450D">
      <w:r>
        <w:separator/>
      </w:r>
    </w:p>
  </w:footnote>
  <w:footnote w:type="continuationSeparator" w:id="0">
    <w:p w14:paraId="0D23EFE6" w14:textId="77777777" w:rsidR="00E82AD6" w:rsidRDefault="009D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EFBC9" w14:textId="77777777" w:rsidR="00E82AD6" w:rsidRDefault="009D45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50951025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2120553556</w:t>
    </w:r>
  </w:p>
  <w:p w14:paraId="2B0E064B" w14:textId="77777777" w:rsidR="00E82AD6" w:rsidRDefault="00E82AD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F5597" w14:textId="77777777" w:rsidR="00E82AD6" w:rsidRDefault="00E82A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0D"/>
    <w:rsid w:val="007A6C48"/>
    <w:rsid w:val="00936630"/>
    <w:rsid w:val="009D450D"/>
    <w:rsid w:val="00E8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5D6EEA4B"/>
  <w15:chartTrackingRefBased/>
  <w15:docId w15:val="{E7B9B7FC-240D-4DE1-893F-1078BC2FA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1724</Words>
  <Characters>9831</Characters>
  <Application>Microsoft Office Word</Application>
  <DocSecurity>0</DocSecurity>
  <Lines>81</Lines>
  <Paragraphs>23</Paragraphs>
  <ScaleCrop>false</ScaleCrop>
  <Company/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2023-06-05T18:18:00Z</dcterms:created>
  <dcterms:modified xsi:type="dcterms:W3CDTF">2023-06-05T18:18:00Z</dcterms:modified>
</cp:coreProperties>
</file>