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0760E62" w14:textId="3BE300FB" w:rsidR="0064291D" w:rsidRDefault="003002C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5C21B6">
        <w:rPr>
          <w:rFonts w:ascii="Arial Narrow" w:hAnsi="Arial Narrow" w:cs="Arial Narrow"/>
          <w:b/>
        </w:rPr>
        <w:t>2</w:t>
      </w:r>
    </w:p>
    <w:p w14:paraId="6C127B2C" w14:textId="77777777" w:rsidR="0064291D" w:rsidRDefault="003002C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C0C4252" w14:textId="77777777" w:rsidR="0064291D" w:rsidRDefault="003002C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D58F6AB" w14:textId="77777777" w:rsidR="0064291D" w:rsidRDefault="0064291D">
      <w:pPr>
        <w:rPr>
          <w:rFonts w:ascii="Arial Narrow" w:hAnsi="Arial Narrow" w:cs="Arial Narrow"/>
          <w:sz w:val="22"/>
          <w:szCs w:val="22"/>
        </w:rPr>
      </w:pPr>
    </w:p>
    <w:p w14:paraId="78FBBE68" w14:textId="77777777" w:rsidR="0064291D" w:rsidRDefault="003002C9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CC49623" w14:textId="77777777" w:rsidR="0064291D" w:rsidRDefault="0064291D">
      <w:pPr>
        <w:rPr>
          <w:rFonts w:ascii="Arial Narrow" w:hAnsi="Arial Narrow" w:cs="Arial Narrow"/>
          <w:sz w:val="22"/>
          <w:szCs w:val="22"/>
        </w:rPr>
      </w:pPr>
    </w:p>
    <w:p w14:paraId="4CC0AE61" w14:textId="77777777" w:rsidR="0064291D" w:rsidRDefault="003002C9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6EEAE36" w14:textId="77777777" w:rsidR="0064291D" w:rsidRDefault="0064291D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64291D" w14:paraId="32639215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9E0177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AB26BF" w14:textId="77777777" w:rsidR="0064291D" w:rsidRDefault="003002C9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JOHNYHO PIZZA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DFA322B" w14:textId="77777777" w:rsidR="0064291D" w:rsidRDefault="0064291D">
            <w:pPr>
              <w:snapToGrid w:val="0"/>
            </w:pPr>
          </w:p>
        </w:tc>
      </w:tr>
      <w:tr w:rsidR="0064291D" w14:paraId="28D75D32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E81036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C2C6A0" w14:textId="118F587F" w:rsidR="0064291D" w:rsidRDefault="008C1F69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Š.B.Romana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5033/8,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84ACE41" w14:textId="77777777" w:rsidR="0064291D" w:rsidRDefault="0064291D">
            <w:pPr>
              <w:snapToGrid w:val="0"/>
            </w:pPr>
          </w:p>
        </w:tc>
      </w:tr>
      <w:tr w:rsidR="0064291D" w14:paraId="4F67C754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1F08E0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A45EAD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AD102DD" w14:textId="77777777" w:rsidR="0064291D" w:rsidRDefault="0064291D">
            <w:pPr>
              <w:snapToGrid w:val="0"/>
            </w:pPr>
          </w:p>
        </w:tc>
      </w:tr>
      <w:tr w:rsidR="0064291D" w14:paraId="5C195F9B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56C2B2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78170F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25.05.2010</w:t>
            </w:r>
          </w:p>
        </w:tc>
      </w:tr>
      <w:tr w:rsidR="0064291D" w14:paraId="483DD91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75B03F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1F75327" w14:textId="77777777" w:rsidR="0064291D" w:rsidRDefault="003002C9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pohostinská činnosť</w:t>
            </w:r>
          </w:p>
        </w:tc>
      </w:tr>
      <w:tr w:rsidR="0064291D" w14:paraId="08DE58D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BDD346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5ED356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JOHNYHO PIZZA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64291D" w14:paraId="4B4D999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5031EB3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BD96C3" w14:textId="2C088C8B" w:rsidR="003002C9" w:rsidRPr="003002C9" w:rsidRDefault="003002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5C21B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B0A45A4" w14:textId="77777777" w:rsidR="0064291D" w:rsidRDefault="0064291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1E9438" w14:textId="77777777" w:rsidR="0064291D" w:rsidRDefault="003002C9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4291B0F" w14:textId="77777777" w:rsidR="0064291D" w:rsidRDefault="003002C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7FFEBD0" w14:textId="77777777" w:rsidR="0064291D" w:rsidRDefault="0064291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64291D" w14:paraId="4AEEA21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64A7B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401D7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74E94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E4375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4291D" w14:paraId="3275267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E1EBB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DD0DC" w14:textId="5AE1CB08" w:rsidR="0064291D" w:rsidRDefault="005C21B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108452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27B76" w14:textId="38D19564" w:rsidR="0064291D" w:rsidRDefault="005C21B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35536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73B27" w14:textId="77777777" w:rsidR="0064291D" w:rsidRDefault="003002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4291D" w14:paraId="2E8E100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1F1F5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C2377" w14:textId="2D0815EC" w:rsidR="0064291D" w:rsidRDefault="005C21B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145874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94F72" w14:textId="72418A15" w:rsidR="0064291D" w:rsidRDefault="005C21B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64393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97945" w14:textId="77777777" w:rsidR="0064291D" w:rsidRDefault="003002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4291D" w14:paraId="71D71C1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9ACB8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3CFF4" w14:textId="1E127A76" w:rsidR="0064291D" w:rsidRDefault="005C21B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DBDED" w14:textId="62DCD3C3" w:rsidR="0064291D" w:rsidRDefault="005C21B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BF15C" w14:textId="77777777" w:rsidR="0064291D" w:rsidRDefault="003002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45E0ECC" w14:textId="77777777" w:rsidR="0064291D" w:rsidRDefault="0064291D">
      <w:pPr>
        <w:jc w:val="both"/>
      </w:pPr>
    </w:p>
    <w:p w14:paraId="076AA3F8" w14:textId="77777777" w:rsidR="0064291D" w:rsidRDefault="003002C9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1211E3D" w14:textId="77777777" w:rsidR="0064291D" w:rsidRDefault="0064291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E91C608" w14:textId="6F20ADAE" w:rsidR="0064291D" w:rsidRDefault="003002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5C21B6">
        <w:rPr>
          <w:rFonts w:ascii="Arial Narrow" w:eastAsia="Arial Narrow" w:hAnsi="Arial Narrow" w:cs="Arial Narrow"/>
          <w:sz w:val="22"/>
          <w:szCs w:val="22"/>
        </w:rPr>
        <w:t>30.03.2022</w:t>
      </w:r>
    </w:p>
    <w:p w14:paraId="0966D968" w14:textId="77777777" w:rsidR="0064291D" w:rsidRDefault="003002C9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9AF1C9C" w14:textId="77777777" w:rsidR="0064291D" w:rsidRDefault="003002C9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DE95E7E" w14:textId="77777777" w:rsidR="0064291D" w:rsidRDefault="0064291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CDAEF19" w14:textId="77777777" w:rsidR="0064291D" w:rsidRDefault="003002C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6137E6D" w14:textId="77777777" w:rsidR="0064291D" w:rsidRDefault="0064291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4E60E76" w14:textId="77777777" w:rsidR="0064291D" w:rsidRDefault="0064291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8C5B02A" w14:textId="77777777" w:rsidR="0064291D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64291D" w14:paraId="3E09B872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4194A" w14:textId="77777777" w:rsidR="0064291D" w:rsidRDefault="003002C9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B2A83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ABC61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4291D" w14:paraId="34B6732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F5B3C6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FE7BEA" w14:textId="58624825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C21B6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E47055" w14:textId="2B4D615A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C21B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66C65D3" w14:textId="77777777" w:rsidR="0064291D" w:rsidRDefault="0064291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8B3482" w14:textId="77777777" w:rsidR="0064291D" w:rsidRDefault="0064291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6A256F" w14:textId="77777777" w:rsidR="0064291D" w:rsidRDefault="003002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D2AF4BB" w14:textId="77777777" w:rsidR="0064291D" w:rsidRDefault="0064291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3FB88DF" w14:textId="77777777" w:rsidR="0064291D" w:rsidRDefault="003002C9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64291D" w14:paraId="4128C27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E8BCE" w14:textId="77777777" w:rsidR="0064291D" w:rsidRDefault="003002C9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651E7" w14:textId="77777777" w:rsidR="0064291D" w:rsidRDefault="003002C9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0CC42" w14:textId="77777777" w:rsidR="0064291D" w:rsidRDefault="003002C9">
            <w:pPr>
              <w:pStyle w:val="TopHeader"/>
            </w:pPr>
            <w:r>
              <w:t>Bezprostredne predchádzajúce účtovné obdobie</w:t>
            </w:r>
          </w:p>
        </w:tc>
      </w:tr>
      <w:tr w:rsidR="0064291D" w14:paraId="68EABE33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820F2" w14:textId="77777777" w:rsidR="0064291D" w:rsidRDefault="003002C9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4D115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6056B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91D" w14:paraId="37F507F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F8CB0" w14:textId="77777777" w:rsidR="0064291D" w:rsidRDefault="003002C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4ED76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6CA8B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91D" w14:paraId="485B059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E9366" w14:textId="77777777" w:rsidR="0064291D" w:rsidRDefault="003002C9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98AA4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A691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91D" w14:paraId="5780616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72C" w14:textId="77777777" w:rsidR="0064291D" w:rsidRDefault="003002C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44F37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FD0F7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91D" w14:paraId="35BE16F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6A0A9" w14:textId="77777777" w:rsidR="0064291D" w:rsidRDefault="003002C9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E5C39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AEAD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91D" w14:paraId="7C3A556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4B05D" w14:textId="77777777" w:rsidR="0064291D" w:rsidRDefault="003002C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ED26C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B75FE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4EA6EB6" w14:textId="77777777" w:rsidR="0064291D" w:rsidRDefault="0064291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0A61B5B" w14:textId="77777777" w:rsidR="0064291D" w:rsidRDefault="0064291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F74205D" w14:textId="77777777" w:rsidR="0064291D" w:rsidRDefault="003002C9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50A735E" w14:textId="77777777" w:rsidR="0064291D" w:rsidRDefault="0064291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CF89FFB" w14:textId="77777777" w:rsidR="0064291D" w:rsidRDefault="003002C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91E614A" w14:textId="77777777" w:rsidR="0064291D" w:rsidRDefault="003002C9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D870629" w14:textId="77777777" w:rsidR="0064291D" w:rsidRDefault="0064291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004282B" w14:textId="77777777" w:rsidR="0064291D" w:rsidRDefault="003002C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A85A1DC" w14:textId="77777777" w:rsidR="0064291D" w:rsidRDefault="0064291D">
      <w:pPr>
        <w:rPr>
          <w:rFonts w:ascii="Arial Narrow" w:hAnsi="Arial Narrow" w:cs="Arial Narrow"/>
          <w:sz w:val="22"/>
          <w:szCs w:val="22"/>
        </w:rPr>
      </w:pPr>
    </w:p>
    <w:p w14:paraId="339F3D28" w14:textId="3944E776" w:rsidR="0064291D" w:rsidRDefault="003002C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5C21B6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EF9ECC3" w14:textId="77777777" w:rsidR="0064291D" w:rsidRDefault="0064291D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4FCEEBF" w14:textId="77777777" w:rsidR="0064291D" w:rsidRDefault="003002C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660039C" w14:textId="77777777" w:rsidR="0064291D" w:rsidRDefault="003002C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C773291" w14:textId="77777777" w:rsidR="0064291D" w:rsidRDefault="006429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64291D" w14:paraId="77EE1C4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BB5AC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56EE3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BC76A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4291D" w14:paraId="6C66DF9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EAF13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F2E11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70490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4291D" w14:paraId="245406F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D083D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1D836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07778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4291D" w14:paraId="05C861D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D144B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048CE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5CC38" w14:textId="77777777" w:rsidR="0064291D" w:rsidRDefault="006429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64291D" w14:paraId="5EA787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DC18D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73F9F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0AB46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4291D" w14:paraId="2C84CD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BE8BC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C50AF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021FE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4291D" w14:paraId="4E567ED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1C12D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CC8D1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0E24E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4291D" w14:paraId="4870C5F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DA46C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9BB1F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C5FB8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4291D" w14:paraId="7E62CD0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6C648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18B2D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52115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4291D" w14:paraId="384A95F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0CB21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D8A61" w14:textId="77777777" w:rsidR="0064291D" w:rsidRDefault="003002C9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27977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4291D" w14:paraId="7A69560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8B087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8E58F" w14:textId="77777777" w:rsidR="0064291D" w:rsidRDefault="003002C9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B99D4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615EF42" w14:textId="77777777" w:rsidR="0064291D" w:rsidRDefault="0064291D">
      <w:pPr>
        <w:jc w:val="both"/>
        <w:rPr>
          <w:rFonts w:ascii="Arial Narrow" w:hAnsi="Arial Narrow" w:cs="Arial Narrow"/>
          <w:sz w:val="22"/>
          <w:szCs w:val="22"/>
        </w:rPr>
      </w:pPr>
    </w:p>
    <w:p w14:paraId="0288911F" w14:textId="1648953B" w:rsidR="0064291D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  <w:r w:rsidR="005C21B6">
        <w:rPr>
          <w:rFonts w:ascii="Arial Narrow" w:hAnsi="Arial Narrow" w:cs="Arial Narrow"/>
          <w:sz w:val="22"/>
          <w:szCs w:val="22"/>
        </w:rPr>
        <w:t>836,47€</w:t>
      </w:r>
    </w:p>
    <w:p w14:paraId="4C33F314" w14:textId="77777777" w:rsidR="0064291D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001358A" w14:textId="77777777" w:rsidR="0064291D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96FAF7F" w14:textId="77777777" w:rsidR="0064291D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CAC761A" w14:textId="77777777" w:rsidR="0064291D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F3B986A" w14:textId="77777777" w:rsidR="0064291D" w:rsidRDefault="003002C9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64291D" w14:paraId="7FF33D2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2F39A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5580D4C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2F8D8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311674F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530D1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B1EAA14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F872D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7BA18EE1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64291D" w14:paraId="5A18B5B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E0545" w14:textId="74766FF2" w:rsidR="0064291D" w:rsidRDefault="0064291D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CE489" w14:textId="12A8E56E" w:rsidR="0064291D" w:rsidRDefault="0064291D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825A5" w14:textId="66F2FB8B" w:rsidR="0064291D" w:rsidRDefault="0064291D">
            <w:pPr>
              <w:jc w:val="center"/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92EE3" w14:textId="74EDEEE7" w:rsidR="0064291D" w:rsidRDefault="0064291D">
            <w:pPr>
              <w:jc w:val="center"/>
            </w:pPr>
          </w:p>
        </w:tc>
      </w:tr>
      <w:tr w:rsidR="0064291D" w14:paraId="188CFF0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04C68" w14:textId="31AB8C76" w:rsidR="0064291D" w:rsidRDefault="005C21B6">
            <w:pPr>
              <w:jc w:val="both"/>
            </w:pPr>
            <w:r>
              <w:t>Stroje, prístroje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FEF3A" w14:textId="684C653C" w:rsidR="0064291D" w:rsidRDefault="005C21B6">
            <w:pPr>
              <w:jc w:val="center"/>
            </w:pPr>
            <w: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93573" w14:textId="524CE682" w:rsidR="005C21B6" w:rsidRDefault="005C21B6" w:rsidP="005C21B6">
            <w:pPr>
              <w:jc w:val="center"/>
            </w:pPr>
            <w:r>
              <w:t>6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456A7" w14:textId="656293C7" w:rsidR="0064291D" w:rsidRDefault="005C21B6">
            <w:pPr>
              <w:jc w:val="center"/>
            </w:pPr>
            <w:r>
              <w:t>16,67</w:t>
            </w:r>
          </w:p>
        </w:tc>
      </w:tr>
      <w:tr w:rsidR="0064291D" w14:paraId="1F45508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0E936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FC0DE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6CF0D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20DB9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4291D" w14:paraId="687BDA8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FB246" w14:textId="77777777" w:rsidR="0064291D" w:rsidRDefault="0064291D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6EFBC" w14:textId="77777777" w:rsidR="0064291D" w:rsidRDefault="0064291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7E401" w14:textId="77777777" w:rsidR="0064291D" w:rsidRDefault="0064291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2B2A3" w14:textId="77777777" w:rsidR="0064291D" w:rsidRDefault="0064291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7A3EAF" w14:textId="77777777" w:rsidR="0064291D" w:rsidRDefault="003002C9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6C3A5C6" w14:textId="77777777" w:rsidR="0064291D" w:rsidRDefault="003002C9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ABB93D8" w14:textId="77777777" w:rsidR="0064291D" w:rsidRDefault="003002C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923830F" w14:textId="77777777" w:rsidR="0064291D" w:rsidRDefault="003002C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6267BC20" w14:textId="77777777" w:rsidR="0064291D" w:rsidRDefault="0064291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0A90432" w14:textId="77777777" w:rsidR="0064291D" w:rsidRDefault="003002C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F12D392" w14:textId="77777777" w:rsidR="0064291D" w:rsidRDefault="0064291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04B66FA" w14:textId="77777777" w:rsidR="0064291D" w:rsidRDefault="003002C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64291D" w14:paraId="435A98A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A3D9D" w14:textId="77777777" w:rsidR="0064291D" w:rsidRDefault="003002C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AA419" w14:textId="77777777" w:rsidR="0064291D" w:rsidRDefault="003002C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6492B" w14:textId="77777777" w:rsidR="0064291D" w:rsidRDefault="003002C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1DAA7" w14:textId="77777777" w:rsidR="0064291D" w:rsidRDefault="003002C9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DFEF4" w14:textId="77777777" w:rsidR="0064291D" w:rsidRDefault="003002C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64291D" w14:paraId="3F32832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F197C" w14:textId="77777777" w:rsidR="0064291D" w:rsidRDefault="0064291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16338" w14:textId="77777777" w:rsidR="0064291D" w:rsidRDefault="0064291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82586" w14:textId="77777777" w:rsidR="0064291D" w:rsidRDefault="0064291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458C7" w14:textId="77777777" w:rsidR="0064291D" w:rsidRDefault="0064291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E8EA1" w14:textId="77777777" w:rsidR="0064291D" w:rsidRDefault="0064291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91D" w14:paraId="3A67454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DCEF4" w14:textId="77777777" w:rsidR="0064291D" w:rsidRDefault="0064291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91612" w14:textId="77777777" w:rsidR="0064291D" w:rsidRDefault="0064291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0898E" w14:textId="77777777" w:rsidR="0064291D" w:rsidRDefault="0064291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9DE56" w14:textId="77777777" w:rsidR="0064291D" w:rsidRDefault="0064291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3433D" w14:textId="77777777" w:rsidR="0064291D" w:rsidRDefault="0064291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6D90DD5" w14:textId="77777777" w:rsidR="0064291D" w:rsidRDefault="0064291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F46CD5" w14:textId="77777777" w:rsidR="0064291D" w:rsidRDefault="0064291D">
      <w:pPr>
        <w:jc w:val="both"/>
        <w:rPr>
          <w:rFonts w:ascii="Arial Narrow" w:hAnsi="Arial Narrow" w:cs="Arial Narrow"/>
          <w:sz w:val="22"/>
          <w:szCs w:val="22"/>
        </w:rPr>
      </w:pPr>
    </w:p>
    <w:p w14:paraId="0F001A06" w14:textId="77777777" w:rsidR="0064291D" w:rsidRDefault="003002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1F3085D" w14:textId="77777777" w:rsidR="0064291D" w:rsidRDefault="0064291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948365" w14:textId="77777777" w:rsidR="0064291D" w:rsidRDefault="003002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3818897" w14:textId="77777777" w:rsidR="0064291D" w:rsidRDefault="0064291D">
      <w:pPr>
        <w:jc w:val="both"/>
        <w:rPr>
          <w:rFonts w:ascii="Arial Narrow" w:hAnsi="Arial Narrow" w:cs="Arial Narrow"/>
          <w:sz w:val="22"/>
          <w:szCs w:val="22"/>
        </w:rPr>
      </w:pPr>
    </w:p>
    <w:p w14:paraId="7B61ECF5" w14:textId="77777777" w:rsidR="0064291D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6CC669E" w14:textId="77777777" w:rsidR="0064291D" w:rsidRDefault="0064291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899FBB" w14:textId="77777777" w:rsidR="0064291D" w:rsidRDefault="003002C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64291D" w14:paraId="4714C85C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184CE" w14:textId="77777777" w:rsidR="0064291D" w:rsidRDefault="003002C9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08B56" w14:textId="77777777" w:rsidR="0064291D" w:rsidRDefault="003002C9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E1411" w14:textId="77777777" w:rsidR="0064291D" w:rsidRDefault="003002C9">
            <w:pPr>
              <w:pStyle w:val="TopHeader"/>
            </w:pPr>
            <w:r>
              <w:t>Bezprostredne predchádzajúce účtovné obdobie</w:t>
            </w:r>
          </w:p>
        </w:tc>
      </w:tr>
      <w:tr w:rsidR="0064291D" w14:paraId="178F706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758C1" w14:textId="77777777" w:rsidR="0064291D" w:rsidRDefault="003002C9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483BC" w14:textId="77777777" w:rsidR="0064291D" w:rsidRDefault="003002C9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E8FCC" w14:textId="77777777" w:rsidR="0064291D" w:rsidRDefault="003002C9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4D823D0" w14:textId="77777777" w:rsidR="0064291D" w:rsidRDefault="003002C9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2E2E132" w14:textId="77777777" w:rsidR="0064291D" w:rsidRDefault="0064291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4E5EDBD" w14:textId="77777777" w:rsidR="0064291D" w:rsidRDefault="003002C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64291D" w14:paraId="7AB9021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E5CCE" w14:textId="77777777" w:rsidR="0064291D" w:rsidRDefault="003002C9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B0919" w14:textId="77777777" w:rsidR="0064291D" w:rsidRDefault="003002C9">
            <w:pPr>
              <w:pStyle w:val="TopHeader"/>
            </w:pPr>
            <w:r>
              <w:t>Bežné účtovné obdobie</w:t>
            </w:r>
          </w:p>
        </w:tc>
      </w:tr>
      <w:tr w:rsidR="0064291D" w14:paraId="2966B2F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2DA18" w14:textId="77777777" w:rsidR="0064291D" w:rsidRDefault="0064291D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5902D" w14:textId="77777777" w:rsidR="0064291D" w:rsidRDefault="003002C9">
            <w:pPr>
              <w:pStyle w:val="TopHeader"/>
            </w:pPr>
            <w:r>
              <w:t xml:space="preserve">Spôsob </w:t>
            </w:r>
          </w:p>
          <w:p w14:paraId="3838F6CC" w14:textId="77777777" w:rsidR="0064291D" w:rsidRDefault="003002C9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0D20A" w14:textId="77777777" w:rsidR="0064291D" w:rsidRDefault="003002C9">
            <w:pPr>
              <w:pStyle w:val="TopHeader"/>
            </w:pPr>
            <w:r>
              <w:t>Hodnota záväzkov</w:t>
            </w:r>
          </w:p>
        </w:tc>
      </w:tr>
      <w:tr w:rsidR="0064291D" w14:paraId="1F2C3946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D3002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79AFD" w14:textId="77777777" w:rsidR="0064291D" w:rsidRDefault="003002C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1A2B8" w14:textId="77777777" w:rsidR="0064291D" w:rsidRDefault="003002C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4291D" w14:paraId="56D9954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DF064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C34DA" w14:textId="77777777" w:rsidR="0064291D" w:rsidRDefault="003002C9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440E0" w14:textId="77777777" w:rsidR="0064291D" w:rsidRDefault="003002C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4291D" w14:paraId="3035B87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FF48B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56418" w14:textId="77777777" w:rsidR="0064291D" w:rsidRDefault="003002C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DC045" w14:textId="77777777" w:rsidR="0064291D" w:rsidRDefault="003002C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7F34757" w14:textId="77777777" w:rsidR="0064291D" w:rsidRDefault="0064291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049A5D" w14:textId="77777777" w:rsidR="0064291D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AA2BFBF" w14:textId="77777777" w:rsidR="0064291D" w:rsidRDefault="0064291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A2D3D6" w14:textId="77777777" w:rsidR="0064291D" w:rsidRDefault="003002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A57D3A" w14:textId="77777777" w:rsidR="0064291D" w:rsidRDefault="0064291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4C1F4AA" w14:textId="77777777" w:rsidR="0064291D" w:rsidRDefault="003002C9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FD3C207" w14:textId="77777777" w:rsidR="0064291D" w:rsidRDefault="003002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9C736B9" w14:textId="77777777" w:rsidR="0064291D" w:rsidRDefault="0064291D">
      <w:pPr>
        <w:jc w:val="both"/>
        <w:rPr>
          <w:rFonts w:ascii="Arial Narrow" w:hAnsi="Arial Narrow" w:cs="Arial Narrow"/>
          <w:sz w:val="22"/>
          <w:szCs w:val="22"/>
        </w:rPr>
      </w:pPr>
    </w:p>
    <w:p w14:paraId="0A8B292F" w14:textId="77777777" w:rsidR="0064291D" w:rsidRDefault="003002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B7989D" w14:textId="77777777" w:rsidR="0064291D" w:rsidRDefault="003002C9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9667CC6" w14:textId="77777777" w:rsidR="0064291D" w:rsidRDefault="003002C9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BCDAB8B" w14:textId="77777777" w:rsidR="0064291D" w:rsidRDefault="0064291D">
      <w:pPr>
        <w:jc w:val="both"/>
        <w:rPr>
          <w:rFonts w:ascii="Arial Narrow" w:hAnsi="Arial Narrow" w:cs="Arial Narrow"/>
          <w:sz w:val="22"/>
          <w:szCs w:val="22"/>
        </w:rPr>
      </w:pPr>
    </w:p>
    <w:p w14:paraId="4C3AD7D3" w14:textId="77777777" w:rsidR="0064291D" w:rsidRDefault="003002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8769BE3" w14:textId="77777777" w:rsidR="0064291D" w:rsidRDefault="0064291D">
      <w:pPr>
        <w:jc w:val="both"/>
        <w:rPr>
          <w:rFonts w:ascii="Arial Narrow" w:hAnsi="Arial Narrow" w:cs="Arial Narrow"/>
          <w:sz w:val="22"/>
          <w:szCs w:val="22"/>
        </w:rPr>
      </w:pPr>
    </w:p>
    <w:p w14:paraId="49470BF6" w14:textId="77777777" w:rsidR="0064291D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5A2B48F" w14:textId="77777777" w:rsidR="0064291D" w:rsidRDefault="0064291D">
      <w:pPr>
        <w:jc w:val="both"/>
        <w:rPr>
          <w:rFonts w:ascii="Arial Narrow" w:hAnsi="Arial Narrow" w:cs="Arial Narrow"/>
          <w:sz w:val="22"/>
          <w:szCs w:val="22"/>
        </w:rPr>
      </w:pPr>
    </w:p>
    <w:p w14:paraId="0DF5A3C6" w14:textId="77777777" w:rsidR="0064291D" w:rsidRDefault="0064291D">
      <w:pPr>
        <w:jc w:val="both"/>
        <w:rPr>
          <w:rFonts w:ascii="Arial Narrow" w:hAnsi="Arial Narrow" w:cs="Arial Narrow"/>
          <w:sz w:val="22"/>
          <w:szCs w:val="22"/>
        </w:rPr>
      </w:pPr>
    </w:p>
    <w:p w14:paraId="2398A3E5" w14:textId="77777777" w:rsidR="0064291D" w:rsidRDefault="0064291D">
      <w:pPr>
        <w:jc w:val="both"/>
        <w:rPr>
          <w:rFonts w:ascii="Arial Narrow" w:hAnsi="Arial Narrow" w:cs="Arial Narrow"/>
          <w:sz w:val="22"/>
          <w:szCs w:val="22"/>
        </w:rPr>
      </w:pPr>
    </w:p>
    <w:p w14:paraId="31D44E2D" w14:textId="77777777" w:rsidR="0064291D" w:rsidRDefault="0064291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224EA90" w14:textId="77777777" w:rsidR="005C21B6" w:rsidRDefault="005C21B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8C7E0DA" w14:textId="2C429A44" w:rsidR="0064291D" w:rsidRDefault="003002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6709D021" w14:textId="77777777" w:rsidR="0064291D" w:rsidRDefault="003002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E826005" w14:textId="77777777" w:rsidR="0064291D" w:rsidRDefault="0064291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AAA9E71" w14:textId="77777777" w:rsidR="0064291D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E8D545B" w14:textId="3AE15645" w:rsidR="0064291D" w:rsidRDefault="003002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5C21B6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EE9F1D5" w14:textId="77777777" w:rsidR="0064291D" w:rsidRDefault="0064291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EF8338" w14:textId="77777777" w:rsidR="0064291D" w:rsidRDefault="0064291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289EB83" w14:textId="77777777" w:rsidR="0064291D" w:rsidRDefault="003002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01CD749" w14:textId="77777777" w:rsidR="0064291D" w:rsidRDefault="0064291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7BC511" w14:textId="77777777" w:rsidR="0064291D" w:rsidRDefault="003002C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043E3D5" w14:textId="77777777" w:rsidR="0064291D" w:rsidRDefault="003002C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788473B" w14:textId="77777777" w:rsidR="0064291D" w:rsidRDefault="003002C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64291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01FF8" w14:textId="77777777" w:rsidR="0064291D" w:rsidRDefault="003002C9">
      <w:r>
        <w:separator/>
      </w:r>
    </w:p>
  </w:endnote>
  <w:endnote w:type="continuationSeparator" w:id="0">
    <w:p w14:paraId="43FF01E6" w14:textId="77777777" w:rsidR="0064291D" w:rsidRDefault="00300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F6A95" w14:textId="77777777" w:rsidR="0064291D" w:rsidRDefault="003002C9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E18B762" w14:textId="77777777" w:rsidR="0064291D" w:rsidRDefault="006429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27397" w14:textId="77777777" w:rsidR="0064291D" w:rsidRDefault="006429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18F02" w14:textId="77777777" w:rsidR="0064291D" w:rsidRDefault="003002C9">
      <w:r>
        <w:separator/>
      </w:r>
    </w:p>
  </w:footnote>
  <w:footnote w:type="continuationSeparator" w:id="0">
    <w:p w14:paraId="21DC3681" w14:textId="77777777" w:rsidR="0064291D" w:rsidRDefault="00300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9A8CF" w14:textId="77777777" w:rsidR="0064291D" w:rsidRDefault="003002C9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45570906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2023042835</w:t>
    </w:r>
  </w:p>
  <w:p w14:paraId="5B7E01DC" w14:textId="77777777" w:rsidR="0064291D" w:rsidRDefault="0064291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3C1D8" w14:textId="77777777" w:rsidR="0064291D" w:rsidRDefault="006429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2C9"/>
    <w:rsid w:val="00277A4B"/>
    <w:rsid w:val="003002C9"/>
    <w:rsid w:val="005C21B6"/>
    <w:rsid w:val="0064291D"/>
    <w:rsid w:val="007C1E65"/>
    <w:rsid w:val="008C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C444D89"/>
  <w15:chartTrackingRefBased/>
  <w15:docId w15:val="{64315705-2365-436E-B4BD-D97FFC80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2023-06-07T12:15:00Z</dcterms:created>
  <dcterms:modified xsi:type="dcterms:W3CDTF">2023-06-07T12:15:00Z</dcterms:modified>
</cp:coreProperties>
</file>