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452B99C3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3351D4">
        <w:rPr>
          <w:rFonts w:ascii="Arial Narrow" w:hAnsi="Arial Narrow" w:cs="Arial Narrow"/>
          <w:b/>
        </w:rPr>
        <w:t>2</w:t>
      </w:r>
    </w:p>
    <w:p w14:paraId="73A9E49C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AE4AB4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AE4AB4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E4AB4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4654899E" w:rsidR="00AE4AB4" w:rsidRDefault="00467127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Romans‘s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Kitchen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79695548" w:rsidR="00AE4AB4" w:rsidRDefault="0046712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Veľká Okružná 17, Žilina 01001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AE4AB4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AE4AB4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5B4B8214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46712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Romans‘s</w:t>
            </w:r>
            <w:proofErr w:type="spellEnd"/>
            <w:r w:rsidR="0046712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46712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Kitchen</w:t>
            </w:r>
            <w:proofErr w:type="spellEnd"/>
            <w:r w:rsidR="0046712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46712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4AB4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5FE0DDA5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51D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5DFB89D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AE4AB4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E4AB4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4AB4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6700066B" w:rsidR="00AE4AB4" w:rsidRDefault="0046712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4721E560" w:rsidR="004E7813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12F5FF93" w:rsidR="004E7813" w:rsidRDefault="00467127">
            <w:pPr>
              <w:snapToGrid w:val="0"/>
              <w:jc w:val="both"/>
            </w:pPr>
            <w:r>
              <w:t>8390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130A3EDA" w:rsidR="00AE4AB4" w:rsidRDefault="00AE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0B19DCE2" w:rsidR="00AE4AB4" w:rsidRDefault="00AE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AE4AB4" w:rsidRDefault="00AE4AB4">
      <w:pPr>
        <w:jc w:val="both"/>
      </w:pPr>
    </w:p>
    <w:p w14:paraId="7096F0CC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AE4AB4" w:rsidRDefault="00AE4A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27E4B64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67127">
        <w:rPr>
          <w:rFonts w:ascii="Arial Narrow" w:eastAsia="Arial Narrow" w:hAnsi="Arial Narrow" w:cs="Arial Narrow"/>
          <w:sz w:val="22"/>
          <w:szCs w:val="22"/>
        </w:rPr>
        <w:t>spoločnosť založená v roku 2022</w:t>
      </w:r>
    </w:p>
    <w:p w14:paraId="3589CE09" w14:textId="77777777" w:rsidR="00AE4AB4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AE4AB4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AE4AB4" w:rsidRDefault="00AE4A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E4AB4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AE4AB4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4AB4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25219DDB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4857169" w14:textId="77777777" w:rsidR="00AE4AB4" w:rsidRDefault="00AE4A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E4AB4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AE4AB4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AE4AB4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AE4AB4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AE4AB4" w:rsidRDefault="00AE4A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1283AD68" w14:textId="271484CE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AE4AB4" w:rsidRDefault="00AE4A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E4AB4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4AB4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AE4AB4" w:rsidRDefault="00AE4AB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4AB4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D50AA97" w:rsidR="00AE4AB4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467127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náplň pre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E4AB4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4AB4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66263148" w:rsidR="00AE4AB4" w:rsidRDefault="00AE4AB4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4EC4921D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650A1495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0C319411" w:rsidR="00AE4AB4" w:rsidRDefault="00AE4AB4">
            <w:pPr>
              <w:jc w:val="center"/>
            </w:pPr>
          </w:p>
        </w:tc>
      </w:tr>
      <w:tr w:rsidR="00AE4AB4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4ED9B676" w:rsidR="00AE4AB4" w:rsidRDefault="00AE4AB4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0F190B78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6F579C6E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623D93AF" w:rsidR="00AE4AB4" w:rsidRDefault="00AE4AB4">
            <w:pPr>
              <w:jc w:val="center"/>
            </w:pPr>
          </w:p>
        </w:tc>
      </w:tr>
      <w:tr w:rsidR="00AE4AB4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6B2E2B8" w:rsidR="00AE4AB4" w:rsidRDefault="00AE4AB4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32A4C8AA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6C7DD6C2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1139ABBB" w:rsidR="00AE4AB4" w:rsidRDefault="00AE4AB4">
            <w:pPr>
              <w:jc w:val="center"/>
            </w:pPr>
          </w:p>
        </w:tc>
      </w:tr>
      <w:tr w:rsidR="00AE4AB4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AE4AB4" w:rsidRDefault="00AE4AB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AE4AB4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AE4AB4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AE4AB4" w:rsidRDefault="00AE4A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AE4AB4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4AB4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E4AB4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AE4AB4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AE4AB4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AE4AB4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AE4AB4" w:rsidRDefault="00AE4A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E4AB4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AE4AB4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</w:tr>
      <w:tr w:rsidR="00AE4AB4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AE4AB4" w:rsidRDefault="00AE4AB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AE4AB4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AE4AB4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AE4AB4" w:rsidRDefault="000F53E7">
            <w:pPr>
              <w:pStyle w:val="TopHeader"/>
            </w:pPr>
            <w:r>
              <w:t>Hodnota záväzkov</w:t>
            </w:r>
          </w:p>
        </w:tc>
      </w:tr>
      <w:tr w:rsidR="00AE4AB4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AE4AB4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AE4AB4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AE4AB4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AE4AB4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AE4AB4" w:rsidRDefault="00AE4A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4433A532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AE4AB4" w:rsidRDefault="00AE4A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4AB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AE4AB4" w:rsidRDefault="000F53E7">
      <w:r>
        <w:separator/>
      </w:r>
    </w:p>
  </w:endnote>
  <w:endnote w:type="continuationSeparator" w:id="0">
    <w:p w14:paraId="0D88DEC8" w14:textId="77777777" w:rsidR="00AE4AB4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AE4AB4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AE4AB4" w:rsidRDefault="00AE4A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AE4AB4" w:rsidRDefault="000F53E7">
      <w:r>
        <w:separator/>
      </w:r>
    </w:p>
  </w:footnote>
  <w:footnote w:type="continuationSeparator" w:id="0">
    <w:p w14:paraId="62B4762C" w14:textId="77777777" w:rsidR="00AE4AB4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4747B7C1" w:rsidR="00AE4AB4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467127">
      <w:rPr>
        <w:rFonts w:ascii="Arial" w:hAnsi="Arial" w:cs="Arial"/>
        <w:sz w:val="22"/>
        <w:szCs w:val="22"/>
      </w:rPr>
      <w:t>54783330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467127">
      <w:rPr>
        <w:rFonts w:ascii="Arial" w:hAnsi="Arial" w:cs="Arial"/>
        <w:sz w:val="22"/>
        <w:szCs w:val="22"/>
      </w:rPr>
      <w:t>21790297</w:t>
    </w:r>
  </w:p>
  <w:p w14:paraId="73D809F9" w14:textId="77777777" w:rsidR="00AE4AB4" w:rsidRDefault="00AE4A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3351D4"/>
    <w:rsid w:val="00467127"/>
    <w:rsid w:val="004E7813"/>
    <w:rsid w:val="005D0A49"/>
    <w:rsid w:val="00AE4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1723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2023-06-06T18:45:00Z</dcterms:created>
  <dcterms:modified xsi:type="dcterms:W3CDTF">2023-06-06T18:45:00Z</dcterms:modified>
</cp:coreProperties>
</file>