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4614BE9" w14:textId="452B99C3" w:rsidR="00AE4AB4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4E7813">
        <w:rPr>
          <w:rFonts w:ascii="Arial Narrow" w:hAnsi="Arial Narrow" w:cs="Arial Narrow"/>
          <w:b/>
        </w:rPr>
        <w:t>2</w:t>
      </w:r>
      <w:r w:rsidR="003351D4">
        <w:rPr>
          <w:rFonts w:ascii="Arial Narrow" w:hAnsi="Arial Narrow" w:cs="Arial Narrow"/>
          <w:b/>
        </w:rPr>
        <w:t>2</w:t>
      </w:r>
    </w:p>
    <w:p w14:paraId="73A9E49C" w14:textId="77777777" w:rsidR="00AE4AB4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7B43300" w14:textId="77777777" w:rsidR="00AE4AB4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7156A6E" w14:textId="77777777" w:rsidR="00AE4AB4" w:rsidRDefault="00AE4AB4">
      <w:pPr>
        <w:rPr>
          <w:rFonts w:ascii="Arial Narrow" w:hAnsi="Arial Narrow" w:cs="Arial Narrow"/>
          <w:sz w:val="22"/>
          <w:szCs w:val="22"/>
        </w:rPr>
      </w:pPr>
    </w:p>
    <w:p w14:paraId="4BA0D939" w14:textId="77777777" w:rsidR="00AE4AB4" w:rsidRDefault="000F53E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4BA42AF" w14:textId="77777777" w:rsidR="00AE4AB4" w:rsidRDefault="00AE4AB4">
      <w:pPr>
        <w:rPr>
          <w:rFonts w:ascii="Arial Narrow" w:hAnsi="Arial Narrow" w:cs="Arial Narrow"/>
          <w:sz w:val="22"/>
          <w:szCs w:val="22"/>
        </w:rPr>
      </w:pPr>
    </w:p>
    <w:p w14:paraId="289D31C1" w14:textId="77777777" w:rsidR="00AE4AB4" w:rsidRDefault="000F53E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18A8E75" w14:textId="77777777" w:rsidR="00AE4AB4" w:rsidRDefault="00AE4AB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AE4AB4" w14:paraId="5C718282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87F413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AB4104" w14:textId="4654899E" w:rsidR="00AE4AB4" w:rsidRDefault="00467127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Romans‘s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Kitchen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9E9EE33" w14:textId="77777777" w:rsidR="00AE4AB4" w:rsidRDefault="00AE4AB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E63F9C2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420FFF4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A898F6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00BFC7" w14:textId="79695548" w:rsidR="00AE4AB4" w:rsidRDefault="0046712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Veľká Okružná 17, Žilina 01001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BCA07CA" w14:textId="77777777" w:rsidR="00AE4AB4" w:rsidRDefault="00AE4AB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099A9B3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217520A0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C16364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0EE54B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E7F52BA" w14:textId="77777777" w:rsidR="00AE4AB4" w:rsidRDefault="00AE4AB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95734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4FCEF616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7150D3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36790F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08.08.2019</w:t>
            </w:r>
          </w:p>
        </w:tc>
      </w:tr>
      <w:tr w:rsidR="00AE4AB4" w14:paraId="3E17218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C38853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51CC4A" w14:textId="77777777" w:rsidR="00AE4AB4" w:rsidRDefault="000F53E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Ostatné stavebné kompletizačné a dokončovacie práce</w:t>
            </w:r>
          </w:p>
        </w:tc>
      </w:tr>
      <w:tr w:rsidR="00AE4AB4" w14:paraId="4BEB1B9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6F02EE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D01CBB" w14:textId="5B4B8214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467127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Romans‘s</w:t>
            </w:r>
            <w:proofErr w:type="spellEnd"/>
            <w:r w:rsidR="00467127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467127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Kitchen</w:t>
            </w:r>
            <w:proofErr w:type="spellEnd"/>
            <w:r w:rsidR="00467127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467127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E4AB4" w14:paraId="039C150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58E0177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DB0003" w14:textId="5FE0DDA5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E781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351D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5DFB89D" w14:textId="77777777" w:rsidR="00AE4AB4" w:rsidRDefault="00AE4A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BA174E" w14:textId="77777777" w:rsidR="00AE4AB4" w:rsidRDefault="000F53E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81CF4FB" w14:textId="77777777" w:rsidR="00AE4AB4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9EF45BC" w14:textId="77777777" w:rsidR="00AE4AB4" w:rsidRDefault="00AE4A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AE4AB4" w14:paraId="45F9117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FD36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8D821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87030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4A134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E4AB4" w14:paraId="2330CC6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010AA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C556D" w14:textId="6700066B" w:rsidR="00AE4AB4" w:rsidRDefault="0046712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60041" w14:textId="4721E560" w:rsidR="004E7813" w:rsidRDefault="004E781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4864A" w14:textId="77777777" w:rsidR="00AE4AB4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E4AB4" w14:paraId="0AF9069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F6211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1F24E" w14:textId="12F5FF93" w:rsidR="004E7813" w:rsidRDefault="00467127">
            <w:pPr>
              <w:snapToGrid w:val="0"/>
              <w:jc w:val="both"/>
            </w:pPr>
            <w:r>
              <w:t>8390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962CB" w14:textId="130A3EDA" w:rsidR="00AE4AB4" w:rsidRDefault="00AE4AB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D206" w14:textId="77777777" w:rsidR="00AE4AB4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E4AB4" w14:paraId="7B4BE1F0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DF971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714D5" w14:textId="77777777" w:rsidR="00AE4AB4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6EC60" w14:textId="0B19DCE2" w:rsidR="00AE4AB4" w:rsidRDefault="00AE4AB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6CCCE" w14:textId="77777777" w:rsidR="00AE4AB4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927A2A2" w14:textId="77777777" w:rsidR="00AE4AB4" w:rsidRDefault="00AE4AB4">
      <w:pPr>
        <w:jc w:val="both"/>
      </w:pPr>
    </w:p>
    <w:p w14:paraId="7096F0CC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9A0BB0B" w14:textId="77777777" w:rsidR="00AE4AB4" w:rsidRDefault="00AE4AB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634756E" w14:textId="27E4B64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467127">
        <w:rPr>
          <w:rFonts w:ascii="Arial Narrow" w:eastAsia="Arial Narrow" w:hAnsi="Arial Narrow" w:cs="Arial Narrow"/>
          <w:sz w:val="22"/>
          <w:szCs w:val="22"/>
        </w:rPr>
        <w:t>spoločnosť založená v roku 2022</w:t>
      </w:r>
    </w:p>
    <w:p w14:paraId="3589CE09" w14:textId="77777777" w:rsidR="00AE4AB4" w:rsidRDefault="000F53E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2B1F748" w14:textId="77777777" w:rsidR="00AE4AB4" w:rsidRDefault="000F53E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06827A1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C4EDE2" w14:textId="77777777" w:rsidR="00AE4AB4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BE6CFE3" w14:textId="77777777" w:rsidR="00AE4AB4" w:rsidRDefault="00AE4AB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20A6A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163AE8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AE4AB4" w14:paraId="41FF36D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EAB2D" w14:textId="77777777" w:rsidR="00AE4AB4" w:rsidRDefault="000F53E7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9AF78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D6B6E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E4AB4" w14:paraId="1B039C0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E70AA6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9085E2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6CE113" w14:textId="25219DDB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E781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4857169" w14:textId="77777777" w:rsidR="00AE4AB4" w:rsidRDefault="00AE4AB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5CC42D" w14:textId="77777777" w:rsidR="00AE4AB4" w:rsidRDefault="00AE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DED615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AC78E0B" w14:textId="77777777" w:rsidR="00AE4AB4" w:rsidRDefault="00AE4A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A0E821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AE4AB4" w14:paraId="421F0D5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6134D" w14:textId="77777777" w:rsidR="00AE4AB4" w:rsidRDefault="000F53E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F5E98" w14:textId="77777777" w:rsidR="00AE4AB4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CBD18" w14:textId="77777777" w:rsidR="00AE4AB4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AE4AB4" w14:paraId="55D07F5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EE732" w14:textId="77777777" w:rsidR="00AE4AB4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82BE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9F6DE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13A033C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1D42B" w14:textId="77777777" w:rsidR="00AE4AB4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54BD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C39BF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5771A35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EEF2D" w14:textId="77777777" w:rsidR="00AE4AB4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4654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8A1B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09095AE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4BE2A" w14:textId="77777777" w:rsidR="00AE4AB4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01E83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457B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3F0A73E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FF906" w14:textId="77777777" w:rsidR="00AE4AB4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1371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4EDF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1DD4F8C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CB21F" w14:textId="77777777" w:rsidR="00AE4AB4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9FCE4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7A86C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59817B" w14:textId="77777777" w:rsidR="00AE4AB4" w:rsidRDefault="00AE4A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C902B9" w14:textId="77777777" w:rsidR="00AE4AB4" w:rsidRDefault="00AE4A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7A236D" w14:textId="77777777" w:rsidR="00AE4AB4" w:rsidRDefault="000F53E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4ADCEDF" w14:textId="77777777" w:rsidR="00AE4AB4" w:rsidRDefault="00AE4AB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E62107" w14:textId="77777777" w:rsidR="00AE4AB4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98E1428" w14:textId="77777777" w:rsidR="00AE4AB4" w:rsidRDefault="000F53E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A8443C" w14:textId="77777777" w:rsidR="00AE4AB4" w:rsidRDefault="00AE4A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4E7561" w14:textId="77777777" w:rsidR="00AE4AB4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0FA044D" w14:textId="77777777" w:rsidR="00AE4AB4" w:rsidRDefault="00AE4AB4">
      <w:pPr>
        <w:rPr>
          <w:rFonts w:ascii="Arial Narrow" w:hAnsi="Arial Narrow" w:cs="Arial Narrow"/>
          <w:sz w:val="22"/>
          <w:szCs w:val="22"/>
        </w:rPr>
      </w:pPr>
    </w:p>
    <w:p w14:paraId="1283AD68" w14:textId="271484CE" w:rsidR="00AE4AB4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3351D4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0A0216F" w14:textId="77777777" w:rsidR="00AE4AB4" w:rsidRDefault="00AE4AB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A2F7C92" w14:textId="77777777" w:rsidR="00AE4AB4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ACADC16" w14:textId="77777777" w:rsidR="00AE4AB4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369F2F6" w14:textId="77777777" w:rsidR="00AE4AB4" w:rsidRDefault="00AE4AB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AE4AB4" w14:paraId="295EF4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A9F56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6328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BE938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E4AB4" w14:paraId="7B56DE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935B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F9669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A1290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4AB4" w14:paraId="1F7B61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96DCF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68BD1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EC72A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4AB4" w14:paraId="7A750A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61953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66E46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6D91" w14:textId="77777777" w:rsidR="00AE4AB4" w:rsidRDefault="00AE4AB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E4AB4" w14:paraId="2FA010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2FAA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8CA9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0BA1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4AB4" w14:paraId="06A1EE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557C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F5043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6E87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4AB4" w14:paraId="6DA1062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9B40D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D10D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ECB0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4AB4" w14:paraId="41DEAE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728A4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F0740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FCC3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4AB4" w14:paraId="10ADE4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72F07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D1BF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25AB0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4AB4" w14:paraId="46E4B0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9EF3F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4B82" w14:textId="77777777" w:rsidR="00AE4AB4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98B5F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4AB4" w14:paraId="4876D4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1600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D028" w14:textId="77777777" w:rsidR="00AE4AB4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4448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1AFEABB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24CCBC89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5D699AE0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7676BAD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9A9FB2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7ED2CF4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0E27CD0" w14:textId="7D50AA97" w:rsidR="00AE4AB4" w:rsidRDefault="000F53E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  <w:r w:rsidR="00467127">
        <w:rPr>
          <w:rFonts w:ascii="Arial Narrow" w:hAnsi="Arial Narrow" w:cs="Arial Narrow"/>
          <w:b w:val="0"/>
          <w:bCs w:val="0"/>
          <w:sz w:val="22"/>
          <w:szCs w:val="22"/>
        </w:rPr>
        <w:t xml:space="preserve"> nie je náplň pre túto položku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AE4AB4" w14:paraId="3CFB5C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AE7D1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7FC15DD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B06E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C802A3A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0CABC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9CE7C12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A760F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2100E25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E4AB4" w14:paraId="61FD6BD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980A2" w14:textId="66263148" w:rsidR="00AE4AB4" w:rsidRDefault="00AE4AB4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884E5" w14:textId="4EC4921D" w:rsidR="00AE4AB4" w:rsidRDefault="00AE4AB4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F07F4" w14:textId="650A1495" w:rsidR="00AE4AB4" w:rsidRDefault="00AE4AB4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EF69" w14:textId="0C319411" w:rsidR="00AE4AB4" w:rsidRDefault="00AE4AB4">
            <w:pPr>
              <w:jc w:val="center"/>
            </w:pPr>
          </w:p>
        </w:tc>
      </w:tr>
      <w:tr w:rsidR="00AE4AB4" w14:paraId="448AE4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E984E" w14:textId="4ED9B676" w:rsidR="00AE4AB4" w:rsidRDefault="00AE4AB4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5BE93" w14:textId="0F190B78" w:rsidR="00AE4AB4" w:rsidRDefault="00AE4AB4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D103B" w14:textId="6F579C6E" w:rsidR="00AE4AB4" w:rsidRDefault="00AE4AB4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4609A" w14:textId="623D93AF" w:rsidR="00AE4AB4" w:rsidRDefault="00AE4AB4">
            <w:pPr>
              <w:jc w:val="center"/>
            </w:pPr>
          </w:p>
        </w:tc>
      </w:tr>
      <w:tr w:rsidR="00AE4AB4" w14:paraId="59A344B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C6282" w14:textId="76B2E2B8" w:rsidR="00AE4AB4" w:rsidRDefault="00AE4AB4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BD990" w14:textId="32A4C8AA" w:rsidR="00AE4AB4" w:rsidRDefault="00AE4AB4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635F8" w14:textId="6C7DD6C2" w:rsidR="00AE4AB4" w:rsidRDefault="00AE4AB4">
            <w:pPr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179A" w14:textId="1139ABBB" w:rsidR="00AE4AB4" w:rsidRDefault="00AE4AB4">
            <w:pPr>
              <w:jc w:val="center"/>
            </w:pPr>
          </w:p>
        </w:tc>
      </w:tr>
      <w:tr w:rsidR="00AE4AB4" w14:paraId="7F05D6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0DFAC" w14:textId="77777777" w:rsidR="00AE4AB4" w:rsidRDefault="00AE4AB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1C198" w14:textId="77777777" w:rsidR="00AE4AB4" w:rsidRDefault="00AE4AB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CC493" w14:textId="77777777" w:rsidR="00AE4AB4" w:rsidRDefault="00AE4AB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E2BDE" w14:textId="77777777" w:rsidR="00AE4AB4" w:rsidRDefault="00AE4AB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F4EB89" w14:textId="77777777" w:rsidR="00AE4AB4" w:rsidRDefault="000F53E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7FCB31F" w14:textId="77777777" w:rsidR="00AE4AB4" w:rsidRDefault="000F53E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47089A0" w14:textId="77777777" w:rsidR="00AE4AB4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C5C7F0A" w14:textId="77777777" w:rsidR="00AE4AB4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3827A26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94E3A2" w14:textId="77777777" w:rsidR="00AE4AB4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DEDCA45" w14:textId="77777777" w:rsidR="00AE4AB4" w:rsidRDefault="00AE4AB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757BD3" w14:textId="77777777" w:rsidR="00AE4AB4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AE4AB4" w14:paraId="6F803FE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C47CA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AC6DC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9B6B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64C3D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7716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E4AB4" w14:paraId="3B4D944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B5D4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93F2F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9DE9D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E26A4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5A4A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361C1E3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D9DD7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D103C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47A14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C3884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057B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C11334" w14:textId="77777777" w:rsidR="00AE4AB4" w:rsidRDefault="00AE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0A9432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79E427FD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0DF0F58" w14:textId="77777777" w:rsidR="00AE4AB4" w:rsidRDefault="00AE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5C7551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0D6FCE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04870157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4B0F5E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995BCB" w14:textId="77777777" w:rsidR="00AE4AB4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AE4AB4" w14:paraId="6A3126D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361FF" w14:textId="77777777" w:rsidR="00AE4AB4" w:rsidRDefault="000F53E7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35904" w14:textId="77777777" w:rsidR="00AE4AB4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ABF14" w14:textId="77777777" w:rsidR="00AE4AB4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AE4AB4" w14:paraId="602930D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B4E35" w14:textId="77777777" w:rsidR="00AE4AB4" w:rsidRDefault="000F53E7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43421" w14:textId="77777777" w:rsidR="00AE4AB4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0869F" w14:textId="77777777" w:rsidR="00AE4AB4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7429E77" w14:textId="77777777" w:rsidR="00AE4AB4" w:rsidRDefault="000F53E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1C5FB38" w14:textId="77777777" w:rsidR="00AE4AB4" w:rsidRDefault="00AE4AB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34371D4" w14:textId="77777777" w:rsidR="00AE4AB4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AE4AB4" w14:paraId="7203821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2ADBB" w14:textId="77777777" w:rsidR="00AE4AB4" w:rsidRDefault="000F53E7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9F00" w14:textId="77777777" w:rsidR="00AE4AB4" w:rsidRDefault="000F53E7">
            <w:pPr>
              <w:pStyle w:val="TopHeader"/>
            </w:pPr>
            <w:r>
              <w:t>Bežné účtovné obdobie</w:t>
            </w:r>
          </w:p>
        </w:tc>
      </w:tr>
      <w:tr w:rsidR="00AE4AB4" w14:paraId="4FB50EA7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283F3" w14:textId="77777777" w:rsidR="00AE4AB4" w:rsidRDefault="00AE4AB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CC1CA" w14:textId="77777777" w:rsidR="00AE4AB4" w:rsidRDefault="000F53E7">
            <w:pPr>
              <w:pStyle w:val="TopHeader"/>
            </w:pPr>
            <w:r>
              <w:t xml:space="preserve">Spôsob </w:t>
            </w:r>
          </w:p>
          <w:p w14:paraId="22934B49" w14:textId="77777777" w:rsidR="00AE4AB4" w:rsidRDefault="000F53E7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BEE63" w14:textId="77777777" w:rsidR="00AE4AB4" w:rsidRDefault="000F53E7">
            <w:pPr>
              <w:pStyle w:val="TopHeader"/>
            </w:pPr>
            <w:r>
              <w:t>Hodnota záväzkov</w:t>
            </w:r>
          </w:p>
        </w:tc>
      </w:tr>
      <w:tr w:rsidR="00AE4AB4" w14:paraId="060A18D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FE978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C8167" w14:textId="77777777" w:rsidR="00AE4AB4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D19F8" w14:textId="77777777" w:rsidR="00AE4AB4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E4AB4" w14:paraId="1559FB7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87AA0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529A2" w14:textId="77777777" w:rsidR="00AE4AB4" w:rsidRDefault="000F53E7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B2011" w14:textId="77777777" w:rsidR="00AE4AB4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E4AB4" w14:paraId="432834E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04B5C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7E76E" w14:textId="77777777" w:rsidR="00AE4AB4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64D16" w14:textId="77777777" w:rsidR="00AE4AB4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8839CE6" w14:textId="77777777" w:rsidR="00AE4AB4" w:rsidRDefault="00AE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2708DB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8BA994" w14:textId="77777777" w:rsidR="00AE4AB4" w:rsidRDefault="00AE4AB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F55B85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C4E577" w14:textId="77777777" w:rsidR="00AE4AB4" w:rsidRDefault="00AE4AB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7A3F2A7" w14:textId="77777777" w:rsidR="00AE4AB4" w:rsidRDefault="000F53E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0C436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9439C2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3A78C821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A26F2F" w14:textId="77777777" w:rsidR="00AE4AB4" w:rsidRDefault="000F53E7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09025B4" w14:textId="77777777" w:rsidR="00AE4AB4" w:rsidRDefault="000F53E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035D1C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3D17B22B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1B01E6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1424AC13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EA0E5F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77363890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7624D549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7E173DCA" w14:textId="77777777" w:rsidR="00AE4AB4" w:rsidRDefault="00AE4AB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AA5A5A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E592529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0CF3500B" w14:textId="77777777" w:rsidR="00AE4AB4" w:rsidRDefault="00AE4AB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D5267AC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D601BBC" w14:textId="4433A532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3351D4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B14C4A7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C90DD7" w14:textId="77777777" w:rsidR="00AE4AB4" w:rsidRDefault="00AE4AB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A24BC69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E5CD0AD" w14:textId="77777777" w:rsidR="00AE4AB4" w:rsidRDefault="00AE4AB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BE5019" w14:textId="77777777" w:rsidR="00AE4AB4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5137AFD" w14:textId="77777777" w:rsidR="00AE4AB4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76226AF" w14:textId="77777777" w:rsidR="00AE4AB4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E4AB4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A289D" w14:textId="77777777" w:rsidR="00AE4AB4" w:rsidRDefault="000F53E7">
      <w:r>
        <w:separator/>
      </w:r>
    </w:p>
  </w:endnote>
  <w:endnote w:type="continuationSeparator" w:id="0">
    <w:p w14:paraId="0D88DEC8" w14:textId="77777777" w:rsidR="00AE4AB4" w:rsidRDefault="000F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7887D" w14:textId="77777777" w:rsidR="00AE4AB4" w:rsidRDefault="000F53E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F5BF648" w14:textId="77777777" w:rsidR="00AE4AB4" w:rsidRDefault="00AE4A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2DB32" w14:textId="77777777" w:rsidR="00AE4AB4" w:rsidRDefault="000F53E7">
      <w:r>
        <w:separator/>
      </w:r>
    </w:p>
  </w:footnote>
  <w:footnote w:type="continuationSeparator" w:id="0">
    <w:p w14:paraId="62B4762C" w14:textId="77777777" w:rsidR="00AE4AB4" w:rsidRDefault="000F5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776DF" w14:textId="4747B7C1" w:rsidR="00AE4AB4" w:rsidRDefault="000F53E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467127">
      <w:rPr>
        <w:rFonts w:ascii="Arial" w:hAnsi="Arial" w:cs="Arial"/>
        <w:sz w:val="22"/>
        <w:szCs w:val="22"/>
      </w:rPr>
      <w:t>54783330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</w:t>
    </w:r>
    <w:r w:rsidR="00467127">
      <w:rPr>
        <w:rFonts w:ascii="Arial" w:hAnsi="Arial" w:cs="Arial"/>
        <w:sz w:val="22"/>
        <w:szCs w:val="22"/>
      </w:rPr>
      <w:t>21790297</w:t>
    </w:r>
  </w:p>
  <w:p w14:paraId="73D809F9" w14:textId="77777777" w:rsidR="00AE4AB4" w:rsidRDefault="00AE4A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13"/>
    <w:rsid w:val="000F53E7"/>
    <w:rsid w:val="003351D4"/>
    <w:rsid w:val="00467127"/>
    <w:rsid w:val="004E7813"/>
    <w:rsid w:val="005D0A49"/>
    <w:rsid w:val="00AE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A97BCBA"/>
  <w15:chartTrackingRefBased/>
  <w15:docId w15:val="{101B67E6-5E39-472A-BBA1-D73D14E4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2023-06-06T18:45:00Z</dcterms:created>
  <dcterms:modified xsi:type="dcterms:W3CDTF">2023-06-06T18:45:00Z</dcterms:modified>
</cp:coreProperties>
</file>