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04E" w:rsidRDefault="00A34994">
      <w:pPr>
        <w:rPr>
          <w:noProof/>
        </w:rPr>
      </w:pPr>
      <w:r>
        <w:rPr>
          <w:noProof/>
        </w:rPr>
        <w:t>Poznámky Úč MUJ 3-01                                                                                                               IČO: 36768049</w:t>
      </w:r>
    </w:p>
    <w:p w:rsidR="00A34994" w:rsidRDefault="00942130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DIČ: 2022364520</w:t>
      </w:r>
    </w:p>
    <w:p w:rsidR="00A34994" w:rsidRDefault="00A34994">
      <w:pPr>
        <w:rPr>
          <w:noProof/>
        </w:rPr>
      </w:pPr>
    </w:p>
    <w:p w:rsidR="00A34994" w:rsidRDefault="00A34994">
      <w:pPr>
        <w:rPr>
          <w:noProof/>
        </w:rPr>
      </w:pPr>
    </w:p>
    <w:p w:rsidR="00A34994" w:rsidRDefault="00A34994">
      <w:pPr>
        <w:rPr>
          <w:noProof/>
        </w:rPr>
      </w:pPr>
    </w:p>
    <w:p w:rsidR="00A34994" w:rsidRDefault="00A34994">
      <w:pPr>
        <w:rPr>
          <w:noProof/>
        </w:rPr>
      </w:pPr>
    </w:p>
    <w:p w:rsidR="00A34994" w:rsidRPr="00942130" w:rsidRDefault="00A34994">
      <w:pPr>
        <w:rPr>
          <w:b/>
          <w:bCs/>
        </w:rPr>
      </w:pPr>
      <w:r w:rsidRPr="00942130">
        <w:rPr>
          <w:b/>
          <w:bCs/>
          <w:noProof/>
          <w:u w:val="single"/>
        </w:rPr>
        <w:t xml:space="preserve">Všeobecné údaje </w:t>
      </w:r>
    </w:p>
    <w:p w:rsidR="00A34994" w:rsidRDefault="00A34994"/>
    <w:p w:rsidR="00A34994" w:rsidRPr="005548FC" w:rsidRDefault="00AE61BD" w:rsidP="00AE61BD">
      <w:pPr>
        <w:rPr>
          <w:b/>
          <w:bCs/>
        </w:rPr>
      </w:pPr>
      <w:r w:rsidRPr="005548FC">
        <w:rPr>
          <w:b/>
          <w:bCs/>
        </w:rPr>
        <w:t>1.</w:t>
      </w:r>
      <w:r w:rsidR="00A34994" w:rsidRPr="005548FC">
        <w:rPr>
          <w:b/>
          <w:bCs/>
        </w:rPr>
        <w:t>Názov právnickej osoby a jej sídlo</w:t>
      </w:r>
    </w:p>
    <w:p w:rsidR="00AE61BD" w:rsidRDefault="00942130" w:rsidP="00AE61BD">
      <w:r>
        <w:t xml:space="preserve"> Obchodné meno: FENO, </w:t>
      </w:r>
      <w:proofErr w:type="spellStart"/>
      <w:r>
        <w:t>s.r.o</w:t>
      </w:r>
      <w:proofErr w:type="spellEnd"/>
      <w:r>
        <w:t xml:space="preserve">., dátum založenia 13.04.2007, dátum vzniku 24.04.2007 – spoločnosť zapísaná do obchodného registra vedeného Okresným súdom Košice I. do oddielu </w:t>
      </w:r>
      <w:proofErr w:type="spellStart"/>
      <w:r>
        <w:t>s.r.o</w:t>
      </w:r>
      <w:proofErr w:type="spellEnd"/>
      <w:r>
        <w:t>., vložka 19733/V.</w:t>
      </w:r>
    </w:p>
    <w:p w:rsidR="00AE61BD" w:rsidRDefault="00AE61BD" w:rsidP="00AE61BD"/>
    <w:p w:rsidR="00AE61BD" w:rsidRPr="005548FC" w:rsidRDefault="00AE61BD" w:rsidP="00AE61BD">
      <w:pPr>
        <w:rPr>
          <w:b/>
          <w:bCs/>
        </w:rPr>
      </w:pPr>
      <w:r w:rsidRPr="005548FC">
        <w:rPr>
          <w:b/>
          <w:bCs/>
        </w:rPr>
        <w:t>2. Údaje o konsolidovanom celku</w:t>
      </w:r>
    </w:p>
    <w:p w:rsidR="00AE61BD" w:rsidRPr="005548FC" w:rsidRDefault="00AE61BD" w:rsidP="00AE61BD">
      <w:pPr>
        <w:rPr>
          <w:b/>
          <w:bCs/>
        </w:rPr>
      </w:pPr>
    </w:p>
    <w:p w:rsidR="00AE61BD" w:rsidRDefault="00AE61BD" w:rsidP="00AE61BD">
      <w:r>
        <w:t>Spoločnosť nie je súčasťou konsolidovaného celku.</w:t>
      </w:r>
    </w:p>
    <w:p w:rsidR="005548FC" w:rsidRDefault="005548FC" w:rsidP="00AE61BD"/>
    <w:p w:rsidR="00AE61BD" w:rsidRDefault="00AE61BD" w:rsidP="00AE61BD"/>
    <w:p w:rsidR="00AE61BD" w:rsidRPr="005548FC" w:rsidRDefault="00AE61BD" w:rsidP="00AE61BD">
      <w:pPr>
        <w:rPr>
          <w:b/>
          <w:bCs/>
        </w:rPr>
      </w:pPr>
      <w:r w:rsidRPr="005548FC">
        <w:rPr>
          <w:b/>
          <w:bCs/>
        </w:rPr>
        <w:t>3. Stav zamestnancov</w:t>
      </w:r>
    </w:p>
    <w:p w:rsidR="00AE61BD" w:rsidRDefault="00AE61BD" w:rsidP="00AE61BD"/>
    <w:p w:rsidR="00AE61BD" w:rsidRDefault="00AE61BD" w:rsidP="00AE61BD">
      <w:r>
        <w:t>Priemerný počet zamestnancov za bežné účtovné obdobie – 1</w:t>
      </w:r>
    </w:p>
    <w:p w:rsidR="00AE61BD" w:rsidRDefault="00AE61BD" w:rsidP="00AE61BD">
      <w:r>
        <w:t xml:space="preserve">                                                          Za bezprostredne predchádzajúce obdobie – 1</w:t>
      </w:r>
    </w:p>
    <w:p w:rsidR="005548FC" w:rsidRDefault="005548FC" w:rsidP="00AE61BD"/>
    <w:p w:rsidR="005548FC" w:rsidRDefault="005548FC" w:rsidP="00AE61BD"/>
    <w:p w:rsidR="00AE61BD" w:rsidRDefault="00AE61BD" w:rsidP="00AE61BD"/>
    <w:p w:rsidR="00AE61BD" w:rsidRPr="005548FC" w:rsidRDefault="00AE61BD" w:rsidP="00AE61BD">
      <w:pPr>
        <w:rPr>
          <w:b/>
          <w:bCs/>
          <w:u w:val="single"/>
        </w:rPr>
      </w:pPr>
      <w:r w:rsidRPr="005548FC">
        <w:rPr>
          <w:b/>
          <w:bCs/>
          <w:u w:val="single"/>
        </w:rPr>
        <w:t>Informácie o prijatých postupoch</w:t>
      </w:r>
    </w:p>
    <w:p w:rsidR="00C00C03" w:rsidRDefault="00C00C03" w:rsidP="00AE61BD">
      <w:pPr>
        <w:rPr>
          <w:u w:val="single"/>
        </w:rPr>
      </w:pPr>
    </w:p>
    <w:p w:rsidR="00C00C03" w:rsidRPr="00942130" w:rsidRDefault="00C00C03" w:rsidP="00C00C03">
      <w:pPr>
        <w:rPr>
          <w:b/>
          <w:bCs/>
        </w:rPr>
      </w:pPr>
      <w:r w:rsidRPr="00942130">
        <w:rPr>
          <w:b/>
          <w:bCs/>
        </w:rPr>
        <w:t>1. Účtovná závierka bola zostavená za predpokladu, že účtovná jednotka bude nepretržite</w:t>
      </w:r>
      <w:r w:rsidR="00655620" w:rsidRPr="00942130">
        <w:rPr>
          <w:b/>
          <w:bCs/>
        </w:rPr>
        <w:t xml:space="preserve"> pokračovať vo svojej činnosti.</w:t>
      </w:r>
    </w:p>
    <w:p w:rsidR="00655620" w:rsidRDefault="00655620" w:rsidP="00C00C03"/>
    <w:p w:rsidR="00655620" w:rsidRPr="00942130" w:rsidRDefault="00655620" w:rsidP="00C00C03">
      <w:pPr>
        <w:rPr>
          <w:b/>
          <w:bCs/>
        </w:rPr>
      </w:pPr>
      <w:r w:rsidRPr="00942130">
        <w:rPr>
          <w:b/>
          <w:bCs/>
        </w:rPr>
        <w:t>2. Spôsob ocenenia jednotlivých zložiek majetku a záväzkov</w:t>
      </w:r>
    </w:p>
    <w:p w:rsidR="00655620" w:rsidRDefault="00655620" w:rsidP="00C00C03"/>
    <w:p w:rsidR="00655620" w:rsidRDefault="00655620" w:rsidP="00C00C03">
      <w:r>
        <w:t>Dlhodobý nehmotný majetok, dlhodobý hmotný majetok dlhodobý finančný majetok spoločnosť ku dňu zostavenia účtovnej závierky nevlastní.</w:t>
      </w:r>
    </w:p>
    <w:p w:rsidR="00655620" w:rsidRDefault="00655620" w:rsidP="00C00C03"/>
    <w:p w:rsidR="00655620" w:rsidRDefault="00655620" w:rsidP="00C00C03">
      <w:r>
        <w:t>Zásoby spoločnosť v sledovanom období nenakupovala.</w:t>
      </w:r>
    </w:p>
    <w:p w:rsidR="00655620" w:rsidRDefault="00655620" w:rsidP="00C00C03"/>
    <w:p w:rsidR="00655620" w:rsidRDefault="00655620" w:rsidP="00C00C03">
      <w:r>
        <w:t>Pohľadávky pri ich vzniku sa oceňovali menovitou hodnotou. Neisté a nevymožiteľné pohľadávky spoločnosť neeviduje.</w:t>
      </w:r>
    </w:p>
    <w:p w:rsidR="00655620" w:rsidRDefault="00655620" w:rsidP="00C00C03"/>
    <w:p w:rsidR="00655620" w:rsidRDefault="00655620" w:rsidP="00C00C03">
      <w:r>
        <w:t>Peňažné prostriedky a ceniny sa oceňovali menovitou hodnotou.</w:t>
      </w:r>
    </w:p>
    <w:p w:rsidR="00655620" w:rsidRDefault="00655620" w:rsidP="00C00C03"/>
    <w:p w:rsidR="00655620" w:rsidRDefault="00655620" w:rsidP="00C00C03">
      <w:r>
        <w:t>Záväzky pri ich vzniku sa oceňovali menovitou hodnotou. Ak sa zistí rozdielna suma záväzkov pri inventarizácii oproti ich výške v účtovníctve, uvedú sa záväzky v účtovníctve v účtovnej závierke v tomto zistenom ocenení.</w:t>
      </w:r>
    </w:p>
    <w:p w:rsidR="00655620" w:rsidRDefault="00655620" w:rsidP="00C00C03"/>
    <w:p w:rsidR="00655620" w:rsidRDefault="00655620" w:rsidP="00C00C03">
      <w:r>
        <w:t>Rezervy sa oceňujú v očakávanej výške záväzku. Tvorené sú iba zákonné rezervy.</w:t>
      </w:r>
    </w:p>
    <w:p w:rsidR="005548FC" w:rsidRDefault="005548FC" w:rsidP="00C00C03"/>
    <w:p w:rsidR="005548FC" w:rsidRPr="00C00C03" w:rsidRDefault="005548FC" w:rsidP="00C00C03">
      <w:r>
        <w:t>Spoločnosť pôžičky neposkytovala ani neprijímala, dlhopisy neemitovala, nevykonávala žiadne derivátové operácie.</w:t>
      </w:r>
    </w:p>
    <w:p w:rsidR="00B8316E" w:rsidRDefault="00B8316E" w:rsidP="00471979">
      <w:pPr>
        <w:rPr>
          <w:u w:val="single"/>
        </w:rPr>
      </w:pPr>
    </w:p>
    <w:p w:rsidR="00AE61BD" w:rsidRDefault="005548FC" w:rsidP="00C00C03">
      <w:pPr>
        <w:ind w:left="360"/>
      </w:pPr>
      <w:r>
        <w:lastRenderedPageBreak/>
        <w:t>Poznámky Úč MUJ 3-01                                                                      IČO: 36768049</w:t>
      </w:r>
    </w:p>
    <w:p w:rsidR="005548FC" w:rsidRDefault="005548FC" w:rsidP="00C00C03">
      <w:pPr>
        <w:ind w:left="360"/>
      </w:pPr>
      <w:r>
        <w:t xml:space="preserve">                                                                                                                 DIČ: 2022364520</w:t>
      </w:r>
    </w:p>
    <w:p w:rsidR="00B8316E" w:rsidRDefault="00B8316E" w:rsidP="00C00C03">
      <w:pPr>
        <w:ind w:left="360"/>
      </w:pPr>
    </w:p>
    <w:p w:rsidR="00B8316E" w:rsidRPr="00942130" w:rsidRDefault="00B8316E" w:rsidP="00C00C03">
      <w:pPr>
        <w:ind w:left="360"/>
        <w:rPr>
          <w:b/>
          <w:bCs/>
        </w:rPr>
      </w:pPr>
      <w:r w:rsidRPr="00942130">
        <w:rPr>
          <w:b/>
          <w:bCs/>
        </w:rPr>
        <w:t>3. Spôsob zostavenia odpisového plánu</w:t>
      </w:r>
    </w:p>
    <w:p w:rsidR="00B8316E" w:rsidRDefault="00B8316E" w:rsidP="00C00C03">
      <w:pPr>
        <w:ind w:left="360"/>
      </w:pPr>
    </w:p>
    <w:p w:rsidR="00B8316E" w:rsidRDefault="00B8316E" w:rsidP="00C00C03">
      <w:pPr>
        <w:ind w:left="360"/>
      </w:pPr>
      <w:r>
        <w:t>Keďže spoločnosť nevlastní žiadny dlhodobý majetok, odpisový plán tvorený nebol. Spoločnosť zatiaľ nevytvorila kategóriu drobného dlhodobého hmotného majetku.</w:t>
      </w:r>
    </w:p>
    <w:p w:rsidR="00B8316E" w:rsidRDefault="00B8316E" w:rsidP="00C00C03">
      <w:pPr>
        <w:ind w:left="360"/>
      </w:pPr>
    </w:p>
    <w:p w:rsidR="00B8316E" w:rsidRPr="00942130" w:rsidRDefault="00B8316E" w:rsidP="00C00C03">
      <w:pPr>
        <w:ind w:left="360"/>
        <w:rPr>
          <w:b/>
          <w:bCs/>
        </w:rPr>
      </w:pPr>
      <w:r w:rsidRPr="00942130">
        <w:rPr>
          <w:b/>
          <w:bCs/>
        </w:rPr>
        <w:t>4. Zmeny účtovných zásad a účtovných metód</w:t>
      </w:r>
    </w:p>
    <w:p w:rsidR="00B8316E" w:rsidRDefault="00B8316E" w:rsidP="00C00C03">
      <w:pPr>
        <w:ind w:left="360"/>
      </w:pPr>
    </w:p>
    <w:p w:rsidR="00B8316E" w:rsidRDefault="00B8316E" w:rsidP="00C00C03">
      <w:pPr>
        <w:ind w:left="360"/>
      </w:pPr>
      <w:r>
        <w:t>Účtovná jednotka neuskutočnila zmeny účtovných zásad a účtovných metód.</w:t>
      </w:r>
    </w:p>
    <w:p w:rsidR="00B8316E" w:rsidRDefault="00B8316E" w:rsidP="00C00C03">
      <w:pPr>
        <w:ind w:left="360"/>
      </w:pPr>
    </w:p>
    <w:p w:rsidR="00B8316E" w:rsidRPr="00942130" w:rsidRDefault="00B8316E" w:rsidP="00C00C03">
      <w:pPr>
        <w:ind w:left="360"/>
        <w:rPr>
          <w:b/>
          <w:bCs/>
        </w:rPr>
      </w:pPr>
      <w:r w:rsidRPr="00942130">
        <w:rPr>
          <w:b/>
          <w:bCs/>
        </w:rPr>
        <w:t>5. Informácie o dotáciách a ich oceňovanie v účtovníctve</w:t>
      </w:r>
    </w:p>
    <w:p w:rsidR="00B8316E" w:rsidRDefault="00B8316E" w:rsidP="00C00C03">
      <w:pPr>
        <w:ind w:left="360"/>
      </w:pPr>
    </w:p>
    <w:p w:rsidR="00B8316E" w:rsidRDefault="00B8316E" w:rsidP="00C00C03">
      <w:pPr>
        <w:ind w:left="360"/>
      </w:pPr>
      <w:r>
        <w:t>Účtovná jednotka nebola príjemcom dotácií.</w:t>
      </w:r>
    </w:p>
    <w:p w:rsidR="00B8316E" w:rsidRDefault="00B8316E" w:rsidP="00C00C03">
      <w:pPr>
        <w:ind w:left="360"/>
      </w:pPr>
    </w:p>
    <w:p w:rsidR="00B8316E" w:rsidRPr="00942130" w:rsidRDefault="00B8316E" w:rsidP="00C00C03">
      <w:pPr>
        <w:ind w:left="360"/>
        <w:rPr>
          <w:b/>
          <w:bCs/>
        </w:rPr>
      </w:pPr>
      <w:r w:rsidRPr="00942130">
        <w:rPr>
          <w:b/>
          <w:bCs/>
        </w:rPr>
        <w:t>6. Informácie o účtovaní významných opráv chýb minulých účtovných období v bežnom ÚO</w:t>
      </w:r>
    </w:p>
    <w:p w:rsidR="00B8316E" w:rsidRPr="00942130" w:rsidRDefault="00B8316E" w:rsidP="00C00C03">
      <w:pPr>
        <w:ind w:left="360"/>
        <w:rPr>
          <w:b/>
          <w:bCs/>
        </w:rPr>
      </w:pPr>
    </w:p>
    <w:p w:rsidR="00B8316E" w:rsidRDefault="00B8316E" w:rsidP="00C00C03">
      <w:pPr>
        <w:ind w:left="360"/>
      </w:pPr>
      <w:r>
        <w:t>Účtovná jednotka neúčtovala o významných opravách chýb.</w:t>
      </w:r>
    </w:p>
    <w:p w:rsidR="00B8316E" w:rsidRDefault="00B8316E" w:rsidP="00C00C03">
      <w:pPr>
        <w:ind w:left="360"/>
      </w:pPr>
    </w:p>
    <w:p w:rsidR="00B8316E" w:rsidRDefault="00B8316E" w:rsidP="00C00C03">
      <w:pPr>
        <w:ind w:left="360"/>
      </w:pPr>
    </w:p>
    <w:p w:rsidR="00B8316E" w:rsidRPr="00942130" w:rsidRDefault="00B8316E" w:rsidP="00C00C03">
      <w:pPr>
        <w:ind w:left="360"/>
        <w:rPr>
          <w:b/>
          <w:bCs/>
        </w:rPr>
      </w:pPr>
      <w:r w:rsidRPr="00942130">
        <w:rPr>
          <w:b/>
          <w:bCs/>
        </w:rPr>
        <w:t>Informácie, ktoré vysvetľujú a</w:t>
      </w:r>
      <w:r w:rsidR="00033D4C" w:rsidRPr="00942130">
        <w:rPr>
          <w:b/>
          <w:bCs/>
        </w:rPr>
        <w:t> </w:t>
      </w:r>
      <w:r w:rsidRPr="00942130">
        <w:rPr>
          <w:b/>
          <w:bCs/>
        </w:rPr>
        <w:t>dopl</w:t>
      </w:r>
      <w:r w:rsidR="00033D4C" w:rsidRPr="00942130">
        <w:rPr>
          <w:b/>
          <w:bCs/>
        </w:rPr>
        <w:t>ňujú súvahu a výkaz ziskov a strát</w:t>
      </w:r>
    </w:p>
    <w:p w:rsidR="00033D4C" w:rsidRDefault="00033D4C" w:rsidP="00C00C03">
      <w:pPr>
        <w:ind w:left="360"/>
      </w:pPr>
    </w:p>
    <w:p w:rsidR="00033D4C" w:rsidRDefault="00033D4C" w:rsidP="00C00C03">
      <w:pPr>
        <w:ind w:left="360"/>
      </w:pPr>
      <w:r>
        <w:t>Pre dole uvedené položky účtovná jednotka nemá obsahovú náplň:</w:t>
      </w:r>
    </w:p>
    <w:p w:rsidR="00033D4C" w:rsidRDefault="00033D4C" w:rsidP="00C00C03">
      <w:pPr>
        <w:ind w:left="360"/>
      </w:pPr>
    </w:p>
    <w:p w:rsidR="00033D4C" w:rsidRDefault="00033D4C" w:rsidP="00C00C03">
      <w:pPr>
        <w:ind w:left="360"/>
      </w:pPr>
      <w:r>
        <w:t>1. Informácie o položkách s výnimočným rozsahom a výskytom</w:t>
      </w:r>
    </w:p>
    <w:p w:rsidR="00033D4C" w:rsidRDefault="00033D4C" w:rsidP="00C00C03">
      <w:pPr>
        <w:ind w:left="360"/>
      </w:pPr>
    </w:p>
    <w:p w:rsidR="00033D4C" w:rsidRDefault="00033D4C" w:rsidP="00C00C03">
      <w:pPr>
        <w:ind w:left="360"/>
      </w:pPr>
      <w:r>
        <w:t>2. Záväzky</w:t>
      </w:r>
    </w:p>
    <w:p w:rsidR="00033D4C" w:rsidRDefault="00033D4C" w:rsidP="00C00C03">
      <w:pPr>
        <w:ind w:left="360"/>
      </w:pPr>
      <w:r>
        <w:t>Záväzky so zostatkovou dobou splatnosti viac ako 5 rokov</w:t>
      </w:r>
    </w:p>
    <w:p w:rsidR="00033D4C" w:rsidRDefault="00033D4C" w:rsidP="00C00C03">
      <w:pPr>
        <w:ind w:left="360"/>
      </w:pPr>
      <w:r>
        <w:t>Celková suma zabezpečených záväzkov</w:t>
      </w:r>
    </w:p>
    <w:p w:rsidR="00033D4C" w:rsidRDefault="00033D4C" w:rsidP="00C00C03">
      <w:pPr>
        <w:ind w:left="360"/>
      </w:pPr>
    </w:p>
    <w:p w:rsidR="00033D4C" w:rsidRDefault="00033D4C" w:rsidP="00C00C03">
      <w:pPr>
        <w:ind w:left="360"/>
      </w:pPr>
      <w:r>
        <w:t>3. Informácie o vlastných akciách</w:t>
      </w:r>
    </w:p>
    <w:p w:rsidR="00033D4C" w:rsidRDefault="00033D4C" w:rsidP="00C00C03">
      <w:pPr>
        <w:ind w:left="360"/>
      </w:pPr>
    </w:p>
    <w:p w:rsidR="00033D4C" w:rsidRDefault="00033D4C" w:rsidP="00C00C03">
      <w:pPr>
        <w:ind w:left="360"/>
      </w:pPr>
      <w:r>
        <w:t>4. Informácie o orgánoch účtovnej jednotky a to</w:t>
      </w:r>
    </w:p>
    <w:p w:rsidR="00033D4C" w:rsidRDefault="00033D4C" w:rsidP="00C00C03">
      <w:pPr>
        <w:ind w:left="360"/>
      </w:pPr>
      <w:r>
        <w:t xml:space="preserve">    -     výške jednotlivých záruk alebo iných zabezpečení poskytnutých pre členov štatutárneho  </w:t>
      </w:r>
    </w:p>
    <w:p w:rsidR="00033D4C" w:rsidRDefault="00033D4C" w:rsidP="00C00C03">
      <w:pPr>
        <w:ind w:left="360"/>
      </w:pPr>
      <w:r>
        <w:t xml:space="preserve">          Orgánu</w:t>
      </w:r>
    </w:p>
    <w:p w:rsidR="00033D4C" w:rsidRDefault="00033D4C" w:rsidP="00033D4C">
      <w:pPr>
        <w:pStyle w:val="Odsekzoznamu"/>
        <w:numPr>
          <w:ilvl w:val="0"/>
          <w:numId w:val="32"/>
        </w:numPr>
      </w:pPr>
      <w:r>
        <w:t xml:space="preserve">Pôžičkách poskytnutých členom štatutárneho </w:t>
      </w:r>
      <w:proofErr w:type="spellStart"/>
      <w:r>
        <w:t>ogánu</w:t>
      </w:r>
      <w:proofErr w:type="spellEnd"/>
    </w:p>
    <w:p w:rsidR="00033D4C" w:rsidRDefault="00033D4C" w:rsidP="00033D4C">
      <w:pPr>
        <w:pStyle w:val="Odsekzoznamu"/>
        <w:numPr>
          <w:ilvl w:val="0"/>
          <w:numId w:val="32"/>
        </w:numPr>
      </w:pPr>
      <w:r>
        <w:t>Hlavných podmienkach záruk</w:t>
      </w:r>
    </w:p>
    <w:p w:rsidR="00033D4C" w:rsidRDefault="00033D4C" w:rsidP="00033D4C">
      <w:pPr>
        <w:pStyle w:val="Odsekzoznamu"/>
        <w:numPr>
          <w:ilvl w:val="0"/>
          <w:numId w:val="32"/>
        </w:numPr>
      </w:pPr>
      <w:r>
        <w:t>Celkovej sume použitých finančných prostriedkov alebo iného plnenia na súkromné účely členmi štatutárneho orgánu</w:t>
      </w:r>
    </w:p>
    <w:p w:rsidR="00033D4C" w:rsidRDefault="00033D4C" w:rsidP="00033D4C">
      <w:pPr>
        <w:pStyle w:val="Odsekzoznamu"/>
        <w:numPr>
          <w:ilvl w:val="0"/>
          <w:numId w:val="32"/>
        </w:numPr>
      </w:pPr>
    </w:p>
    <w:p w:rsidR="00033D4C" w:rsidRDefault="00033D4C" w:rsidP="00033D4C">
      <w:r>
        <w:t xml:space="preserve">      5. Informácie o povinnostiach účtovnej jednotky, a to</w:t>
      </w:r>
    </w:p>
    <w:p w:rsidR="00033D4C" w:rsidRDefault="00033D4C" w:rsidP="00033D4C">
      <w:r>
        <w:t xml:space="preserve">          - celkovej sume finančných povinností, ktoré sa nevykazujú v súvahe</w:t>
      </w:r>
    </w:p>
    <w:p w:rsidR="00033D4C" w:rsidRDefault="00033D4C" w:rsidP="00033D4C">
      <w:r>
        <w:t xml:space="preserve">          - celkovej sume významných podmienených záväzkov</w:t>
      </w:r>
    </w:p>
    <w:p w:rsidR="00553E2A" w:rsidRDefault="00553E2A" w:rsidP="00033D4C">
      <w:r>
        <w:t xml:space="preserve">          - opise významných finančných povinností a významných podmienených záväzkov</w:t>
      </w:r>
    </w:p>
    <w:p w:rsidR="00553E2A" w:rsidRDefault="00553E2A" w:rsidP="00033D4C">
      <w:r>
        <w:t xml:space="preserve">          - opise významných finančných povinností a významných podmienených záväzkov voči dcérskej   </w:t>
      </w:r>
    </w:p>
    <w:p w:rsidR="00553E2A" w:rsidRDefault="00553E2A" w:rsidP="00553E2A">
      <w:r>
        <w:t xml:space="preserve">            Spoločnosti</w:t>
      </w:r>
    </w:p>
    <w:p w:rsidR="00553E2A" w:rsidRDefault="00553E2A" w:rsidP="00553E2A">
      <w:pPr>
        <w:ind w:left="504"/>
      </w:pPr>
      <w:r>
        <w:t>- opise významných povinností účtovnej jednotky vyplývajúcich z dôchodkových programov pre</w:t>
      </w:r>
    </w:p>
    <w:p w:rsidR="00553E2A" w:rsidRDefault="00553E2A" w:rsidP="00553E2A">
      <w:r>
        <w:t xml:space="preserve">            Zamestnancov</w:t>
      </w:r>
    </w:p>
    <w:p w:rsidR="00553E2A" w:rsidRDefault="00553E2A" w:rsidP="00553E2A"/>
    <w:p w:rsidR="00553E2A" w:rsidRDefault="00553E2A" w:rsidP="00553E2A">
      <w:r>
        <w:t xml:space="preserve">       6. Informácie o udelení výlučného práva</w:t>
      </w:r>
    </w:p>
    <w:p w:rsidR="00553E2A" w:rsidRDefault="00553E2A" w:rsidP="00033D4C"/>
    <w:p w:rsidR="00553E2A" w:rsidRDefault="00553E2A" w:rsidP="00033D4C"/>
    <w:p w:rsidR="00553E2A" w:rsidRDefault="00553E2A" w:rsidP="00033D4C"/>
    <w:p w:rsidR="00033D4C" w:rsidRDefault="00033D4C" w:rsidP="00033D4C"/>
    <w:p w:rsidR="00033D4C" w:rsidRPr="005548FC" w:rsidRDefault="00033D4C" w:rsidP="00C00C03">
      <w:pPr>
        <w:ind w:left="360"/>
        <w:rPr>
          <w:color w:val="FF0000"/>
        </w:rPr>
      </w:pPr>
    </w:p>
    <w:p w:rsidR="00AE61BD" w:rsidRDefault="00AE61BD" w:rsidP="00B8316E"/>
    <w:p w:rsidR="00B8316E" w:rsidRDefault="00B8316E" w:rsidP="00B8316E"/>
    <w:p w:rsidR="00B8316E" w:rsidRDefault="00B8316E" w:rsidP="00B8316E"/>
    <w:p w:rsidR="00AE61BD" w:rsidRDefault="00AE61BD" w:rsidP="00A34994">
      <w:pPr>
        <w:pStyle w:val="Odsekzoznamu"/>
      </w:pPr>
    </w:p>
    <w:p w:rsidR="00AE61BD" w:rsidRDefault="00AE61BD" w:rsidP="00AE61BD">
      <w:pPr>
        <w:pStyle w:val="Odsekzoznamu"/>
        <w:ind w:left="0"/>
      </w:pPr>
    </w:p>
    <w:p w:rsidR="00AE61BD" w:rsidRDefault="00AE61BD" w:rsidP="00A34994">
      <w:pPr>
        <w:pStyle w:val="Odsekzoznamu"/>
      </w:pPr>
    </w:p>
    <w:p w:rsidR="00AE61BD" w:rsidRDefault="00AE61BD" w:rsidP="00A34994">
      <w:pPr>
        <w:pStyle w:val="Odsekzoznamu"/>
      </w:pPr>
    </w:p>
    <w:p w:rsidR="00AE61BD" w:rsidRDefault="00AE61BD" w:rsidP="00AE61BD">
      <w:pPr>
        <w:pStyle w:val="Odsekzoznamu"/>
      </w:pPr>
    </w:p>
    <w:p w:rsidR="00AE61BD" w:rsidRDefault="00AE61BD" w:rsidP="00A34994">
      <w:pPr>
        <w:pStyle w:val="Odsekzoznamu"/>
      </w:pPr>
    </w:p>
    <w:p w:rsidR="00AE61BD" w:rsidRDefault="00AE61BD" w:rsidP="00A34994">
      <w:pPr>
        <w:pStyle w:val="Odsekzoznamu"/>
      </w:pPr>
    </w:p>
    <w:p w:rsidR="00A34994" w:rsidRPr="00A34994" w:rsidRDefault="00A34994" w:rsidP="00A34994">
      <w:pPr>
        <w:pStyle w:val="Odsekzoznamu"/>
      </w:pPr>
      <w:r w:rsidRPr="00A34994">
        <w:t xml:space="preserve">     </w:t>
      </w:r>
    </w:p>
    <w:sectPr w:rsidR="00A34994" w:rsidRPr="00A34994" w:rsidSect="008154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4AEB" w:rsidRDefault="00AE4AEB" w:rsidP="006A19C6">
      <w:r>
        <w:separator/>
      </w:r>
    </w:p>
  </w:endnote>
  <w:endnote w:type="continuationSeparator" w:id="0">
    <w:p w:rsidR="00AE4AEB" w:rsidRDefault="00AE4AEB" w:rsidP="006A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4AEB" w:rsidRDefault="00AE4AEB" w:rsidP="006A19C6">
      <w:r>
        <w:separator/>
      </w:r>
    </w:p>
  </w:footnote>
  <w:footnote w:type="continuationSeparator" w:id="0">
    <w:p w:rsidR="00AE4AEB" w:rsidRDefault="00AE4AEB" w:rsidP="006A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74A89E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CD480C6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5400FE6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6AEA1CC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3AD0B2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AEE236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6E6780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82DF1C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C49F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C207D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7D3971"/>
    <w:multiLevelType w:val="hybridMultilevel"/>
    <w:tmpl w:val="8AE88F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D5305"/>
    <w:multiLevelType w:val="hybridMultilevel"/>
    <w:tmpl w:val="A68CCAAE"/>
    <w:lvl w:ilvl="0" w:tplc="80D8410A">
      <w:start w:val="4"/>
      <w:numFmt w:val="bullet"/>
      <w:lvlText w:val="-"/>
      <w:lvlJc w:val="left"/>
      <w:pPr>
        <w:ind w:left="86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57C491B"/>
    <w:multiLevelType w:val="hybridMultilevel"/>
    <w:tmpl w:val="B72E0C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18C1234"/>
    <w:multiLevelType w:val="multilevel"/>
    <w:tmpl w:val="04090023"/>
    <w:styleLink w:val="lnokalebosekci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50F362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5483F38"/>
    <w:multiLevelType w:val="hybridMultilevel"/>
    <w:tmpl w:val="88DCF318"/>
    <w:lvl w:ilvl="0" w:tplc="EA1A6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791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CF77FED"/>
    <w:multiLevelType w:val="hybridMultilevel"/>
    <w:tmpl w:val="608EC3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831334"/>
    <w:multiLevelType w:val="hybridMultilevel"/>
    <w:tmpl w:val="98CEA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C2C6D"/>
    <w:multiLevelType w:val="multilevel"/>
    <w:tmpl w:val="04090023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89810828">
    <w:abstractNumId w:val="22"/>
  </w:num>
  <w:num w:numId="2" w16cid:durableId="1319462581">
    <w:abstractNumId w:val="12"/>
  </w:num>
  <w:num w:numId="3" w16cid:durableId="1106656714">
    <w:abstractNumId w:val="10"/>
  </w:num>
  <w:num w:numId="4" w16cid:durableId="1898318879">
    <w:abstractNumId w:val="29"/>
  </w:num>
  <w:num w:numId="5" w16cid:durableId="187523008">
    <w:abstractNumId w:val="15"/>
  </w:num>
  <w:num w:numId="6" w16cid:durableId="1334263050">
    <w:abstractNumId w:val="18"/>
  </w:num>
  <w:num w:numId="7" w16cid:durableId="87388320">
    <w:abstractNumId w:val="20"/>
  </w:num>
  <w:num w:numId="8" w16cid:durableId="160050638">
    <w:abstractNumId w:val="9"/>
  </w:num>
  <w:num w:numId="9" w16cid:durableId="473332435">
    <w:abstractNumId w:val="7"/>
  </w:num>
  <w:num w:numId="10" w16cid:durableId="1782527779">
    <w:abstractNumId w:val="6"/>
  </w:num>
  <w:num w:numId="11" w16cid:durableId="919368889">
    <w:abstractNumId w:val="5"/>
  </w:num>
  <w:num w:numId="12" w16cid:durableId="689262164">
    <w:abstractNumId w:val="4"/>
  </w:num>
  <w:num w:numId="13" w16cid:durableId="569968244">
    <w:abstractNumId w:val="8"/>
  </w:num>
  <w:num w:numId="14" w16cid:durableId="830297534">
    <w:abstractNumId w:val="3"/>
  </w:num>
  <w:num w:numId="15" w16cid:durableId="225797605">
    <w:abstractNumId w:val="2"/>
  </w:num>
  <w:num w:numId="16" w16cid:durableId="449906358">
    <w:abstractNumId w:val="1"/>
  </w:num>
  <w:num w:numId="17" w16cid:durableId="1667248798">
    <w:abstractNumId w:val="0"/>
  </w:num>
  <w:num w:numId="18" w16cid:durableId="1300304246">
    <w:abstractNumId w:val="16"/>
  </w:num>
  <w:num w:numId="19" w16cid:durableId="1563710512">
    <w:abstractNumId w:val="17"/>
  </w:num>
  <w:num w:numId="20" w16cid:durableId="1520925164">
    <w:abstractNumId w:val="23"/>
  </w:num>
  <w:num w:numId="21" w16cid:durableId="333997725">
    <w:abstractNumId w:val="19"/>
  </w:num>
  <w:num w:numId="22" w16cid:durableId="1768303933">
    <w:abstractNumId w:val="11"/>
  </w:num>
  <w:num w:numId="23" w16cid:durableId="170724400">
    <w:abstractNumId w:val="31"/>
  </w:num>
  <w:num w:numId="24" w16cid:durableId="1017577577">
    <w:abstractNumId w:val="27"/>
  </w:num>
  <w:num w:numId="25" w16cid:durableId="820653880">
    <w:abstractNumId w:val="25"/>
  </w:num>
  <w:num w:numId="26" w16cid:durableId="1368796098">
    <w:abstractNumId w:val="24"/>
  </w:num>
  <w:num w:numId="27" w16cid:durableId="277954283">
    <w:abstractNumId w:val="26"/>
  </w:num>
  <w:num w:numId="28" w16cid:durableId="928780513">
    <w:abstractNumId w:val="30"/>
  </w:num>
  <w:num w:numId="29" w16cid:durableId="226038432">
    <w:abstractNumId w:val="28"/>
  </w:num>
  <w:num w:numId="30" w16cid:durableId="948049348">
    <w:abstractNumId w:val="13"/>
  </w:num>
  <w:num w:numId="31" w16cid:durableId="1113095762">
    <w:abstractNumId w:val="21"/>
  </w:num>
  <w:num w:numId="32" w16cid:durableId="10709324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94"/>
    <w:rsid w:val="00033D4C"/>
    <w:rsid w:val="00221C76"/>
    <w:rsid w:val="00471979"/>
    <w:rsid w:val="004E108E"/>
    <w:rsid w:val="00553E2A"/>
    <w:rsid w:val="005548FC"/>
    <w:rsid w:val="005C0E0A"/>
    <w:rsid w:val="00645252"/>
    <w:rsid w:val="00655620"/>
    <w:rsid w:val="006A19C6"/>
    <w:rsid w:val="006D3D74"/>
    <w:rsid w:val="008154B2"/>
    <w:rsid w:val="0083569A"/>
    <w:rsid w:val="00942130"/>
    <w:rsid w:val="00A34994"/>
    <w:rsid w:val="00A9204E"/>
    <w:rsid w:val="00AE4AEB"/>
    <w:rsid w:val="00AE61BD"/>
    <w:rsid w:val="00B8316E"/>
    <w:rsid w:val="00C00C03"/>
    <w:rsid w:val="00CB2823"/>
    <w:rsid w:val="00D5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F78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19C6"/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19C6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19C6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A19C6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A19C6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A19C6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A19C6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6A19C6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6A19C6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6A19C6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19C6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19C6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A19C6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A19C6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dpis5Char">
    <w:name w:val="Nadpis 5 Char"/>
    <w:basedOn w:val="Predvolenpsmoodseku"/>
    <w:link w:val="Nadpis5"/>
    <w:uiPriority w:val="9"/>
    <w:rsid w:val="006A19C6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dpis6Char">
    <w:name w:val="Nadpis 6 Char"/>
    <w:basedOn w:val="Predvolenpsmoodseku"/>
    <w:link w:val="Nadpis6"/>
    <w:uiPriority w:val="9"/>
    <w:rsid w:val="006A19C6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6A19C6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6A19C6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6A19C6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zov">
    <w:name w:val="Title"/>
    <w:basedOn w:val="Normlny"/>
    <w:next w:val="Normlny"/>
    <w:link w:val="NzovChar"/>
    <w:uiPriority w:val="10"/>
    <w:qFormat/>
    <w:rsid w:val="006A19C6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19C6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19C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6A19C6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6A19C6"/>
    <w:rPr>
      <w:rFonts w:ascii="Calibri" w:hAnsi="Calibri" w:cs="Calibri"/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qFormat/>
    <w:rsid w:val="006A19C6"/>
    <w:rPr>
      <w:rFonts w:ascii="Calibri" w:hAnsi="Calibri" w:cs="Calibri"/>
      <w:i/>
      <w:iCs/>
    </w:rPr>
  </w:style>
  <w:style w:type="character" w:styleId="Intenzvnezvraznenie">
    <w:name w:val="Intense Emphasis"/>
    <w:basedOn w:val="Predvolenpsmoodseku"/>
    <w:uiPriority w:val="21"/>
    <w:qFormat/>
    <w:rsid w:val="006A19C6"/>
    <w:rPr>
      <w:rFonts w:ascii="Calibri" w:hAnsi="Calibri" w:cs="Calibri"/>
      <w:i/>
      <w:iCs/>
      <w:color w:val="1F4E79" w:themeColor="accent1" w:themeShade="80"/>
    </w:rPr>
  </w:style>
  <w:style w:type="character" w:styleId="Vrazn">
    <w:name w:val="Strong"/>
    <w:basedOn w:val="Predvolenpsmoodseku"/>
    <w:uiPriority w:val="22"/>
    <w:qFormat/>
    <w:rsid w:val="006A19C6"/>
    <w:rPr>
      <w:rFonts w:ascii="Calibri" w:hAnsi="Calibri" w:cs="Calibri"/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A19C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19C6"/>
    <w:rPr>
      <w:rFonts w:ascii="Calibri" w:hAnsi="Calibri" w:cs="Calibri"/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19C6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19C6"/>
    <w:rPr>
      <w:rFonts w:ascii="Calibri" w:hAnsi="Calibri" w:cs="Calibri"/>
      <w:i/>
      <w:iCs/>
      <w:color w:val="1F4E79" w:themeColor="accent1" w:themeShade="80"/>
    </w:rPr>
  </w:style>
  <w:style w:type="character" w:styleId="Jemnodkaz">
    <w:name w:val="Subtle Reference"/>
    <w:basedOn w:val="Predvolenpsmoodseku"/>
    <w:uiPriority w:val="31"/>
    <w:qFormat/>
    <w:rsid w:val="006A19C6"/>
    <w:rPr>
      <w:rFonts w:ascii="Calibri" w:hAnsi="Calibri" w:cs="Calibri"/>
      <w:smallCaps/>
      <w:color w:val="5A5A5A" w:themeColor="text1" w:themeTint="A5"/>
    </w:rPr>
  </w:style>
  <w:style w:type="character" w:styleId="Zvraznenodkaz">
    <w:name w:val="Intense Reference"/>
    <w:basedOn w:val="Predvolenpsmoodseku"/>
    <w:uiPriority w:val="32"/>
    <w:qFormat/>
    <w:rsid w:val="006A19C6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zovknihy">
    <w:name w:val="Book Title"/>
    <w:basedOn w:val="Predvolenpsmoodseku"/>
    <w:uiPriority w:val="33"/>
    <w:qFormat/>
    <w:rsid w:val="006A19C6"/>
    <w:rPr>
      <w:rFonts w:ascii="Calibri" w:hAnsi="Calibri" w:cs="Calibri"/>
      <w:b/>
      <w:bCs/>
      <w:i/>
      <w:iCs/>
      <w:spacing w:val="5"/>
    </w:rPr>
  </w:style>
  <w:style w:type="character" w:styleId="Hypertextovprepojenie">
    <w:name w:val="Hyperlink"/>
    <w:basedOn w:val="Predvolenpsmoodseku"/>
    <w:uiPriority w:val="99"/>
    <w:unhideWhenUsed/>
    <w:rsid w:val="006A19C6"/>
    <w:rPr>
      <w:rFonts w:ascii="Calibri" w:hAnsi="Calibri" w:cs="Calibri"/>
      <w:color w:val="1F4E79" w:themeColor="accent1" w:themeShade="80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6A19C6"/>
    <w:rPr>
      <w:rFonts w:ascii="Calibri" w:hAnsi="Calibri" w:cs="Calibri"/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6A19C6"/>
    <w:pPr>
      <w:spacing w:after="200"/>
    </w:pPr>
    <w:rPr>
      <w:i/>
      <w:iCs/>
      <w:color w:val="44546A" w:themeColor="text2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19C6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19C6"/>
    <w:rPr>
      <w:rFonts w:ascii="Segoe UI" w:hAnsi="Segoe UI" w:cs="Segoe UI"/>
      <w:szCs w:val="18"/>
    </w:rPr>
  </w:style>
  <w:style w:type="paragraph" w:styleId="Oznaitext">
    <w:name w:val="Block Text"/>
    <w:basedOn w:val="Normlny"/>
    <w:uiPriority w:val="99"/>
    <w:semiHidden/>
    <w:unhideWhenUsed/>
    <w:rsid w:val="006A19C6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A19C6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A19C6"/>
    <w:rPr>
      <w:rFonts w:ascii="Calibri" w:hAnsi="Calibri" w:cs="Calibri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A19C6"/>
    <w:pPr>
      <w:spacing w:after="120"/>
      <w:ind w:left="360"/>
    </w:pPr>
    <w:rPr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A19C6"/>
    <w:rPr>
      <w:rFonts w:ascii="Calibri" w:hAnsi="Calibri" w:cs="Calibri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A19C6"/>
    <w:rPr>
      <w:rFonts w:ascii="Calibri" w:hAnsi="Calibri" w:cs="Calibri"/>
      <w:sz w:val="22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A19C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A19C6"/>
    <w:rPr>
      <w:rFonts w:ascii="Calibri" w:hAnsi="Calibri" w:cs="Calibri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19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19C6"/>
    <w:rPr>
      <w:rFonts w:ascii="Calibri" w:hAnsi="Calibri" w:cs="Calibri"/>
      <w:b/>
      <w:bCs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A19C6"/>
    <w:rPr>
      <w:rFonts w:ascii="Segoe UI" w:hAnsi="Segoe UI" w:cs="Segoe UI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A19C6"/>
    <w:rPr>
      <w:rFonts w:ascii="Segoe UI" w:hAnsi="Segoe UI" w:cs="Segoe UI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A19C6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A19C6"/>
    <w:rPr>
      <w:rFonts w:ascii="Calibri" w:hAnsi="Calibri" w:cs="Calibri"/>
      <w:szCs w:val="20"/>
    </w:rPr>
  </w:style>
  <w:style w:type="paragraph" w:styleId="Spiatonadresanaoblke">
    <w:name w:val="envelope return"/>
    <w:basedOn w:val="Normlny"/>
    <w:uiPriority w:val="99"/>
    <w:semiHidden/>
    <w:unhideWhenUsed/>
    <w:rsid w:val="006A19C6"/>
    <w:rPr>
      <w:rFonts w:ascii="Calibri Light" w:eastAsiaTheme="majorEastAsia" w:hAnsi="Calibri Light" w:cs="Calibri Light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19C6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19C6"/>
    <w:rPr>
      <w:rFonts w:ascii="Calibri" w:hAnsi="Calibri" w:cs="Calibri"/>
      <w:szCs w:val="20"/>
    </w:rPr>
  </w:style>
  <w:style w:type="character" w:styleId="KdHTML">
    <w:name w:val="HTML Code"/>
    <w:basedOn w:val="Predvolenpsmoodseku"/>
    <w:uiPriority w:val="99"/>
    <w:semiHidden/>
    <w:unhideWhenUsed/>
    <w:rsid w:val="006A19C6"/>
    <w:rPr>
      <w:rFonts w:ascii="Consolas" w:hAnsi="Consolas" w:cs="Calibri"/>
      <w:sz w:val="22"/>
      <w:szCs w:val="20"/>
    </w:rPr>
  </w:style>
  <w:style w:type="character" w:styleId="KlvesnicaHTML">
    <w:name w:val="HTML Keyboard"/>
    <w:basedOn w:val="Predvolenpsmoodseku"/>
    <w:uiPriority w:val="99"/>
    <w:semiHidden/>
    <w:unhideWhenUsed/>
    <w:rsid w:val="006A19C6"/>
    <w:rPr>
      <w:rFonts w:ascii="Consolas" w:hAnsi="Consolas" w:cs="Calibri"/>
      <w:sz w:val="22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A19C6"/>
    <w:rPr>
      <w:rFonts w:ascii="Consolas" w:hAnsi="Consolas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A19C6"/>
    <w:rPr>
      <w:rFonts w:ascii="Consolas" w:hAnsi="Consolas" w:cs="Calibri"/>
      <w:szCs w:val="20"/>
    </w:rPr>
  </w:style>
  <w:style w:type="character" w:styleId="PsacstrojHTML">
    <w:name w:val="HTML Typewriter"/>
    <w:basedOn w:val="Predvolenpsmoodseku"/>
    <w:uiPriority w:val="99"/>
    <w:semiHidden/>
    <w:unhideWhenUsed/>
    <w:rsid w:val="006A19C6"/>
    <w:rPr>
      <w:rFonts w:ascii="Consolas" w:hAnsi="Consolas" w:cs="Calibri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6A19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A19C6"/>
    <w:rPr>
      <w:rFonts w:ascii="Consolas" w:hAnsi="Consolas" w:cs="Calibri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A19C6"/>
    <w:rPr>
      <w:rFonts w:ascii="Consolas" w:hAnsi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A19C6"/>
    <w:rPr>
      <w:rFonts w:ascii="Consolas" w:hAnsi="Consolas" w:cs="Calibri"/>
      <w:szCs w:val="21"/>
    </w:rPr>
  </w:style>
  <w:style w:type="character" w:styleId="Zstupntext">
    <w:name w:val="Placeholder Text"/>
    <w:basedOn w:val="Predvolenpsmoodseku"/>
    <w:uiPriority w:val="99"/>
    <w:semiHidden/>
    <w:rsid w:val="006A19C6"/>
    <w:rPr>
      <w:rFonts w:ascii="Calibri" w:hAnsi="Calibri" w:cs="Calibri"/>
      <w:color w:val="3B3838" w:themeColor="background2" w:themeShade="40"/>
    </w:rPr>
  </w:style>
  <w:style w:type="paragraph" w:styleId="Hlavika">
    <w:name w:val="header"/>
    <w:basedOn w:val="Normlny"/>
    <w:link w:val="HlavikaChar"/>
    <w:uiPriority w:val="99"/>
    <w:unhideWhenUsed/>
    <w:rsid w:val="006A19C6"/>
  </w:style>
  <w:style w:type="character" w:customStyle="1" w:styleId="HlavikaChar">
    <w:name w:val="Hlavička Char"/>
    <w:basedOn w:val="Predvolenpsmoodseku"/>
    <w:link w:val="Hlavika"/>
    <w:uiPriority w:val="99"/>
    <w:rsid w:val="006A19C6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6A19C6"/>
  </w:style>
  <w:style w:type="character" w:customStyle="1" w:styleId="PtaChar">
    <w:name w:val="Päta Char"/>
    <w:basedOn w:val="Predvolenpsmoodseku"/>
    <w:link w:val="Pta"/>
    <w:uiPriority w:val="99"/>
    <w:rsid w:val="006A19C6"/>
    <w:rPr>
      <w:rFonts w:ascii="Calibri" w:hAnsi="Calibri" w:cs="Calibri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6A19C6"/>
    <w:pPr>
      <w:spacing w:after="120"/>
      <w:ind w:left="1757"/>
    </w:pPr>
  </w:style>
  <w:style w:type="character" w:styleId="Zmienka">
    <w:name w:val="Mention"/>
    <w:basedOn w:val="Predvolenpsmoodseku"/>
    <w:uiPriority w:val="99"/>
    <w:semiHidden/>
    <w:unhideWhenUsed/>
    <w:rsid w:val="006A19C6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zoznamu"/>
    <w:uiPriority w:val="99"/>
    <w:semiHidden/>
    <w:unhideWhenUsed/>
    <w:rsid w:val="006A19C6"/>
    <w:pPr>
      <w:numPr>
        <w:numId w:val="24"/>
      </w:numPr>
    </w:pPr>
  </w:style>
  <w:style w:type="numbering" w:styleId="1ai">
    <w:name w:val="Outline List 1"/>
    <w:basedOn w:val="Bezzoznamu"/>
    <w:uiPriority w:val="99"/>
    <w:semiHidden/>
    <w:unhideWhenUsed/>
    <w:rsid w:val="006A19C6"/>
    <w:pPr>
      <w:numPr>
        <w:numId w:val="25"/>
      </w:numPr>
    </w:pPr>
  </w:style>
  <w:style w:type="character" w:styleId="PremennHTML">
    <w:name w:val="HTML Variable"/>
    <w:basedOn w:val="Predvolenpsmoodseku"/>
    <w:uiPriority w:val="99"/>
    <w:semiHidden/>
    <w:unhideWhenUsed/>
    <w:rsid w:val="006A19C6"/>
    <w:rPr>
      <w:rFonts w:ascii="Calibri" w:hAnsi="Calibri" w:cs="Calibri"/>
      <w:i/>
      <w:iCs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6A19C6"/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A19C6"/>
    <w:rPr>
      <w:rFonts w:ascii="Calibri" w:hAnsi="Calibri" w:cs="Calibri"/>
      <w:i/>
      <w:iCs/>
    </w:rPr>
  </w:style>
  <w:style w:type="character" w:styleId="DefinciaHTML">
    <w:name w:val="HTML Definition"/>
    <w:basedOn w:val="Predvolenpsmoodseku"/>
    <w:uiPriority w:val="99"/>
    <w:semiHidden/>
    <w:unhideWhenUsed/>
    <w:rsid w:val="006A19C6"/>
    <w:rPr>
      <w:rFonts w:ascii="Calibri" w:hAnsi="Calibri" w:cs="Calibri"/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6A19C6"/>
    <w:rPr>
      <w:rFonts w:ascii="Calibri" w:hAnsi="Calibri" w:cs="Calibri"/>
      <w:i/>
      <w:iCs/>
    </w:rPr>
  </w:style>
  <w:style w:type="character" w:styleId="UkkaHTML">
    <w:name w:val="HTML Sample"/>
    <w:basedOn w:val="Predvolenpsmoodseku"/>
    <w:uiPriority w:val="99"/>
    <w:semiHidden/>
    <w:unhideWhenUsed/>
    <w:rsid w:val="006A19C6"/>
    <w:rPr>
      <w:rFonts w:ascii="Consolas" w:hAnsi="Consolas" w:cs="Calibri"/>
      <w:sz w:val="24"/>
      <w:szCs w:val="24"/>
    </w:rPr>
  </w:style>
  <w:style w:type="character" w:styleId="SkratkaHTML">
    <w:name w:val="HTML Acronym"/>
    <w:basedOn w:val="Predvolenpsmoodseku"/>
    <w:uiPriority w:val="99"/>
    <w:semiHidden/>
    <w:unhideWhenUsed/>
    <w:rsid w:val="006A19C6"/>
    <w:rPr>
      <w:rFonts w:ascii="Calibri" w:hAnsi="Calibri" w:cs="Calibri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A19C6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rsid w:val="006A19C6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A19C6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A19C6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A19C6"/>
    <w:pPr>
      <w:spacing w:after="100"/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A19C6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A19C6"/>
    <w:pPr>
      <w:spacing w:after="100"/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A19C6"/>
    <w:pPr>
      <w:spacing w:after="100"/>
      <w:ind w:left="1540"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A19C6"/>
    <w:pPr>
      <w:outlineLvl w:val="9"/>
    </w:pPr>
    <w:rPr>
      <w:color w:val="2E74B5" w:themeColor="accent1" w:themeShade="BF"/>
    </w:rPr>
  </w:style>
  <w:style w:type="table" w:styleId="Profesionlnatabuka">
    <w:name w:val="Table Professional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rednzoznam1">
    <w:name w:val="Medium List 1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6A19C6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A19C6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A19C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mrieka1">
    <w:name w:val="Medium Grid 1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A19C6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A19C6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A19C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lny"/>
    <w:next w:val="Normlny"/>
    <w:uiPriority w:val="37"/>
    <w:semiHidden/>
    <w:unhideWhenUsed/>
    <w:rsid w:val="006A19C6"/>
  </w:style>
  <w:style w:type="character" w:styleId="Hashtag">
    <w:name w:val="Hashtag"/>
    <w:basedOn w:val="Predvolenpsmoodseku"/>
    <w:uiPriority w:val="99"/>
    <w:semiHidden/>
    <w:unhideWhenUsed/>
    <w:rsid w:val="006A19C6"/>
    <w:rPr>
      <w:rFonts w:ascii="Calibri" w:hAnsi="Calibri" w:cs="Calibri"/>
      <w:color w:val="2B579A"/>
      <w:shd w:val="clear" w:color="auto" w:fill="E1DFDD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6A19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A19C6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tabuka">
    <w:name w:val="Table Elegant"/>
    <w:basedOn w:val="Normlnatabuka"/>
    <w:uiPriority w:val="99"/>
    <w:semiHidden/>
    <w:unhideWhenUsed/>
    <w:rsid w:val="006A19C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oznam">
    <w:name w:val="List"/>
    <w:basedOn w:val="Normlny"/>
    <w:uiPriority w:val="99"/>
    <w:semiHidden/>
    <w:unhideWhenUsed/>
    <w:rsid w:val="006A19C6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A19C6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A19C6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A19C6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A19C6"/>
    <w:pPr>
      <w:ind w:left="1800" w:hanging="360"/>
      <w:contextualSpacing/>
    </w:pPr>
  </w:style>
  <w:style w:type="table" w:styleId="Tabukaakozoznam1">
    <w:name w:val="Table List 1"/>
    <w:basedOn w:val="Normlnatabuka"/>
    <w:uiPriority w:val="99"/>
    <w:semiHidden/>
    <w:unhideWhenUsed/>
    <w:rsid w:val="006A19C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A19C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A19C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A19C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A19C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A19C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aniezoznamu">
    <w:name w:val="List Continue"/>
    <w:basedOn w:val="Normlny"/>
    <w:uiPriority w:val="99"/>
    <w:semiHidden/>
    <w:unhideWhenUsed/>
    <w:rsid w:val="006A19C6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A19C6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A19C6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A19C6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A19C6"/>
    <w:pPr>
      <w:spacing w:after="120"/>
      <w:ind w:left="1800"/>
      <w:contextualSpacing/>
    </w:pPr>
  </w:style>
  <w:style w:type="paragraph" w:styleId="Odsekzoznamu">
    <w:name w:val="List Paragraph"/>
    <w:basedOn w:val="Normlny"/>
    <w:uiPriority w:val="34"/>
    <w:unhideWhenUsed/>
    <w:qFormat/>
    <w:rsid w:val="006A19C6"/>
    <w:pPr>
      <w:ind w:left="72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A19C6"/>
    <w:pPr>
      <w:numPr>
        <w:numId w:val="13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A19C6"/>
    <w:pPr>
      <w:numPr>
        <w:numId w:val="14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A19C6"/>
    <w:pPr>
      <w:numPr>
        <w:numId w:val="15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A19C6"/>
    <w:pPr>
      <w:numPr>
        <w:numId w:val="16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A19C6"/>
    <w:pPr>
      <w:numPr>
        <w:numId w:val="17"/>
      </w:numPr>
      <w:contextualSpacing/>
    </w:pPr>
  </w:style>
  <w:style w:type="paragraph" w:styleId="Zoznamsodrkami">
    <w:name w:val="List Bullet"/>
    <w:basedOn w:val="Normlny"/>
    <w:uiPriority w:val="99"/>
    <w:semiHidden/>
    <w:unhideWhenUsed/>
    <w:rsid w:val="006A19C6"/>
    <w:pPr>
      <w:numPr>
        <w:numId w:val="8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A19C6"/>
    <w:pPr>
      <w:numPr>
        <w:numId w:val="9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A19C6"/>
    <w:pPr>
      <w:numPr>
        <w:numId w:val="10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A19C6"/>
    <w:pPr>
      <w:numPr>
        <w:numId w:val="11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A19C6"/>
    <w:pPr>
      <w:numPr>
        <w:numId w:val="12"/>
      </w:numPr>
      <w:contextualSpacing/>
    </w:pPr>
  </w:style>
  <w:style w:type="table" w:styleId="Klasicktabuka1">
    <w:name w:val="Table Classic 1"/>
    <w:basedOn w:val="Normlnatabuka"/>
    <w:uiPriority w:val="99"/>
    <w:semiHidden/>
    <w:unhideWhenUsed/>
    <w:rsid w:val="006A19C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A19C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A19C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oznamobrzkov">
    <w:name w:val="table of figures"/>
    <w:basedOn w:val="Normlny"/>
    <w:next w:val="Normlny"/>
    <w:uiPriority w:val="99"/>
    <w:semiHidden/>
    <w:unhideWhenUsed/>
    <w:rsid w:val="006A19C6"/>
  </w:style>
  <w:style w:type="character" w:styleId="Odkaznavysvetlivku">
    <w:name w:val="endnote reference"/>
    <w:basedOn w:val="Predvolenpsmoodseku"/>
    <w:uiPriority w:val="99"/>
    <w:semiHidden/>
    <w:unhideWhenUsed/>
    <w:rsid w:val="006A19C6"/>
    <w:rPr>
      <w:rFonts w:ascii="Calibri" w:hAnsi="Calibri" w:cs="Calibri"/>
      <w:vertAlign w:val="superscript"/>
    </w:rPr>
  </w:style>
  <w:style w:type="paragraph" w:styleId="Zoznamcitci">
    <w:name w:val="table of authorities"/>
    <w:basedOn w:val="Normlny"/>
    <w:next w:val="Normlny"/>
    <w:uiPriority w:val="99"/>
    <w:semiHidden/>
    <w:unhideWhenUsed/>
    <w:rsid w:val="006A19C6"/>
    <w:pPr>
      <w:ind w:left="220" w:hanging="220"/>
    </w:pPr>
  </w:style>
  <w:style w:type="paragraph" w:styleId="Hlavikazoznamucitci">
    <w:name w:val="toa heading"/>
    <w:basedOn w:val="Normlny"/>
    <w:next w:val="Normlny"/>
    <w:uiPriority w:val="99"/>
    <w:semiHidden/>
    <w:unhideWhenUsed/>
    <w:rsid w:val="006A19C6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Farebnzoznam">
    <w:name w:val="Colorful List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6A19C6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ebntabuka1">
    <w:name w:val="Table Colorful 1"/>
    <w:basedOn w:val="Normlnatabuka"/>
    <w:uiPriority w:val="99"/>
    <w:semiHidden/>
    <w:unhideWhenUsed/>
    <w:rsid w:val="006A19C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A19C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A19C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6A19C6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mrieka">
    <w:name w:val="Colorful Grid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6A19C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naoblke">
    <w:name w:val="envelope address"/>
    <w:basedOn w:val="Normlny"/>
    <w:uiPriority w:val="99"/>
    <w:semiHidden/>
    <w:unhideWhenUsed/>
    <w:rsid w:val="006A19C6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nokalebosekcia">
    <w:name w:val="Outline List 3"/>
    <w:basedOn w:val="Bezzoznamu"/>
    <w:uiPriority w:val="99"/>
    <w:semiHidden/>
    <w:unhideWhenUsed/>
    <w:rsid w:val="006A19C6"/>
    <w:pPr>
      <w:numPr>
        <w:numId w:val="26"/>
      </w:numPr>
    </w:pPr>
  </w:style>
  <w:style w:type="table" w:styleId="Obyajntabuka1">
    <w:name w:val="Plain Table 1"/>
    <w:basedOn w:val="Normlnatabuka"/>
    <w:uiPriority w:val="41"/>
    <w:rsid w:val="006A19C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6A19C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6A19C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A19C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A19C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riadkovania">
    <w:name w:val="No Spacing"/>
    <w:uiPriority w:val="1"/>
    <w:qFormat/>
    <w:rsid w:val="006A19C6"/>
    <w:rPr>
      <w:rFonts w:ascii="Calibri" w:hAnsi="Calibri" w:cs="Calibri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A19C6"/>
  </w:style>
  <w:style w:type="character" w:customStyle="1" w:styleId="DtumChar">
    <w:name w:val="Dátum Char"/>
    <w:basedOn w:val="Predvolenpsmoodseku"/>
    <w:link w:val="Dtum"/>
    <w:uiPriority w:val="99"/>
    <w:semiHidden/>
    <w:rsid w:val="006A19C6"/>
    <w:rPr>
      <w:rFonts w:ascii="Calibri" w:hAnsi="Calibri" w:cs="Calibri"/>
    </w:rPr>
  </w:style>
  <w:style w:type="paragraph" w:styleId="Normlnywebov">
    <w:name w:val="Normal (Web)"/>
    <w:basedOn w:val="Normlny"/>
    <w:uiPriority w:val="99"/>
    <w:semiHidden/>
    <w:unhideWhenUsed/>
    <w:rsid w:val="006A19C6"/>
    <w:rPr>
      <w:rFonts w:ascii="Times New Roman" w:hAnsi="Times New Roman" w:cs="Times New Roman"/>
      <w:sz w:val="24"/>
      <w:szCs w:val="24"/>
    </w:rPr>
  </w:style>
  <w:style w:type="character" w:styleId="Inteligentnhypertextovprepojenie">
    <w:name w:val="Smart Hyperlink"/>
    <w:basedOn w:val="Predvolenpsmoodseku"/>
    <w:uiPriority w:val="99"/>
    <w:semiHidden/>
    <w:unhideWhenUsed/>
    <w:rsid w:val="006A19C6"/>
    <w:rPr>
      <w:rFonts w:ascii="Calibri" w:hAnsi="Calibri" w:cs="Calibri"/>
      <w:u w:val="dotted"/>
    </w:rPr>
  </w:style>
  <w:style w:type="character" w:styleId="Nevyrieenzmienka">
    <w:name w:val="Unresolved Mention"/>
    <w:basedOn w:val="Predvolenpsmoodseku"/>
    <w:uiPriority w:val="99"/>
    <w:semiHidden/>
    <w:unhideWhenUsed/>
    <w:rsid w:val="006A19C6"/>
    <w:rPr>
      <w:rFonts w:ascii="Calibri" w:hAnsi="Calibri" w:cs="Calibri"/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9C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9C6"/>
    <w:rPr>
      <w:rFonts w:ascii="Calibri" w:hAnsi="Calibri" w:cs="Calibri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A19C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A19C6"/>
    <w:rPr>
      <w:rFonts w:ascii="Calibri" w:hAnsi="Calibri" w:cs="Calibri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A19C6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A19C6"/>
    <w:rPr>
      <w:rFonts w:ascii="Calibri" w:hAnsi="Calibri" w:cs="Calibri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A19C6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A19C6"/>
    <w:rPr>
      <w:rFonts w:ascii="Calibri" w:hAnsi="Calibri" w:cs="Calibri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A19C6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A19C6"/>
    <w:rPr>
      <w:rFonts w:ascii="Calibri" w:hAnsi="Calibri" w:cs="Calibri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A19C6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A19C6"/>
    <w:rPr>
      <w:rFonts w:ascii="Calibri" w:hAnsi="Calibri" w:cs="Calibri"/>
    </w:rPr>
  </w:style>
  <w:style w:type="paragraph" w:styleId="Normlnysozarkami">
    <w:name w:val="Normal Indent"/>
    <w:basedOn w:val="Normlny"/>
    <w:uiPriority w:val="99"/>
    <w:semiHidden/>
    <w:unhideWhenUsed/>
    <w:rsid w:val="006A19C6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A19C6"/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A19C6"/>
    <w:rPr>
      <w:rFonts w:ascii="Calibri" w:hAnsi="Calibri" w:cs="Calibri"/>
    </w:rPr>
  </w:style>
  <w:style w:type="table" w:styleId="Moderntabuka">
    <w:name w:val="Table Contemporary"/>
    <w:basedOn w:val="Normlnatabuka"/>
    <w:uiPriority w:val="99"/>
    <w:semiHidden/>
    <w:unhideWhenUsed/>
    <w:rsid w:val="006A19C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etlzoznam">
    <w:name w:val="Light List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A19C6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A19C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etlmrieka">
    <w:name w:val="Light Grid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6A19C6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A19C6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mavzoznam">
    <w:name w:val="Dark List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6A19C6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ukasozoznamom1svetl">
    <w:name w:val="List Table 1 Light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2">
    <w:name w:val="List Table 2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A19C6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A19C6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6A19C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A19C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A19C6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A19C6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A19C6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A19C6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A19C6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A19C6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A19C6"/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A19C6"/>
    <w:rPr>
      <w:rFonts w:ascii="Calibri" w:hAnsi="Calibri" w:cs="Calibri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A19C6"/>
  </w:style>
  <w:style w:type="character" w:customStyle="1" w:styleId="OslovenieChar">
    <w:name w:val="Oslovenie Char"/>
    <w:basedOn w:val="Predvolenpsmoodseku"/>
    <w:link w:val="Oslovenie"/>
    <w:uiPriority w:val="99"/>
    <w:semiHidden/>
    <w:rsid w:val="006A19C6"/>
    <w:rPr>
      <w:rFonts w:ascii="Calibri" w:hAnsi="Calibri" w:cs="Calibri"/>
    </w:rPr>
  </w:style>
  <w:style w:type="table" w:styleId="Stpcetabuky1">
    <w:name w:val="Table Columns 1"/>
    <w:basedOn w:val="Normlnatabuka"/>
    <w:uiPriority w:val="99"/>
    <w:semiHidden/>
    <w:unhideWhenUsed/>
    <w:rsid w:val="006A19C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A19C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A19C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A19C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A19C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y"/>
    <w:link w:val="PodpisChar"/>
    <w:uiPriority w:val="99"/>
    <w:semiHidden/>
    <w:unhideWhenUsed/>
    <w:rsid w:val="006A19C6"/>
    <w:pPr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A19C6"/>
    <w:rPr>
      <w:rFonts w:ascii="Calibri" w:hAnsi="Calibri" w:cs="Calibri"/>
    </w:rPr>
  </w:style>
  <w:style w:type="table" w:styleId="Jednoduchtabuka1">
    <w:name w:val="Table Simple 1"/>
    <w:basedOn w:val="Normlnatabuka"/>
    <w:uiPriority w:val="99"/>
    <w:semiHidden/>
    <w:unhideWhenUsed/>
    <w:rsid w:val="006A19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A19C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A19C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rsid w:val="006A19C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A19C6"/>
    <w:pPr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A19C6"/>
    <w:pPr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A19C6"/>
    <w:pPr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A19C6"/>
    <w:pPr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A19C6"/>
    <w:pPr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A19C6"/>
    <w:pPr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A19C6"/>
    <w:pPr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A19C6"/>
    <w:pPr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A19C6"/>
    <w:pPr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A19C6"/>
    <w:rPr>
      <w:rFonts w:ascii="Calibri Light" w:eastAsiaTheme="majorEastAsia" w:hAnsi="Calibri Light" w:cs="Calibri Light"/>
      <w:b/>
      <w:bCs/>
    </w:rPr>
  </w:style>
  <w:style w:type="paragraph" w:styleId="Zver">
    <w:name w:val="Closing"/>
    <w:basedOn w:val="Normlny"/>
    <w:link w:val="ZverChar"/>
    <w:uiPriority w:val="99"/>
    <w:semiHidden/>
    <w:unhideWhenUsed/>
    <w:rsid w:val="006A19C6"/>
    <w:pPr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A19C6"/>
    <w:rPr>
      <w:rFonts w:ascii="Calibri" w:hAnsi="Calibri" w:cs="Calibri"/>
    </w:rPr>
  </w:style>
  <w:style w:type="table" w:styleId="Mriekatabuky">
    <w:name w:val="Table Grid"/>
    <w:basedOn w:val="Normlnatabuka"/>
    <w:uiPriority w:val="39"/>
    <w:rsid w:val="006A1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1">
    <w:name w:val="Table Grid 1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A19C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A19C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A19C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A19C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A19C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A19C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A19C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">
    <w:name w:val="Grid Table 1 Light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A19C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A19C6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3">
    <w:name w:val="Grid Table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A19C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A19C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A19C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A19C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A19C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A19C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A19C6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A19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A19C6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A19C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A19C6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ovtabuka1">
    <w:name w:val="Table Web 1"/>
    <w:basedOn w:val="Normlnatabuka"/>
    <w:uiPriority w:val="99"/>
    <w:semiHidden/>
    <w:unhideWhenUsed/>
    <w:rsid w:val="006A19C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A19C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rsid w:val="006A19C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poznmkupodiarou">
    <w:name w:val="footnote reference"/>
    <w:basedOn w:val="Predvolenpsmoodseku"/>
    <w:uiPriority w:val="99"/>
    <w:semiHidden/>
    <w:unhideWhenUsed/>
    <w:rsid w:val="006A19C6"/>
    <w:rPr>
      <w:rFonts w:ascii="Calibri" w:hAnsi="Calibri" w:cs="Calibri"/>
      <w:vertAlign w:val="superscript"/>
    </w:rPr>
  </w:style>
  <w:style w:type="character" w:styleId="sloriadka">
    <w:name w:val="line number"/>
    <w:basedOn w:val="Predvolenpsmoodseku"/>
    <w:uiPriority w:val="99"/>
    <w:semiHidden/>
    <w:unhideWhenUsed/>
    <w:rsid w:val="006A19C6"/>
    <w:rPr>
      <w:rFonts w:ascii="Calibri" w:hAnsi="Calibri" w:cs="Calibri"/>
    </w:rPr>
  </w:style>
  <w:style w:type="table" w:styleId="Tabukaspriestorovmiefektmi1">
    <w:name w:val="Table 3D effects 1"/>
    <w:basedOn w:val="Normlnatabuka"/>
    <w:uiPriority w:val="99"/>
    <w:semiHidden/>
    <w:unhideWhenUsed/>
    <w:rsid w:val="006A19C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A19C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A19C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A1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6A19C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KE2022\AppData\Local\Microsoft\Office\16.0\DTS\sk-SK%7bFB8A689E-92CA-4300-92F4-605115726AAC%7d\%7b0F5266D7-67BB-4702-9B31-8A046C473F87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590BC3FF-0496-43BA-A619-2F3629AC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{0F5266D7-67BB-4702-9B31-8A046C473F87}tf02786999_win32</Template>
  <TotalTime>0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2023-06-09T12:52:00Z</dcterms:created>
  <dcterms:modified xsi:type="dcterms:W3CDTF">2023-06-09T15:45:00Z</dcterms:modified>
</cp:coreProperties>
</file>