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022214A" w14:textId="6979A12D" w:rsidR="00E90389" w:rsidRDefault="00CB5F6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</w:t>
      </w:r>
      <w:r w:rsidR="00B8024E">
        <w:rPr>
          <w:rFonts w:ascii="Arial Narrow" w:hAnsi="Arial Narrow" w:cs="Arial Narrow"/>
          <w:b/>
        </w:rPr>
        <w:t>2</w:t>
      </w:r>
      <w:r w:rsidR="0084773C">
        <w:rPr>
          <w:rFonts w:ascii="Arial Narrow" w:hAnsi="Arial Narrow" w:cs="Arial Narrow"/>
          <w:b/>
        </w:rPr>
        <w:t>2</w:t>
      </w:r>
    </w:p>
    <w:p w14:paraId="5863E986" w14:textId="77777777" w:rsidR="00E90389" w:rsidRDefault="00CB5F6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0C02AB20" w14:textId="77777777" w:rsidR="00E90389" w:rsidRDefault="00CB5F6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5D6B9E40" w14:textId="77777777" w:rsidR="00E90389" w:rsidRDefault="00E90389">
      <w:pPr>
        <w:rPr>
          <w:rFonts w:ascii="Arial Narrow" w:hAnsi="Arial Narrow" w:cs="Arial Narrow"/>
          <w:sz w:val="22"/>
          <w:szCs w:val="22"/>
        </w:rPr>
      </w:pPr>
    </w:p>
    <w:p w14:paraId="04A2DCDD" w14:textId="77777777" w:rsidR="00E90389" w:rsidRDefault="00CB5F6D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76FFB511" w14:textId="77777777" w:rsidR="00E90389" w:rsidRDefault="00E90389">
      <w:pPr>
        <w:rPr>
          <w:rFonts w:ascii="Arial Narrow" w:hAnsi="Arial Narrow" w:cs="Arial Narrow"/>
          <w:sz w:val="22"/>
          <w:szCs w:val="22"/>
        </w:rPr>
      </w:pPr>
    </w:p>
    <w:p w14:paraId="4AD24283" w14:textId="77777777" w:rsidR="00E90389" w:rsidRDefault="00CB5F6D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7F4E86CF" w14:textId="77777777" w:rsidR="00E90389" w:rsidRDefault="00E90389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E90389" w14:paraId="33B187E5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296B0A2" w14:textId="77777777" w:rsidR="00E90389" w:rsidRDefault="00CB5F6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02ED06" w14:textId="77777777" w:rsidR="00E90389" w:rsidRDefault="00CB5F6D">
            <w:pPr>
              <w:jc w:val="both"/>
            </w:pPr>
            <w:r>
              <w:rPr>
                <w:rStyle w:val="ra"/>
                <w:b/>
              </w:rPr>
              <w:t>EMSA servis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D4BE58A" w14:textId="77777777" w:rsidR="00E90389" w:rsidRDefault="00E90389">
            <w:pPr>
              <w:snapToGrid w:val="0"/>
            </w:pPr>
          </w:p>
        </w:tc>
      </w:tr>
      <w:tr w:rsidR="00E90389" w14:paraId="53F1764A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B72ED6" w14:textId="77777777" w:rsidR="00E90389" w:rsidRDefault="00CB5F6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8CAEFE" w14:textId="77777777" w:rsidR="00E90389" w:rsidRDefault="00CB5F6D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Samuela </w:t>
            </w: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Bibzu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18,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2222BA6" w14:textId="77777777" w:rsidR="00E90389" w:rsidRDefault="00E90389">
            <w:pPr>
              <w:snapToGrid w:val="0"/>
            </w:pPr>
          </w:p>
        </w:tc>
      </w:tr>
      <w:tr w:rsidR="00E90389" w14:paraId="04C8FB30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53DFCE" w14:textId="77777777" w:rsidR="00E90389" w:rsidRDefault="00CB5F6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9BDC365" w14:textId="77777777" w:rsidR="00E90389" w:rsidRDefault="00CB5F6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FFDC059" w14:textId="77777777" w:rsidR="00E90389" w:rsidRDefault="00E90389">
            <w:pPr>
              <w:snapToGrid w:val="0"/>
            </w:pPr>
          </w:p>
        </w:tc>
      </w:tr>
      <w:tr w:rsidR="00E90389" w14:paraId="52D25A44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5926A6" w14:textId="77777777" w:rsidR="00E90389" w:rsidRDefault="00CB5F6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02C6959" w14:textId="77777777" w:rsidR="00E90389" w:rsidRDefault="00CB5F6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16.06.2012</w:t>
            </w:r>
          </w:p>
        </w:tc>
      </w:tr>
      <w:tr w:rsidR="00E90389" w14:paraId="6A5C9352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DDC1DC" w14:textId="77777777" w:rsidR="00E90389" w:rsidRDefault="00CB5F6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86308FC" w14:textId="77777777" w:rsidR="00E90389" w:rsidRDefault="00CB5F6D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Prenájom nehnuteľností</w:t>
            </w:r>
          </w:p>
        </w:tc>
      </w:tr>
      <w:tr w:rsidR="00E90389" w14:paraId="2C3C7453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8CA094" w14:textId="77777777" w:rsidR="00E90389" w:rsidRDefault="00CB5F6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9F94E45" w14:textId="77777777" w:rsidR="00E90389" w:rsidRDefault="00CB5F6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b/>
              </w:rPr>
              <w:t>EMSA servis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s.r.o.</w:t>
            </w:r>
            <w:r>
              <w:rPr>
                <w:rFonts w:ascii="Arial Narrow" w:hAnsi="Arial Narrow" w:cs="Arial Narrow"/>
                <w:sz w:val="22"/>
                <w:szCs w:val="22"/>
              </w:rPr>
              <w:t>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E90389" w14:paraId="5C0B6BD8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26476407" w14:textId="77777777" w:rsidR="00E90389" w:rsidRDefault="00CB5F6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BD52C26" w14:textId="196E7273" w:rsidR="00E90389" w:rsidRDefault="00CB5F6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84773C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3D352698" w14:textId="77777777" w:rsidR="00E90389" w:rsidRDefault="00E9038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B1668FD" w14:textId="77777777" w:rsidR="00E90389" w:rsidRDefault="00CB5F6D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65C68E98" w14:textId="77777777" w:rsidR="00E90389" w:rsidRDefault="00CB5F6D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0D595183" w14:textId="77777777" w:rsidR="00E90389" w:rsidRDefault="00E9038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E90389" w14:paraId="4D9733D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98BE78" w14:textId="77777777" w:rsidR="00E90389" w:rsidRDefault="00CB5F6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FDE0F" w14:textId="77777777" w:rsidR="00E90389" w:rsidRDefault="00CB5F6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869E78" w14:textId="77777777" w:rsidR="00E90389" w:rsidRDefault="00CB5F6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A4433" w14:textId="77777777" w:rsidR="00E90389" w:rsidRDefault="00CB5F6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E90389" w14:paraId="7D33D827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D8F3C" w14:textId="77777777" w:rsidR="00E90389" w:rsidRDefault="00CB5F6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CC47D" w14:textId="7D84E811" w:rsidR="00E90389" w:rsidRDefault="0084773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54914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EAEB7E" w14:textId="43DD7306" w:rsidR="00E90389" w:rsidRDefault="0084773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60572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912D3" w14:textId="77777777" w:rsidR="00E90389" w:rsidRDefault="00CB5F6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E90389" w14:paraId="619571B7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85684" w14:textId="77777777" w:rsidR="00E90389" w:rsidRDefault="00CB5F6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BD3A7" w14:textId="7DF03134" w:rsidR="00E90389" w:rsidRDefault="0084773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40171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93955F" w14:textId="4AC0A5BC" w:rsidR="00E90389" w:rsidRDefault="0084773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46323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61FF8" w14:textId="77777777" w:rsidR="00E90389" w:rsidRDefault="00CB5F6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E90389" w14:paraId="43710E9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866CD" w14:textId="77777777" w:rsidR="00E90389" w:rsidRDefault="00CB5F6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CA0D6" w14:textId="40C5F655" w:rsidR="00E90389" w:rsidRDefault="00B8024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30DD4" w14:textId="1A157D52" w:rsidR="00E90389" w:rsidRDefault="0084773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660EB" w14:textId="77777777" w:rsidR="00E90389" w:rsidRDefault="00CB5F6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63494397" w14:textId="77777777" w:rsidR="00E90389" w:rsidRDefault="00E90389">
      <w:pPr>
        <w:jc w:val="both"/>
      </w:pPr>
    </w:p>
    <w:p w14:paraId="0CB2F36A" w14:textId="77777777" w:rsidR="00E90389" w:rsidRDefault="00CB5F6D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4830F124" w14:textId="77777777" w:rsidR="00E90389" w:rsidRDefault="00E90389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208781E" w14:textId="77777777" w:rsidR="0084773C" w:rsidRDefault="00CB5F6D" w:rsidP="0084773C">
      <w:pPr>
        <w:jc w:val="both"/>
        <w:rPr>
          <w:rFonts w:ascii="Arial Narrow" w:eastAsia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B8024E">
        <w:rPr>
          <w:rFonts w:ascii="Arial Narrow" w:eastAsia="Arial Narrow" w:hAnsi="Arial Narrow" w:cs="Arial Narrow"/>
          <w:b/>
          <w:sz w:val="22"/>
          <w:szCs w:val="22"/>
        </w:rPr>
        <w:t>3</w:t>
      </w:r>
      <w:r w:rsidR="0084773C">
        <w:rPr>
          <w:rFonts w:ascii="Arial Narrow" w:eastAsia="Arial Narrow" w:hAnsi="Arial Narrow" w:cs="Arial Narrow"/>
          <w:b/>
          <w:sz w:val="22"/>
          <w:szCs w:val="22"/>
        </w:rPr>
        <w:t>1.03.2022</w:t>
      </w:r>
    </w:p>
    <w:p w14:paraId="43595F52" w14:textId="116D8809" w:rsidR="00E90389" w:rsidRDefault="00CB5F6D" w:rsidP="0084773C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6AAB311" w14:textId="77777777" w:rsidR="00E90389" w:rsidRDefault="00CB5F6D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6DA46AB1" w14:textId="77777777" w:rsidR="00E90389" w:rsidRDefault="00E9038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79DE822" w14:textId="77777777" w:rsidR="00E90389" w:rsidRDefault="00CB5F6D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5FDF467A" w14:textId="77777777" w:rsidR="00E90389" w:rsidRDefault="00E90389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39FA644" w14:textId="77777777" w:rsidR="00E90389" w:rsidRDefault="00E9038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EBA406A" w14:textId="77777777" w:rsidR="00E90389" w:rsidRDefault="00CB5F6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E90389" w14:paraId="08AA8050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4607CF" w14:textId="77777777" w:rsidR="00E90389" w:rsidRDefault="00CB5F6D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A68037" w14:textId="77777777" w:rsidR="00E90389" w:rsidRDefault="00CB5F6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1AD19" w14:textId="77777777" w:rsidR="00E90389" w:rsidRDefault="00CB5F6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90389" w14:paraId="16BF1B6C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0923A7" w14:textId="77777777" w:rsidR="00E90389" w:rsidRDefault="00CB5F6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A9860C" w14:textId="69DA533C" w:rsidR="00E90389" w:rsidRDefault="00CB5F6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4773C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886609" w14:textId="148AD6EC" w:rsidR="00E90389" w:rsidRDefault="0084773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3C8BC1E5" w14:textId="77777777" w:rsidR="00E90389" w:rsidRDefault="00E90389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89A48DA" w14:textId="77777777" w:rsidR="00E90389" w:rsidRDefault="00E9038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1E9CB28" w14:textId="77777777" w:rsidR="00E90389" w:rsidRDefault="00CB5F6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1238FF3" w14:textId="77777777" w:rsidR="00E90389" w:rsidRDefault="00E9038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C5655FC" w14:textId="77777777" w:rsidR="00E90389" w:rsidRDefault="00CB5F6D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E90389" w14:paraId="3211B650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2D965E" w14:textId="77777777" w:rsidR="00E90389" w:rsidRDefault="00CB5F6D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E4454" w14:textId="77777777" w:rsidR="00E90389" w:rsidRDefault="00CB5F6D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01C7D" w14:textId="77777777" w:rsidR="00E90389" w:rsidRDefault="00CB5F6D">
            <w:pPr>
              <w:pStyle w:val="TopHeader"/>
            </w:pPr>
            <w:r>
              <w:t>Bezprostredne predchádzajúce účtovné obdobie</w:t>
            </w:r>
          </w:p>
        </w:tc>
      </w:tr>
      <w:tr w:rsidR="00E90389" w14:paraId="25DBDFF2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8BD8CD" w14:textId="77777777" w:rsidR="00E90389" w:rsidRDefault="00CB5F6D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092416" w14:textId="77777777" w:rsidR="00E90389" w:rsidRDefault="00E9038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A4453" w14:textId="77777777" w:rsidR="00E90389" w:rsidRDefault="00E9038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90389" w14:paraId="38EE8219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B1ECD" w14:textId="77777777" w:rsidR="00E90389" w:rsidRDefault="00CB5F6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9A126" w14:textId="77777777" w:rsidR="00E90389" w:rsidRDefault="00E9038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80041" w14:textId="77777777" w:rsidR="00E90389" w:rsidRDefault="00E9038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90389" w14:paraId="417DDC3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01D3AC" w14:textId="77777777" w:rsidR="00E90389" w:rsidRDefault="00CB5F6D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22381D" w14:textId="77777777" w:rsidR="00E90389" w:rsidRDefault="00E9038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F8713" w14:textId="77777777" w:rsidR="00E90389" w:rsidRDefault="00E9038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90389" w14:paraId="2662B06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76DF36" w14:textId="77777777" w:rsidR="00E90389" w:rsidRDefault="00CB5F6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5DE64C" w14:textId="77777777" w:rsidR="00E90389" w:rsidRDefault="00E9038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8B69E" w14:textId="77777777" w:rsidR="00E90389" w:rsidRDefault="00E9038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90389" w14:paraId="01161A8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163390" w14:textId="77777777" w:rsidR="00E90389" w:rsidRDefault="00CB5F6D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C4F479" w14:textId="77777777" w:rsidR="00E90389" w:rsidRDefault="00E9038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3CC02" w14:textId="77777777" w:rsidR="00E90389" w:rsidRDefault="00E9038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90389" w14:paraId="591F8B3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058B68" w14:textId="77777777" w:rsidR="00E90389" w:rsidRDefault="00CB5F6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1FC1C" w14:textId="77777777" w:rsidR="00E90389" w:rsidRDefault="00E9038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18F9F" w14:textId="77777777" w:rsidR="00E90389" w:rsidRDefault="00E9038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A2DCA7A" w14:textId="77777777" w:rsidR="00E90389" w:rsidRDefault="00E9038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9BD74F3" w14:textId="77777777" w:rsidR="00E90389" w:rsidRDefault="00E9038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43C64D2" w14:textId="77777777" w:rsidR="00E90389" w:rsidRDefault="00CB5F6D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0BF49E44" w14:textId="77777777" w:rsidR="00E90389" w:rsidRDefault="00E9038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2683F3D" w14:textId="77777777" w:rsidR="00E90389" w:rsidRDefault="00CB5F6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344EEB44" w14:textId="77777777" w:rsidR="00E90389" w:rsidRDefault="00CB5F6D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2A45CF4" w14:textId="77777777" w:rsidR="00E90389" w:rsidRDefault="00E9038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68EE0E6" w14:textId="77777777" w:rsidR="00E90389" w:rsidRDefault="00CB5F6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32568C61" w14:textId="77777777" w:rsidR="00E90389" w:rsidRDefault="00E90389">
      <w:pPr>
        <w:rPr>
          <w:rFonts w:ascii="Arial Narrow" w:hAnsi="Arial Narrow" w:cs="Arial Narrow"/>
          <w:sz w:val="22"/>
          <w:szCs w:val="22"/>
        </w:rPr>
      </w:pPr>
    </w:p>
    <w:p w14:paraId="3D544140" w14:textId="71E229FE" w:rsidR="00E90389" w:rsidRDefault="00CB5F6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 w:rsidR="0084773C">
        <w:rPr>
          <w:rFonts w:ascii="Arial Narrow" w:hAnsi="Arial Narrow" w:cs="Arial Narrow"/>
          <w:sz w:val="22"/>
          <w:szCs w:val="22"/>
        </w:rPr>
        <w:t xml:space="preserve">poskytnutie pôžičky závislej </w:t>
      </w:r>
      <w:proofErr w:type="spellStart"/>
      <w:r w:rsidR="0084773C">
        <w:rPr>
          <w:rFonts w:ascii="Arial Narrow" w:hAnsi="Arial Narrow" w:cs="Arial Narrow"/>
          <w:sz w:val="22"/>
          <w:szCs w:val="22"/>
        </w:rPr>
        <w:t>osobo</w:t>
      </w:r>
      <w:proofErr w:type="spellEnd"/>
      <w:r w:rsidR="0084773C">
        <w:rPr>
          <w:rFonts w:ascii="Arial Narrow" w:hAnsi="Arial Narrow" w:cs="Arial Narrow"/>
          <w:sz w:val="22"/>
          <w:szCs w:val="22"/>
        </w:rPr>
        <w:t xml:space="preserve"> s podielovou účasťou, stanovená úroková </w:t>
      </w:r>
      <w:proofErr w:type="spellStart"/>
      <w:r w:rsidR="0084773C">
        <w:rPr>
          <w:rFonts w:ascii="Arial Narrow" w:hAnsi="Arial Narrow" w:cs="Arial Narrow"/>
          <w:sz w:val="22"/>
          <w:szCs w:val="22"/>
        </w:rPr>
        <w:t>sadzy</w:t>
      </w:r>
      <w:proofErr w:type="spellEnd"/>
      <w:r w:rsidR="0084773C">
        <w:rPr>
          <w:rFonts w:ascii="Arial Narrow" w:hAnsi="Arial Narrow" w:cs="Arial Narrow"/>
          <w:sz w:val="22"/>
          <w:szCs w:val="22"/>
        </w:rPr>
        <w:t xml:space="preserve"> 6% </w:t>
      </w:r>
      <w:proofErr w:type="spellStart"/>
      <w:r w:rsidR="0084773C">
        <w:rPr>
          <w:rFonts w:ascii="Arial Narrow" w:hAnsi="Arial Narrow" w:cs="Arial Narrow"/>
          <w:sz w:val="22"/>
          <w:szCs w:val="22"/>
        </w:rPr>
        <w:t>p.a</w:t>
      </w:r>
      <w:proofErr w:type="spellEnd"/>
      <w:r w:rsidR="0084773C">
        <w:rPr>
          <w:rFonts w:ascii="Arial Narrow" w:hAnsi="Arial Narrow" w:cs="Arial Narrow"/>
          <w:sz w:val="22"/>
          <w:szCs w:val="22"/>
        </w:rPr>
        <w:t>., úrok vyčíslený na riadku 110 DP PO 2022</w:t>
      </w:r>
    </w:p>
    <w:p w14:paraId="6458102F" w14:textId="77777777" w:rsidR="00E90389" w:rsidRDefault="00E9038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2171D669" w14:textId="77777777" w:rsidR="00E90389" w:rsidRDefault="00CB5F6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273B2CDF" w14:textId="77777777" w:rsidR="00E90389" w:rsidRDefault="00CB5F6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24353FBB" w14:textId="77777777" w:rsidR="00E90389" w:rsidRDefault="00E903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E90389" w14:paraId="31B9582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A9ECF" w14:textId="77777777" w:rsidR="00E90389" w:rsidRDefault="00CB5F6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0B35AE" w14:textId="77777777" w:rsidR="00E90389" w:rsidRDefault="00CB5F6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71CD2" w14:textId="77777777" w:rsidR="00E90389" w:rsidRDefault="00CB5F6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E90389" w14:paraId="2699068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772B3B" w14:textId="77777777" w:rsidR="00E90389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23B38" w14:textId="77777777" w:rsidR="00E90389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6A371" w14:textId="77777777" w:rsidR="00E90389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90389" w14:paraId="4E9CD3A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D73FD" w14:textId="77777777" w:rsidR="00E90389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79B28" w14:textId="77777777" w:rsidR="00E90389" w:rsidRDefault="00CB5F6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83D19" w14:textId="77777777" w:rsidR="00E90389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90389" w14:paraId="56C1B69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18DC1" w14:textId="77777777" w:rsidR="00E90389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81342" w14:textId="77777777" w:rsidR="00E90389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7A56A" w14:textId="77777777" w:rsidR="00E90389" w:rsidRDefault="00E90389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E90389" w14:paraId="40191DD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59118" w14:textId="77777777" w:rsidR="00E90389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C3D4D" w14:textId="77777777" w:rsidR="00E90389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8AF47" w14:textId="77777777" w:rsidR="00E90389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90389" w14:paraId="319C721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9D1D7" w14:textId="77777777" w:rsidR="00E90389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13E2B3" w14:textId="77777777" w:rsidR="00E90389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CAC58" w14:textId="77777777" w:rsidR="00E90389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90389" w14:paraId="551693B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D229E2" w14:textId="77777777" w:rsidR="00E90389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9DA627" w14:textId="77777777" w:rsidR="00E90389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C2B51" w14:textId="77777777" w:rsidR="00E90389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90389" w14:paraId="4789562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DFD1E" w14:textId="77777777" w:rsidR="00E90389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44ABB" w14:textId="77777777" w:rsidR="00E90389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3B1D0" w14:textId="77777777" w:rsidR="00E90389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90389" w14:paraId="3B64F61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AC49F" w14:textId="77777777" w:rsidR="00E90389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5F947" w14:textId="77777777" w:rsidR="00E90389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8F9D3" w14:textId="77777777" w:rsidR="00E90389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90389" w14:paraId="7248A3F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25D93" w14:textId="77777777" w:rsidR="00E90389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C9C3B" w14:textId="77777777" w:rsidR="00E90389" w:rsidRDefault="00CB5F6D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25660" w14:textId="77777777" w:rsidR="00E90389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90389" w14:paraId="2A4EB5B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8690B" w14:textId="77777777" w:rsidR="00E90389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2AB22" w14:textId="77777777" w:rsidR="00E90389" w:rsidRDefault="00CB5F6D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BEC8D" w14:textId="77777777" w:rsidR="00E90389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89DF4D0" w14:textId="77777777" w:rsidR="00E90389" w:rsidRDefault="00E90389">
      <w:pPr>
        <w:jc w:val="both"/>
        <w:rPr>
          <w:rFonts w:ascii="Arial Narrow" w:hAnsi="Arial Narrow" w:cs="Arial Narrow"/>
          <w:sz w:val="22"/>
          <w:szCs w:val="22"/>
        </w:rPr>
      </w:pPr>
    </w:p>
    <w:p w14:paraId="4EC5A667" w14:textId="03B8F073" w:rsidR="00E90389" w:rsidRDefault="00CB5F6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  <w:r w:rsidR="0084773C">
        <w:rPr>
          <w:rFonts w:ascii="Arial Narrow" w:hAnsi="Arial Narrow" w:cs="Arial Narrow"/>
          <w:sz w:val="22"/>
          <w:szCs w:val="22"/>
        </w:rPr>
        <w:t xml:space="preserve"> OP  1458,23€</w:t>
      </w:r>
    </w:p>
    <w:p w14:paraId="0F8DAB44" w14:textId="77777777" w:rsidR="00E90389" w:rsidRDefault="00CB5F6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48F00E1E" w14:textId="77777777" w:rsidR="00E90389" w:rsidRDefault="00CB5F6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C5A7A80" w14:textId="77777777" w:rsidR="00E90389" w:rsidRDefault="00CB5F6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61A6606" w14:textId="77777777" w:rsidR="00E90389" w:rsidRDefault="00CB5F6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6DC8F91A" w14:textId="77777777" w:rsidR="00E90389" w:rsidRDefault="00CB5F6D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E90389" w14:paraId="73350D09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93D46" w14:textId="77777777" w:rsidR="00E90389" w:rsidRDefault="00CB5F6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478096BF" w14:textId="77777777" w:rsidR="00E90389" w:rsidRDefault="00CB5F6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401F1" w14:textId="77777777" w:rsidR="00E90389" w:rsidRDefault="00CB5F6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1F6B4B40" w14:textId="77777777" w:rsidR="00E90389" w:rsidRDefault="00CB5F6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32A1C6" w14:textId="77777777" w:rsidR="00E90389" w:rsidRDefault="00CB5F6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1B752CBB" w14:textId="77777777" w:rsidR="00E90389" w:rsidRDefault="00CB5F6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1C8E3" w14:textId="77777777" w:rsidR="00E90389" w:rsidRDefault="00CB5F6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6BC4AD30" w14:textId="77777777" w:rsidR="00E90389" w:rsidRDefault="00CB5F6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E90389" w14:paraId="6F74C36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2032F" w14:textId="77777777" w:rsidR="00E90389" w:rsidRDefault="00CB5F6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11816" w14:textId="77777777" w:rsidR="00E90389" w:rsidRDefault="00CB5F6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5E10D" w14:textId="77777777" w:rsidR="00E90389" w:rsidRDefault="00CB5F6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7A07D" w14:textId="77777777" w:rsidR="00E90389" w:rsidRDefault="00CB5F6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E90389" w14:paraId="1814E0A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9717A" w14:textId="77777777" w:rsidR="00E90389" w:rsidRDefault="00CB5F6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34988" w14:textId="77777777" w:rsidR="00E90389" w:rsidRDefault="00CB5F6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8DC1F" w14:textId="77777777" w:rsidR="00E90389" w:rsidRDefault="00CB5F6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15273" w14:textId="77777777" w:rsidR="00E90389" w:rsidRDefault="00CB5F6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E90389" w14:paraId="7C2914D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BC042" w14:textId="77777777" w:rsidR="00E90389" w:rsidRDefault="00CB5F6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B9066" w14:textId="77777777" w:rsidR="00E90389" w:rsidRDefault="00CB5F6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F6C9B" w14:textId="77777777" w:rsidR="00E90389" w:rsidRDefault="00CB5F6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617BB" w14:textId="77777777" w:rsidR="00E90389" w:rsidRDefault="00CB5F6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E90389" w14:paraId="2B531E3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12280B" w14:textId="77777777" w:rsidR="00E90389" w:rsidRDefault="00E90389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70C09" w14:textId="77777777" w:rsidR="00E90389" w:rsidRDefault="00E9038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5672B" w14:textId="77777777" w:rsidR="00E90389" w:rsidRDefault="00E9038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3DBC7" w14:textId="77777777" w:rsidR="00E90389" w:rsidRDefault="00E9038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EBACAF2" w14:textId="77777777" w:rsidR="00E90389" w:rsidRDefault="00CB5F6D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F086AC6" w14:textId="77777777" w:rsidR="00E90389" w:rsidRDefault="00CB5F6D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10F50500" w14:textId="77777777" w:rsidR="00E90389" w:rsidRDefault="00CB5F6D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22CD8707" w14:textId="77777777" w:rsidR="00E90389" w:rsidRDefault="00CB5F6D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41C1C998" w14:textId="77777777" w:rsidR="00E90389" w:rsidRDefault="00E9038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25FB2F2" w14:textId="77777777" w:rsidR="00E90389" w:rsidRDefault="00CB5F6D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6C60C8E0" w14:textId="77777777" w:rsidR="00E90389" w:rsidRDefault="00E90389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80726D8" w14:textId="77777777" w:rsidR="00E90389" w:rsidRDefault="00CB5F6D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9778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3113"/>
        <w:gridCol w:w="1052"/>
        <w:gridCol w:w="1051"/>
        <w:gridCol w:w="1951"/>
        <w:gridCol w:w="2611"/>
      </w:tblGrid>
      <w:tr w:rsidR="00E90389" w14:paraId="019CEDE3" w14:textId="77777777" w:rsidTr="00B8024E">
        <w:trPr>
          <w:trHeight w:val="582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A14D9" w14:textId="77777777" w:rsidR="00E90389" w:rsidRDefault="00CB5F6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AE7D47" w14:textId="77777777" w:rsidR="00E90389" w:rsidRDefault="00CB5F6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912B0" w14:textId="77777777" w:rsidR="00E90389" w:rsidRDefault="00CB5F6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EDA8E" w14:textId="77777777" w:rsidR="00E90389" w:rsidRDefault="00CB5F6D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353A7" w14:textId="77777777" w:rsidR="00E90389" w:rsidRDefault="00CB5F6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E90389" w14:paraId="7A483E8B" w14:textId="77777777" w:rsidTr="00B8024E">
        <w:trPr>
          <w:trHeight w:val="606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EC420" w14:textId="249B3F72" w:rsidR="00E90389" w:rsidRDefault="00E9038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6F556" w14:textId="45ECB2FC" w:rsidR="00E90389" w:rsidRDefault="00E9038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ED768" w14:textId="08B29437" w:rsidR="00E90389" w:rsidRDefault="00E9038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A9197" w14:textId="0C71E6DE" w:rsidR="00E90389" w:rsidRDefault="00E9038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01B68" w14:textId="48D6141D" w:rsidR="00E90389" w:rsidRDefault="00B8024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E90389" w14:paraId="17E96D24" w14:textId="77777777" w:rsidTr="00B8024E">
        <w:trPr>
          <w:trHeight w:val="582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44B90" w14:textId="79FAC31D" w:rsidR="00E90389" w:rsidRDefault="00E9038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3B0E7" w14:textId="4028D832" w:rsidR="00E90389" w:rsidRDefault="00E9038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63C60" w14:textId="72DDC058" w:rsidR="00E90389" w:rsidRDefault="00E9038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6FA06" w14:textId="77777777" w:rsidR="00E90389" w:rsidRDefault="00E9038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2BF80" w14:textId="77777777" w:rsidR="00E90389" w:rsidRDefault="00E9038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10CB72C" w14:textId="77777777" w:rsidR="00E90389" w:rsidRDefault="00E9038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FDBFC90" w14:textId="77777777" w:rsidR="00E90389" w:rsidRDefault="00E90389">
      <w:pPr>
        <w:jc w:val="both"/>
        <w:rPr>
          <w:rFonts w:ascii="Arial Narrow" w:hAnsi="Arial Narrow" w:cs="Arial Narrow"/>
          <w:sz w:val="22"/>
          <w:szCs w:val="22"/>
        </w:rPr>
      </w:pPr>
    </w:p>
    <w:p w14:paraId="0574D13F" w14:textId="77777777" w:rsidR="00E90389" w:rsidRDefault="00CB5F6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6D8C0273" w14:textId="77777777" w:rsidR="00E90389" w:rsidRDefault="00E9038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F46E832" w14:textId="77777777" w:rsidR="00E90389" w:rsidRDefault="00CB5F6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E4687BA" w14:textId="77777777" w:rsidR="00E90389" w:rsidRDefault="00E90389">
      <w:pPr>
        <w:jc w:val="both"/>
        <w:rPr>
          <w:rFonts w:ascii="Arial Narrow" w:hAnsi="Arial Narrow" w:cs="Arial Narrow"/>
          <w:sz w:val="22"/>
          <w:szCs w:val="22"/>
        </w:rPr>
      </w:pPr>
    </w:p>
    <w:p w14:paraId="02D1C1F1" w14:textId="77777777" w:rsidR="00E90389" w:rsidRDefault="00CB5F6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409E616" w14:textId="77777777" w:rsidR="00E90389" w:rsidRDefault="00E9038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ACCA1ED" w14:textId="77777777" w:rsidR="00E90389" w:rsidRDefault="00CB5F6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E90389" w14:paraId="2F48EFA7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6CD9F7" w14:textId="77777777" w:rsidR="00E90389" w:rsidRDefault="00CB5F6D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F29C8B" w14:textId="77777777" w:rsidR="00E90389" w:rsidRDefault="00CB5F6D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C42BC" w14:textId="77777777" w:rsidR="00E90389" w:rsidRDefault="00CB5F6D">
            <w:pPr>
              <w:pStyle w:val="TopHeader"/>
            </w:pPr>
            <w:r>
              <w:t>Bezprostredne predchádzajúce účtovné obdobie</w:t>
            </w:r>
          </w:p>
        </w:tc>
      </w:tr>
      <w:tr w:rsidR="00E90389" w14:paraId="45A26B18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1EACD7" w14:textId="77777777" w:rsidR="00E90389" w:rsidRDefault="00CB5F6D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97F68" w14:textId="77777777" w:rsidR="00E90389" w:rsidRDefault="00CB5F6D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9A7AD" w14:textId="77777777" w:rsidR="00E90389" w:rsidRDefault="00CB5F6D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02F349FE" w14:textId="77777777" w:rsidR="00E90389" w:rsidRDefault="00CB5F6D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A6A59AF" w14:textId="77777777" w:rsidR="00E90389" w:rsidRDefault="00E90389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CFF6232" w14:textId="77777777" w:rsidR="00E90389" w:rsidRDefault="00CB5F6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E90389" w14:paraId="34D3D104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6FDEB" w14:textId="77777777" w:rsidR="00E90389" w:rsidRDefault="00CB5F6D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7EDA0" w14:textId="77777777" w:rsidR="00E90389" w:rsidRDefault="00CB5F6D">
            <w:pPr>
              <w:pStyle w:val="TopHeader"/>
            </w:pPr>
            <w:r>
              <w:t>Bežné účtovné obdobie</w:t>
            </w:r>
          </w:p>
        </w:tc>
      </w:tr>
      <w:tr w:rsidR="00E90389" w14:paraId="31763D92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0661A4" w14:textId="77777777" w:rsidR="00E90389" w:rsidRDefault="00E90389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CAC97" w14:textId="77777777" w:rsidR="00E90389" w:rsidRDefault="00CB5F6D">
            <w:pPr>
              <w:pStyle w:val="TopHeader"/>
            </w:pPr>
            <w:r>
              <w:t xml:space="preserve">Spôsob </w:t>
            </w:r>
          </w:p>
          <w:p w14:paraId="04D5F8CC" w14:textId="77777777" w:rsidR="00E90389" w:rsidRDefault="00CB5F6D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658B8" w14:textId="77777777" w:rsidR="00E90389" w:rsidRDefault="00CB5F6D">
            <w:pPr>
              <w:pStyle w:val="TopHeader"/>
            </w:pPr>
            <w:r>
              <w:t>Hodnota záväzkov</w:t>
            </w:r>
          </w:p>
        </w:tc>
      </w:tr>
      <w:tr w:rsidR="00E90389" w14:paraId="75E7C3F3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24E2C2" w14:textId="77777777" w:rsidR="00E90389" w:rsidRDefault="00CB5F6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BE25A" w14:textId="77777777" w:rsidR="00E90389" w:rsidRDefault="00CB5F6D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7612D" w14:textId="77777777" w:rsidR="00E90389" w:rsidRDefault="00CB5F6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E90389" w14:paraId="72DE2C2A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5541DA" w14:textId="77777777" w:rsidR="00E90389" w:rsidRDefault="00CB5F6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C3CB5" w14:textId="77777777" w:rsidR="00E90389" w:rsidRDefault="00CB5F6D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1D6E7" w14:textId="77777777" w:rsidR="00E90389" w:rsidRDefault="00CB5F6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E90389" w14:paraId="24C064A2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5135B4" w14:textId="77777777" w:rsidR="00E90389" w:rsidRDefault="00CB5F6D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860A57" w14:textId="77777777" w:rsidR="00E90389" w:rsidRDefault="00CB5F6D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77E2D" w14:textId="77777777" w:rsidR="00E90389" w:rsidRDefault="00CB5F6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03E15E11" w14:textId="77777777" w:rsidR="00E90389" w:rsidRDefault="00E9038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7E26307" w14:textId="77777777" w:rsidR="00E90389" w:rsidRDefault="00CB5F6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2FDEDDE" w14:textId="77777777" w:rsidR="00E90389" w:rsidRDefault="00E9038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29B2DE6" w14:textId="77777777" w:rsidR="00E90389" w:rsidRDefault="00CB5F6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63C98A3" w14:textId="77777777" w:rsidR="00E90389" w:rsidRDefault="00E9038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DB87503" w14:textId="77777777" w:rsidR="00E90389" w:rsidRDefault="00CB5F6D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86DDF17" w14:textId="77777777" w:rsidR="00E90389" w:rsidRDefault="00CB5F6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A143784" w14:textId="77777777" w:rsidR="00E90389" w:rsidRDefault="00E90389">
      <w:pPr>
        <w:jc w:val="both"/>
        <w:rPr>
          <w:rFonts w:ascii="Arial Narrow" w:hAnsi="Arial Narrow" w:cs="Arial Narrow"/>
          <w:sz w:val="22"/>
          <w:szCs w:val="22"/>
        </w:rPr>
      </w:pPr>
    </w:p>
    <w:p w14:paraId="24A2ABB4" w14:textId="77777777" w:rsidR="00E90389" w:rsidRDefault="00CB5F6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FA1EFAF" w14:textId="77777777" w:rsidR="00E90389" w:rsidRDefault="00CB5F6D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5274D780" w14:textId="77777777" w:rsidR="00E90389" w:rsidRDefault="00CB5F6D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677C3BEA" w14:textId="77777777" w:rsidR="00E90389" w:rsidRDefault="00E90389">
      <w:pPr>
        <w:jc w:val="both"/>
        <w:rPr>
          <w:rFonts w:ascii="Arial Narrow" w:hAnsi="Arial Narrow" w:cs="Arial Narrow"/>
          <w:sz w:val="22"/>
          <w:szCs w:val="22"/>
        </w:rPr>
      </w:pPr>
    </w:p>
    <w:p w14:paraId="241367DC" w14:textId="77777777" w:rsidR="00E90389" w:rsidRDefault="00CB5F6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7843353" w14:textId="77777777" w:rsidR="00E90389" w:rsidRDefault="00E90389">
      <w:pPr>
        <w:jc w:val="both"/>
        <w:rPr>
          <w:rFonts w:ascii="Arial Narrow" w:hAnsi="Arial Narrow" w:cs="Arial Narrow"/>
          <w:sz w:val="22"/>
          <w:szCs w:val="22"/>
        </w:rPr>
      </w:pPr>
    </w:p>
    <w:p w14:paraId="45B1A6CF" w14:textId="77777777" w:rsidR="00E90389" w:rsidRDefault="00CB5F6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B591AC1" w14:textId="77777777" w:rsidR="00E90389" w:rsidRDefault="00E90389">
      <w:pPr>
        <w:jc w:val="both"/>
        <w:rPr>
          <w:rFonts w:ascii="Arial Narrow" w:hAnsi="Arial Narrow" w:cs="Arial Narrow"/>
          <w:sz w:val="22"/>
          <w:szCs w:val="22"/>
        </w:rPr>
      </w:pPr>
    </w:p>
    <w:p w14:paraId="346449DC" w14:textId="77777777" w:rsidR="00E90389" w:rsidRDefault="00E90389">
      <w:pPr>
        <w:jc w:val="both"/>
        <w:rPr>
          <w:rFonts w:ascii="Arial Narrow" w:hAnsi="Arial Narrow" w:cs="Arial Narrow"/>
          <w:sz w:val="22"/>
          <w:szCs w:val="22"/>
        </w:rPr>
      </w:pPr>
    </w:p>
    <w:p w14:paraId="06725E68" w14:textId="77777777" w:rsidR="00E90389" w:rsidRDefault="00E90389">
      <w:pPr>
        <w:jc w:val="both"/>
        <w:rPr>
          <w:rFonts w:ascii="Arial Narrow" w:hAnsi="Arial Narrow" w:cs="Arial Narrow"/>
          <w:sz w:val="22"/>
          <w:szCs w:val="22"/>
        </w:rPr>
      </w:pPr>
    </w:p>
    <w:p w14:paraId="6C9C7B51" w14:textId="77777777" w:rsidR="00E90389" w:rsidRDefault="00E9038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A33D3D4" w14:textId="77777777" w:rsidR="00E90389" w:rsidRDefault="00CB5F6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41523A2B" w14:textId="77777777" w:rsidR="00E90389" w:rsidRDefault="00CB5F6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A8E4869" w14:textId="77777777" w:rsidR="00E90389" w:rsidRDefault="00E9038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1EC5F1B" w14:textId="77777777" w:rsidR="00B8024E" w:rsidRDefault="00CB5F6D" w:rsidP="00B8024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  <w:r w:rsidR="00B8024E" w:rsidRPr="00B8024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6B53781A" w14:textId="16EFBFD0" w:rsidR="0084773C" w:rsidRDefault="0084773C" w:rsidP="00071754">
      <w:pPr>
        <w:spacing w:after="120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Nie je náplň.</w:t>
      </w:r>
    </w:p>
    <w:p w14:paraId="5D6286BE" w14:textId="77777777" w:rsidR="0084773C" w:rsidRDefault="0084773C" w:rsidP="00071754">
      <w:pPr>
        <w:spacing w:after="12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3BFB28A" w14:textId="7C3376D3" w:rsidR="00E90389" w:rsidRDefault="00CB5F6D" w:rsidP="00071754">
      <w:pPr>
        <w:spacing w:after="120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5C311D5D" w14:textId="77777777" w:rsidR="00E90389" w:rsidRDefault="00E90389" w:rsidP="00071754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34072B1" w14:textId="77777777" w:rsidR="00E90389" w:rsidRDefault="00CB5F6D" w:rsidP="00071754">
      <w:pPr>
        <w:spacing w:after="120"/>
        <w:ind w:right="-471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A7CDE72" w14:textId="77777777" w:rsidR="00E90389" w:rsidRDefault="00CB5F6D" w:rsidP="00071754">
      <w:pPr>
        <w:spacing w:after="120"/>
        <w:ind w:right="-471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36E95B3" w14:textId="77777777" w:rsidR="00E90389" w:rsidRDefault="00CB5F6D" w:rsidP="00071754">
      <w:pPr>
        <w:spacing w:after="120"/>
        <w:ind w:right="-471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E9038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EB6F9E" w14:textId="77777777" w:rsidR="00E90389" w:rsidRDefault="00CB5F6D">
      <w:r>
        <w:separator/>
      </w:r>
    </w:p>
  </w:endnote>
  <w:endnote w:type="continuationSeparator" w:id="0">
    <w:p w14:paraId="6DEF8846" w14:textId="77777777" w:rsidR="00E90389" w:rsidRDefault="00CB5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DD0CE8" w14:textId="77777777" w:rsidR="00E90389" w:rsidRDefault="00CB5F6D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1544F5C7" w14:textId="77777777" w:rsidR="00E90389" w:rsidRDefault="00E9038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362F9A" w14:textId="77777777" w:rsidR="00E90389" w:rsidRDefault="00E9038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71EF83" w14:textId="77777777" w:rsidR="00E90389" w:rsidRDefault="00CB5F6D">
      <w:r>
        <w:separator/>
      </w:r>
    </w:p>
  </w:footnote>
  <w:footnote w:type="continuationSeparator" w:id="0">
    <w:p w14:paraId="504DCF16" w14:textId="77777777" w:rsidR="00E90389" w:rsidRDefault="00CB5F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735816" w14:textId="77777777" w:rsidR="00E90389" w:rsidRDefault="00CB5F6D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46710931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2023535921</w:t>
    </w:r>
  </w:p>
  <w:p w14:paraId="7A06FF2F" w14:textId="77777777" w:rsidR="00E90389" w:rsidRDefault="00E9038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D2D48E" w14:textId="77777777" w:rsidR="00E90389" w:rsidRDefault="00E9038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F6D"/>
    <w:rsid w:val="00071754"/>
    <w:rsid w:val="0084773C"/>
    <w:rsid w:val="00B8024E"/>
    <w:rsid w:val="00CB5F6D"/>
    <w:rsid w:val="00E90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670094A7"/>
  <w15:chartTrackingRefBased/>
  <w15:docId w15:val="{C0E03CB7-2F65-4620-9C96-A549DAAF5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1719</Words>
  <Characters>9799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2023-06-09T12:52:00Z</dcterms:created>
  <dcterms:modified xsi:type="dcterms:W3CDTF">2023-06-09T12:52:00Z</dcterms:modified>
</cp:coreProperties>
</file>