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</w:t>
      </w:r>
      <w:r w:rsidR="00247FA8">
        <w:rPr>
          <w:rFonts w:ascii="Arial" w:hAnsi="Arial" w:cs="Arial"/>
          <w:b/>
          <w:bCs/>
          <w:sz w:val="24"/>
          <w:szCs w:val="24"/>
        </w:rPr>
        <w:t>2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891064" w:rsidRDefault="00891064" w:rsidP="00891064">
      <w:pPr>
        <w:spacing w:line="360" w:lineRule="auto"/>
        <w:rPr>
          <w:rFonts w:ascii="Arial" w:hAnsi="Arial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891064" w:rsidRDefault="00891064" w:rsidP="00891064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31.12.202</w:t>
      </w:r>
      <w:r w:rsidR="00247FA8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 sa vykazuje k 31.12.202</w:t>
      </w:r>
      <w:r w:rsidR="00247FA8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891064" w:rsidRDefault="00891064" w:rsidP="00891064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891064" w:rsidTr="00837024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47FA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121 325,06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1 158 418,69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</w:t>
            </w:r>
            <w:r w:rsidR="001758E5">
              <w:t> </w:t>
            </w:r>
            <w:r>
              <w:t>0</w:t>
            </w:r>
            <w:r w:rsidR="001758E5">
              <w:t>25 947,23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1 063 022,11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952 796,47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989 871,35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149 509,15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781 317,36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820 366,96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11</w:t>
            </w:r>
            <w:r w:rsidR="001758E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16</w:t>
            </w:r>
            <w:r w:rsidR="001758E5">
              <w:rPr>
                <w:sz w:val="22"/>
                <w:szCs w:val="22"/>
              </w:rPr>
              <w:t>9,96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13 395,24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93 445,35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93 754,58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t>410,70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678,60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</w:t>
            </w:r>
            <w:r w:rsidR="001758E5">
              <w:t> 793,59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4 905,43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t>88 241,06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88 170,55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932,48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891064" w:rsidTr="00837024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1758E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31.12.2021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121 325,06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1 158 418,69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460 382,28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  4</w:t>
            </w:r>
            <w:r w:rsidR="001758E5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460 382,28</w:t>
            </w:r>
          </w:p>
        </w:tc>
      </w:tr>
      <w:tr w:rsidR="00891064" w:rsidTr="00837024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65 549,44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65 02</w:t>
            </w:r>
            <w:r w:rsidR="00891064">
              <w:rPr>
                <w:i/>
              </w:rPr>
              <w:t>7,33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17 779,87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14 521,23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9313DC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2 642,91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2 311,02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9313DC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12 728,74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13 397,16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9313DC">
              <w:rPr>
                <w:sz w:val="22"/>
                <w:szCs w:val="22"/>
              </w:rPr>
              <w:t>1 677,92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34 077,92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9313DC">
              <w:rPr>
                <w:sz w:val="22"/>
                <w:szCs w:val="22"/>
              </w:rPr>
              <w:t>02 855,44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633 009,08</w:t>
            </w:r>
          </w:p>
        </w:tc>
      </w:tr>
    </w:tbl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9313DC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2021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</w:t>
            </w:r>
            <w:r w:rsidR="00B74C45">
              <w:t xml:space="preserve"> 793,59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      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891064" w:rsidRDefault="00891064" w:rsidP="0089106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B74C4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B74C45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2021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   1</w:t>
            </w:r>
            <w:r w:rsidR="00B74C45">
              <w:t> 932,48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.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891064" w:rsidRDefault="00891064" w:rsidP="00891064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891064" w:rsidRDefault="00891064" w:rsidP="00891064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91064" w:rsidTr="00837024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B74C4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98 523,95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81 841,81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60 479,34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61 702,09</w:t>
            </w:r>
          </w:p>
        </w:tc>
      </w:tr>
      <w:tr w:rsidR="00891064" w:rsidTr="00837024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50 042,63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46 009,25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540 788,34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516 485,71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B74C45">
              <w:rPr>
                <w:b/>
              </w:rPr>
              <w:t>2 374,31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23 395,49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49 628,88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50 432,37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B74C45">
              <w:rPr>
                <w:b/>
              </w:rPr>
              <w:t>2 335,23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2 322,61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35 081,48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33 098,92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B74C45">
              <w:rPr>
                <w:b/>
              </w:rPr>
              <w:t>54 136,61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224 669,18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6 647,90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7 333,09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720,00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F62281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720,00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B74C45">
              <w:rPr>
                <w:b/>
              </w:rPr>
              <w:t>65,55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82,80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B74C45">
              <w:rPr>
                <w:b/>
              </w:rPr>
              <w:t>49 579,70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471 394,21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91064" w:rsidRDefault="00891064" w:rsidP="00837024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- 7 462,10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16 810,96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1</w:t>
      </w:r>
      <w:r w:rsidR="00B74C45">
        <w:rPr>
          <w:rFonts w:ascii="Book Antiqua" w:hAnsi="Book Antiqua" w:cs="Arial"/>
          <w:sz w:val="24"/>
          <w:szCs w:val="24"/>
        </w:rPr>
        <w:t>6</w:t>
      </w:r>
      <w:r>
        <w:rPr>
          <w:rFonts w:ascii="Book Antiqua" w:hAnsi="Book Antiqua" w:cs="Arial"/>
          <w:sz w:val="24"/>
          <w:szCs w:val="24"/>
        </w:rPr>
        <w:t>.05.202</w:t>
      </w:r>
      <w:r w:rsidR="00B74C45">
        <w:rPr>
          <w:rFonts w:ascii="Book Antiqua" w:hAnsi="Book Antiqua" w:cs="Arial"/>
          <w:sz w:val="24"/>
          <w:szCs w:val="24"/>
        </w:rPr>
        <w:t>3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Anna </w:t>
      </w:r>
      <w:proofErr w:type="spellStart"/>
      <w:r>
        <w:rPr>
          <w:rFonts w:ascii="Book Antiqua" w:hAnsi="Book Antiqua" w:cs="Arial"/>
          <w:sz w:val="24"/>
          <w:szCs w:val="24"/>
        </w:rPr>
        <w:t>Savčáková</w:t>
      </w:r>
      <w:proofErr w:type="spellEnd"/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/>
    <w:p w:rsidR="00891064" w:rsidRDefault="00891064" w:rsidP="00891064"/>
    <w:p w:rsidR="00891064" w:rsidRDefault="00891064" w:rsidP="00891064"/>
    <w:p w:rsidR="00891064" w:rsidRDefault="00891064" w:rsidP="0089106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1064"/>
    <w:rsid w:val="000B356B"/>
    <w:rsid w:val="001758E5"/>
    <w:rsid w:val="00247FA8"/>
    <w:rsid w:val="003906B8"/>
    <w:rsid w:val="004F13AC"/>
    <w:rsid w:val="00697674"/>
    <w:rsid w:val="00891064"/>
    <w:rsid w:val="009313DC"/>
    <w:rsid w:val="00AC009D"/>
    <w:rsid w:val="00B74C45"/>
    <w:rsid w:val="00D3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06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1184</Words>
  <Characters>6751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3</cp:revision>
  <dcterms:created xsi:type="dcterms:W3CDTF">2023-05-17T07:11:00Z</dcterms:created>
  <dcterms:modified xsi:type="dcterms:W3CDTF">2023-05-17T08:09:00Z</dcterms:modified>
</cp:coreProperties>
</file>