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ABF597" w14:textId="21308C08" w:rsidR="00F0557B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36837">
        <w:rPr>
          <w:rFonts w:ascii="Arial Narrow" w:hAnsi="Arial Narrow" w:cs="Arial Narrow"/>
          <w:b/>
        </w:rPr>
        <w:t>2</w:t>
      </w:r>
    </w:p>
    <w:p w14:paraId="25F9AD60" w14:textId="77777777" w:rsidR="00F0557B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67CF7BD" w14:textId="77777777" w:rsidR="00F0557B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33912E2" w14:textId="77777777" w:rsidR="00F0557B" w:rsidRDefault="00F0557B">
      <w:pPr>
        <w:rPr>
          <w:rFonts w:ascii="Arial Narrow" w:hAnsi="Arial Narrow" w:cs="Arial Narrow"/>
          <w:sz w:val="22"/>
          <w:szCs w:val="22"/>
        </w:rPr>
      </w:pPr>
    </w:p>
    <w:p w14:paraId="2F964071" w14:textId="77777777" w:rsidR="00F0557B" w:rsidRDefault="00A6062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2330ECF" w14:textId="77777777" w:rsidR="00F0557B" w:rsidRDefault="00F0557B">
      <w:pPr>
        <w:rPr>
          <w:rFonts w:ascii="Arial Narrow" w:hAnsi="Arial Narrow" w:cs="Arial Narrow"/>
          <w:sz w:val="22"/>
          <w:szCs w:val="22"/>
        </w:rPr>
      </w:pPr>
    </w:p>
    <w:p w14:paraId="6BCBFA48" w14:textId="77777777" w:rsidR="00F0557B" w:rsidRDefault="00A6062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B4D8941" w14:textId="77777777" w:rsidR="00F0557B" w:rsidRDefault="00F0557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F0557B" w14:paraId="53E372B6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974813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4C2FE" w14:textId="77777777" w:rsidR="00F0557B" w:rsidRDefault="00A6062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IN+EX SLOVAKIA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A945B2" w14:textId="77777777" w:rsidR="00F0557B" w:rsidRDefault="00F0557B">
            <w:pPr>
              <w:snapToGrid w:val="0"/>
            </w:pPr>
          </w:p>
        </w:tc>
      </w:tr>
      <w:tr w:rsidR="00F0557B" w14:paraId="413AD3D6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B4A108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2A5D8" w14:textId="77777777" w:rsidR="00F0557B" w:rsidRDefault="00A60625">
            <w:pPr>
              <w:jc w:val="both"/>
            </w:pPr>
            <w:proofErr w:type="spellStart"/>
            <w:r>
              <w:rPr>
                <w:rStyle w:val="ra"/>
              </w:rPr>
              <w:t>M.Dulu</w:t>
            </w:r>
            <w:proofErr w:type="spellEnd"/>
            <w:r>
              <w:rPr>
                <w:rStyle w:val="ra"/>
              </w:rPr>
              <w:t xml:space="preserve"> 4925/36, Martin 036 08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FF1258F" w14:textId="77777777" w:rsidR="00F0557B" w:rsidRDefault="00F0557B">
            <w:pPr>
              <w:snapToGrid w:val="0"/>
            </w:pPr>
          </w:p>
        </w:tc>
      </w:tr>
      <w:tr w:rsidR="00F0557B" w14:paraId="48AE25D2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DDA05F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5E1801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9CBC0BE" w14:textId="77777777" w:rsidR="00F0557B" w:rsidRDefault="00F0557B">
            <w:pPr>
              <w:snapToGrid w:val="0"/>
            </w:pPr>
          </w:p>
        </w:tc>
      </w:tr>
      <w:tr w:rsidR="00F0557B" w14:paraId="6AE2853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DB93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E82BBB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28.01.2010</w:t>
            </w:r>
          </w:p>
        </w:tc>
      </w:tr>
      <w:tr w:rsidR="00F0557B" w14:paraId="407956E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1D787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3D6EE" w14:textId="77777777" w:rsidR="00F0557B" w:rsidRDefault="00A6062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31.09.0</w:t>
            </w:r>
          </w:p>
        </w:tc>
      </w:tr>
      <w:tr w:rsidR="00F0557B" w14:paraId="7D55AAA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07D23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18F401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IN+EX SLOVAKIA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0557B" w14:paraId="13A1020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A806570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C0704D" w14:textId="5E78C514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FF7EC5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3683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2D8A2E3" w14:textId="77777777" w:rsidR="00F0557B" w:rsidRDefault="00F055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EDA319" w14:textId="77777777" w:rsidR="00F0557B" w:rsidRDefault="00A6062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696DE9C" w14:textId="77777777" w:rsidR="00F0557B" w:rsidRDefault="00A6062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4E6C922" w14:textId="77777777" w:rsidR="00F0557B" w:rsidRDefault="00F055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F0557B" w14:paraId="036277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EFB9D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7CD7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D36E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D38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0557B" w14:paraId="62A53FA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E34D8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525" w14:textId="78B1818F" w:rsidR="00F0557B" w:rsidRDefault="004368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15646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F6DE4" w14:textId="45583DFE" w:rsidR="00F0557B" w:rsidRDefault="004368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8851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0557B" w14:paraId="34CFDB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7B44B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C9E28" w14:textId="4823E04D" w:rsidR="00F0557B" w:rsidRDefault="004368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C1037" w14:textId="459F5345" w:rsidR="00F0557B" w:rsidRDefault="004368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E3D9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0557B" w14:paraId="7A5883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AE8E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37F4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7895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EF061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0BF1294" w14:textId="77777777" w:rsidR="00F0557B" w:rsidRDefault="00F0557B">
      <w:pPr>
        <w:jc w:val="both"/>
      </w:pPr>
    </w:p>
    <w:p w14:paraId="2D38961A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EE33138" w14:textId="77777777" w:rsidR="00F0557B" w:rsidRDefault="00F0557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C0401F5" w14:textId="60CBD424" w:rsidR="00436837" w:rsidRPr="00436837" w:rsidRDefault="00A60625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2</w:t>
      </w:r>
      <w:r w:rsidR="00436837">
        <w:rPr>
          <w:rFonts w:ascii="Arial Narrow" w:eastAsia="Arial Narrow" w:hAnsi="Arial Narrow" w:cs="Arial Narrow"/>
          <w:b/>
          <w:sz w:val="22"/>
          <w:szCs w:val="22"/>
        </w:rPr>
        <w:t>9.6.2022</w:t>
      </w:r>
    </w:p>
    <w:p w14:paraId="76ACF7DE" w14:textId="77777777" w:rsidR="00F0557B" w:rsidRDefault="00A6062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4ADE540" w14:textId="77777777" w:rsidR="00F0557B" w:rsidRDefault="00A6062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E40ADC6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789DB" w14:textId="77777777" w:rsidR="00F0557B" w:rsidRDefault="00A6062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3505307" w14:textId="77777777" w:rsidR="00F0557B" w:rsidRDefault="00F0557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8DFD6B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3FF5D3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F0557B" w14:paraId="5284F5D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64E2E" w14:textId="77777777" w:rsidR="00F0557B" w:rsidRDefault="00A6062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23333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2E201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0557B" w14:paraId="3E51993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D8ED49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13E6B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6C46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5B6EA585" w14:textId="77777777" w:rsidR="00F0557B" w:rsidRDefault="00F055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D0CC6A" w14:textId="77777777" w:rsidR="00F0557B" w:rsidRDefault="00F055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3EC3F7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1F0C32E" w14:textId="77777777" w:rsidR="00F0557B" w:rsidRDefault="00F055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7C9DA4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F0557B" w14:paraId="2ABDD17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85EE" w14:textId="77777777" w:rsidR="00F0557B" w:rsidRDefault="00A6062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6BDEC" w14:textId="77777777" w:rsidR="00F0557B" w:rsidRDefault="00A60625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E4FF" w14:textId="77777777" w:rsidR="00F0557B" w:rsidRDefault="00A60625">
            <w:pPr>
              <w:pStyle w:val="TopHeader"/>
            </w:pPr>
            <w:r>
              <w:t>Bezprostredne predchádzajúce účtovné obdobie</w:t>
            </w:r>
          </w:p>
        </w:tc>
      </w:tr>
      <w:tr w:rsidR="00F0557B" w14:paraId="14F33C9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CED7" w14:textId="77777777" w:rsidR="00F0557B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3F270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86E7B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107C64A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7AFB7" w14:textId="77777777" w:rsidR="00F0557B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CD0ED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FEF2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622E7E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E333D" w14:textId="77777777" w:rsidR="00F0557B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05318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0B8CE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71E41E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F2D8F" w14:textId="77777777" w:rsidR="00F0557B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397F2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0650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3C001D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E379E" w14:textId="77777777" w:rsidR="00F0557B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89439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10CA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74BAC57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99F87" w14:textId="77777777" w:rsidR="00F0557B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F5EE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76EA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36A453" w14:textId="77777777" w:rsidR="00F0557B" w:rsidRDefault="00F055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4AD740" w14:textId="77777777" w:rsidR="00F0557B" w:rsidRDefault="00F055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307696" w14:textId="77777777" w:rsidR="00F0557B" w:rsidRDefault="00A6062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7422525" w14:textId="77777777" w:rsidR="00F0557B" w:rsidRDefault="00F0557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97CF4F" w14:textId="77777777" w:rsidR="00F0557B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DF905DA" w14:textId="77777777" w:rsidR="00F0557B" w:rsidRDefault="00A6062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627BA6" w14:textId="77777777" w:rsidR="00F0557B" w:rsidRDefault="00F055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2E6818" w14:textId="77777777" w:rsidR="00F0557B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55C43ED" w14:textId="77777777" w:rsidR="00F0557B" w:rsidRDefault="00F0557B">
      <w:pPr>
        <w:rPr>
          <w:rFonts w:ascii="Arial Narrow" w:hAnsi="Arial Narrow" w:cs="Arial Narrow"/>
          <w:sz w:val="22"/>
          <w:szCs w:val="22"/>
        </w:rPr>
      </w:pPr>
    </w:p>
    <w:p w14:paraId="0FA6A175" w14:textId="3902D47A" w:rsidR="00F0557B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436837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68CCE7D" w14:textId="77777777" w:rsidR="00F0557B" w:rsidRDefault="00F0557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2DA41BD" w14:textId="77777777" w:rsidR="00F0557B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18CF91" w14:textId="77777777" w:rsidR="00F0557B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4DFDAB2" w14:textId="77777777" w:rsidR="00F0557B" w:rsidRDefault="00F055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F0557B" w14:paraId="27A3AB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5C385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A8B86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77516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0557B" w14:paraId="54E86A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78242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EBAE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338C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0557B" w14:paraId="347752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199D5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76D8D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286BA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0557B" w14:paraId="40C042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FCE6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6DBD2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E015" w14:textId="77777777" w:rsidR="00F0557B" w:rsidRDefault="00F0557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0557B" w14:paraId="49A5F3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E251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066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9A7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0557B" w14:paraId="5BE26A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9524D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75F30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BA12A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0557B" w14:paraId="2B388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DC9F1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8EEFB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4D125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0557B" w14:paraId="676F32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8356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5C10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B191C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0557B" w14:paraId="49A207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B9A1E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42F9D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7526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0557B" w14:paraId="27A12C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3EFE3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D26C" w14:textId="77777777" w:rsidR="00F0557B" w:rsidRDefault="00A6062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355D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0557B" w14:paraId="40C65D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01BBE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54A79" w14:textId="77777777" w:rsidR="00F0557B" w:rsidRDefault="00A6062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6E6F0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4EAC4B6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0D892953" w14:textId="0EE55AB2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 </w:t>
      </w:r>
      <w:r w:rsidR="00FF7EC5">
        <w:rPr>
          <w:rFonts w:ascii="Arial Narrow" w:hAnsi="Arial Narrow" w:cs="Arial Narrow"/>
          <w:sz w:val="22"/>
          <w:szCs w:val="22"/>
        </w:rPr>
        <w:t>vytvorené vo výške 18993,34€</w:t>
      </w:r>
    </w:p>
    <w:p w14:paraId="62031943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BECFD74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C40403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DABBC3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961E50F" w14:textId="77777777" w:rsidR="00F0557B" w:rsidRDefault="00A6062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F0557B" w14:paraId="54F7590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3349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8C55242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1868C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0C350CC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F74D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631D73D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FA0D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2F7BC1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0557B" w14:paraId="159641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54D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7444E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429A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797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F0557B" w14:paraId="414215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EC2E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A95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4F44E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0051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0557B" w14:paraId="5D199BF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2E21F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98E62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83E9D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CDFF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0557B" w14:paraId="148C60D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DF0D" w14:textId="77777777" w:rsidR="00F0557B" w:rsidRDefault="00F0557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BAA9" w14:textId="77777777" w:rsidR="00F0557B" w:rsidRDefault="00F0557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39D11" w14:textId="77777777" w:rsidR="00F0557B" w:rsidRDefault="00F0557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6D71" w14:textId="77777777" w:rsidR="00F0557B" w:rsidRDefault="00F0557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6BFB4F" w14:textId="77777777" w:rsidR="00F0557B" w:rsidRDefault="00A6062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194F26C" w14:textId="77777777" w:rsidR="00F0557B" w:rsidRDefault="00A6062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A24E238" w14:textId="77777777" w:rsidR="00F0557B" w:rsidRDefault="00A6062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4072EAD" w14:textId="77777777" w:rsidR="00F0557B" w:rsidRDefault="00A6062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2965C64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3555A" w14:textId="77777777" w:rsidR="00F0557B" w:rsidRDefault="00A6062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6CE1C43" w14:textId="77777777" w:rsidR="00F0557B" w:rsidRDefault="00F0557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C1F0385" w14:textId="77777777" w:rsidR="00F0557B" w:rsidRDefault="00A6062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F0557B" w14:paraId="7739E2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6BC3D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04F79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8A3A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D8E5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8C8E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0557B" w14:paraId="171B9DF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5EF6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DAE00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1D67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9DC72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EE10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774544B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84236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C28C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43FC9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FF470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2E2D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6B2968" w14:textId="77777777" w:rsidR="00F0557B" w:rsidRDefault="00F055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204257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619DC8FD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D347363" w14:textId="77777777" w:rsidR="00F0557B" w:rsidRDefault="00F055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3BA93B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D81778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5C094B08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90563C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491DF5" w14:textId="77777777" w:rsidR="00F0557B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F0557B" w14:paraId="02E9902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EF1AE" w14:textId="77777777" w:rsidR="00F0557B" w:rsidRDefault="00A6062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A8A75" w14:textId="77777777" w:rsidR="00F0557B" w:rsidRDefault="00A6062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9A13" w14:textId="77777777" w:rsidR="00F0557B" w:rsidRDefault="00A60625">
            <w:pPr>
              <w:pStyle w:val="TopHeader"/>
            </w:pPr>
            <w:r>
              <w:t>Bezprostredne predchádzajúce účtovné obdobie</w:t>
            </w:r>
          </w:p>
        </w:tc>
      </w:tr>
      <w:tr w:rsidR="00F0557B" w14:paraId="2DC75DA4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B6242" w14:textId="77777777" w:rsidR="00F0557B" w:rsidRDefault="00A6062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56C20" w14:textId="77777777" w:rsidR="00F0557B" w:rsidRDefault="00A6062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D28E" w14:textId="77777777" w:rsidR="00F0557B" w:rsidRDefault="00A6062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601E11" w14:textId="77777777" w:rsidR="00F0557B" w:rsidRDefault="00A6062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66E4294" w14:textId="77777777" w:rsidR="00F0557B" w:rsidRDefault="00F0557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FCD76B" w14:textId="77777777" w:rsidR="00F0557B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F0557B" w14:paraId="604BF97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111CA" w14:textId="77777777" w:rsidR="00F0557B" w:rsidRDefault="00A60625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5E21" w14:textId="77777777" w:rsidR="00F0557B" w:rsidRDefault="00A60625">
            <w:pPr>
              <w:pStyle w:val="TopHeader"/>
            </w:pPr>
            <w:r>
              <w:t>Bežné účtovné obdobie</w:t>
            </w:r>
          </w:p>
        </w:tc>
      </w:tr>
      <w:tr w:rsidR="00F0557B" w14:paraId="54192EB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E567F" w14:textId="77777777" w:rsidR="00F0557B" w:rsidRDefault="00F0557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9212E" w14:textId="77777777" w:rsidR="00F0557B" w:rsidRDefault="00A60625">
            <w:pPr>
              <w:pStyle w:val="TopHeader"/>
            </w:pPr>
            <w:r>
              <w:t xml:space="preserve">Spôsob </w:t>
            </w:r>
          </w:p>
          <w:p w14:paraId="1EBA896D" w14:textId="77777777" w:rsidR="00F0557B" w:rsidRDefault="00A60625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6D869" w14:textId="77777777" w:rsidR="00F0557B" w:rsidRDefault="00A60625">
            <w:pPr>
              <w:pStyle w:val="TopHeader"/>
            </w:pPr>
            <w:r>
              <w:t>Hodnota záväzkov</w:t>
            </w:r>
          </w:p>
        </w:tc>
      </w:tr>
      <w:tr w:rsidR="00F0557B" w14:paraId="0B78C1C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275B4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A55F3" w14:textId="77777777" w:rsidR="00F0557B" w:rsidRDefault="00A6062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04A23" w14:textId="77777777" w:rsidR="00F0557B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0557B" w14:paraId="736A4CE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0D4A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0933E" w14:textId="77777777" w:rsidR="00F0557B" w:rsidRDefault="00A6062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D96AC" w14:textId="77777777" w:rsidR="00F0557B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0557B" w14:paraId="5468771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1775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ECAFA" w14:textId="77777777" w:rsidR="00F0557B" w:rsidRDefault="00A6062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DD31A" w14:textId="77777777" w:rsidR="00F0557B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6ACB339" w14:textId="77777777" w:rsidR="00F0557B" w:rsidRDefault="00F055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6468B2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117073" w14:textId="77777777" w:rsidR="00F0557B" w:rsidRDefault="00F0557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13A1F4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8CDA2" w14:textId="77777777" w:rsidR="00F0557B" w:rsidRDefault="00F0557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3577F9" w14:textId="77777777" w:rsidR="00F0557B" w:rsidRDefault="00A6062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148672C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AAC30C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1F0988D1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D2769E" w14:textId="77777777" w:rsidR="00F0557B" w:rsidRDefault="00A6062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41D6A2E" w14:textId="77777777" w:rsidR="00F0557B" w:rsidRDefault="00A6062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77F5E4C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4C515F8D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CB8B2C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63A706DA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BEBA4E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44FE0566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6021E355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0F1B2673" w14:textId="77777777" w:rsidR="00F0557B" w:rsidRDefault="00F055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9EB2D7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63FAA43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373A31B" w14:textId="77777777" w:rsidR="00F0557B" w:rsidRDefault="00F0557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64529B0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65D078D" w14:textId="19674D5D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436837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9F7720F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DF6803" w14:textId="77777777" w:rsidR="00F0557B" w:rsidRDefault="00F0557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9A62EA1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757B3ED" w14:textId="77777777" w:rsidR="00F0557B" w:rsidRDefault="00F0557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9E51FB" w14:textId="77777777" w:rsidR="00F0557B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6BBDD94" w14:textId="77777777" w:rsidR="00F0557B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3056F9" w14:textId="77777777" w:rsidR="00F0557B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0557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69F8C" w14:textId="77777777" w:rsidR="00F0557B" w:rsidRDefault="00A60625">
      <w:r>
        <w:separator/>
      </w:r>
    </w:p>
  </w:endnote>
  <w:endnote w:type="continuationSeparator" w:id="0">
    <w:p w14:paraId="637B0995" w14:textId="77777777" w:rsidR="00F0557B" w:rsidRDefault="00A6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C1B70" w14:textId="77777777" w:rsidR="00F0557B" w:rsidRDefault="00A6062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9A55A60" w14:textId="77777777" w:rsidR="00F0557B" w:rsidRDefault="00F055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F59E4" w14:textId="77777777" w:rsidR="00F0557B" w:rsidRDefault="00F055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570FC" w14:textId="77777777" w:rsidR="00F0557B" w:rsidRDefault="00A60625">
      <w:r>
        <w:separator/>
      </w:r>
    </w:p>
  </w:footnote>
  <w:footnote w:type="continuationSeparator" w:id="0">
    <w:p w14:paraId="722F87DC" w14:textId="77777777" w:rsidR="00F0557B" w:rsidRDefault="00A60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59CC5" w14:textId="77777777" w:rsidR="00F0557B" w:rsidRDefault="00A6062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45387117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2022959939</w:t>
    </w:r>
  </w:p>
  <w:p w14:paraId="4A0C08EF" w14:textId="77777777" w:rsidR="00F0557B" w:rsidRDefault="00F055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68AA9" w14:textId="77777777" w:rsidR="00F0557B" w:rsidRDefault="00F055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625"/>
    <w:rsid w:val="00436837"/>
    <w:rsid w:val="00A60625"/>
    <w:rsid w:val="00F0557B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48DBD18"/>
  <w15:chartTrackingRefBased/>
  <w15:docId w15:val="{7D63E582-92BC-4876-A2E0-BFD2F19D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1726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2023-06-12T12:08:00Z</dcterms:created>
  <dcterms:modified xsi:type="dcterms:W3CDTF">2023-06-12T12:08:00Z</dcterms:modified>
</cp:coreProperties>
</file>