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2806A5A" w14:textId="0ACC08EC" w:rsidR="006E3E71" w:rsidRDefault="006E3E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</w:t>
      </w:r>
      <w:r w:rsidR="006D769C">
        <w:rPr>
          <w:rFonts w:ascii="Arial Narrow" w:hAnsi="Arial Narrow" w:cs="Arial Narrow"/>
          <w:b/>
        </w:rPr>
        <w:t>02</w:t>
      </w:r>
      <w:r w:rsidR="000966FC">
        <w:rPr>
          <w:rFonts w:ascii="Arial Narrow" w:hAnsi="Arial Narrow" w:cs="Arial Narrow"/>
          <w:b/>
        </w:rPr>
        <w:t>2</w:t>
      </w:r>
    </w:p>
    <w:p w14:paraId="137CBF83" w14:textId="77777777" w:rsidR="006E3E71" w:rsidRDefault="006E3E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CBBCA4" w14:textId="77777777" w:rsidR="006E3E71" w:rsidRDefault="006E3E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A10A4F7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p w14:paraId="5B9552D9" w14:textId="77777777" w:rsidR="006E3E71" w:rsidRDefault="006E3E7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A9834BD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p w14:paraId="0C2BEB57" w14:textId="77777777" w:rsidR="006E3E71" w:rsidRDefault="006E3E7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BF01052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6E3E71" w14:paraId="6F2399E8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AED79C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922987" w14:textId="77777777" w:rsidR="006E3E71" w:rsidRDefault="006E3E71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OREA-LB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50002D" w14:textId="77777777" w:rsidR="006E3E71" w:rsidRDefault="006E3E71">
            <w:pPr>
              <w:snapToGrid w:val="0"/>
            </w:pPr>
          </w:p>
        </w:tc>
      </w:tr>
      <w:tr w:rsidR="006E3E71" w14:paraId="5358A143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D45823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45FE1F" w14:textId="77777777" w:rsidR="006E3E71" w:rsidRDefault="006E3E71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Ďurka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162/3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C32C912" w14:textId="77777777" w:rsidR="006E3E71" w:rsidRDefault="006E3E71">
            <w:pPr>
              <w:snapToGrid w:val="0"/>
            </w:pPr>
          </w:p>
        </w:tc>
      </w:tr>
      <w:tr w:rsidR="006E3E71" w14:paraId="3FF3601E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2F6C7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61FFDA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A1457B" w14:textId="77777777" w:rsidR="006E3E71" w:rsidRDefault="006E3E71">
            <w:pPr>
              <w:snapToGrid w:val="0"/>
            </w:pPr>
          </w:p>
        </w:tc>
      </w:tr>
      <w:tr w:rsidR="006E3E71" w14:paraId="678C3D2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BB2FF8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2C2B78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02.12.2011</w:t>
            </w:r>
          </w:p>
        </w:tc>
      </w:tr>
      <w:tr w:rsidR="006E3E71" w14:paraId="4060042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123771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E5A7B7" w14:textId="77777777" w:rsidR="006E3E71" w:rsidRDefault="006E3E7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 a výroba hotových jedál pre výdajne</w:t>
            </w:r>
          </w:p>
        </w:tc>
      </w:tr>
      <w:tr w:rsidR="006E3E71" w14:paraId="638A78E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8B2826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B90228D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OREA-LB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E3E71" w14:paraId="4D498FB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24C1ABE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CAABE0B" w14:textId="328FF9C4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D769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966F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A1BA358" w14:textId="77777777" w:rsidR="006E3E71" w:rsidRDefault="006E3E7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563977" w14:textId="77777777" w:rsidR="006E3E71" w:rsidRDefault="006E3E7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3E7638B" w14:textId="77777777" w:rsidR="006E3E71" w:rsidRDefault="006E3E7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EE2B91D" w14:textId="77777777" w:rsidR="006E3E71" w:rsidRDefault="006E3E7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6E3E71" w14:paraId="5D218D1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483C7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00EAE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01B8D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DD141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E3E71" w14:paraId="1D3F552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DB916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2811E" w14:textId="5618F697" w:rsidR="006E3E71" w:rsidRDefault="000966FC">
            <w:pPr>
              <w:snapToGrid w:val="0"/>
              <w:jc w:val="both"/>
            </w:pPr>
            <w:r>
              <w:t>124750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04D1D" w14:textId="0B46E283" w:rsidR="006E3E71" w:rsidRDefault="000966F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100684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B3CFB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E3E71" w14:paraId="6AE4A8F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2AF8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5B420" w14:textId="2B350B4C" w:rsidR="006E3E71" w:rsidRDefault="000966F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275490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DC0BC9" w14:textId="0A93D25C" w:rsidR="006E3E71" w:rsidRDefault="000966F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178374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D07E5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E3E71" w14:paraId="54B4E0B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3F914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7682F" w14:textId="77777777" w:rsidR="006E3E71" w:rsidRDefault="006D76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4867A" w14:textId="1CDE8B59" w:rsidR="006E3E71" w:rsidRDefault="004766A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F7C105" w14:textId="77777777" w:rsidR="006E3E71" w:rsidRDefault="006E3E7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A1CB427" w14:textId="77777777" w:rsidR="006E3E71" w:rsidRDefault="006E3E71">
      <w:pPr>
        <w:jc w:val="both"/>
      </w:pPr>
    </w:p>
    <w:p w14:paraId="7A380B70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31BCEA2" w14:textId="77777777" w:rsidR="006E3E71" w:rsidRDefault="006E3E7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CD2FBEF" w14:textId="619A8C4F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0966FC">
        <w:rPr>
          <w:rFonts w:ascii="Arial Narrow" w:eastAsia="Arial Narrow" w:hAnsi="Arial Narrow" w:cs="Arial Narrow"/>
          <w:sz w:val="22"/>
          <w:szCs w:val="22"/>
        </w:rPr>
        <w:t>05.06.2022</w:t>
      </w:r>
    </w:p>
    <w:p w14:paraId="7517ECEB" w14:textId="77777777" w:rsidR="006E3E71" w:rsidRDefault="006E3E7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1E8DF32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C74353" w14:textId="77777777" w:rsidR="006E3E71" w:rsidRDefault="006E3E7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06EAFE6" w14:textId="77777777" w:rsidR="006E3E71" w:rsidRDefault="006E3E7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15F0835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CACAA0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6E3E71" w14:paraId="4927574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C08C9" w14:textId="77777777" w:rsidR="006E3E71" w:rsidRDefault="006E3E7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79C462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FDABC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E3E71" w14:paraId="442D31C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4D3297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9A89DE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  <w:r w:rsidR="006D769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A800A3" w14:textId="4E8F9906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  <w:r w:rsidR="000966F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4DB5A7D" w14:textId="77777777" w:rsidR="006E3E71" w:rsidRDefault="006E3E7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2B33EB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73954A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F330655" w14:textId="77777777" w:rsidR="006E3E71" w:rsidRDefault="006E3E7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86CB89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6E3E71" w14:paraId="08AD7F8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3B2CC0" w14:textId="77777777" w:rsidR="006E3E71" w:rsidRDefault="006E3E7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307D64" w14:textId="77777777" w:rsidR="006E3E71" w:rsidRDefault="006E3E71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4755A5" w14:textId="77777777" w:rsidR="006E3E71" w:rsidRDefault="006E3E71">
            <w:pPr>
              <w:pStyle w:val="TopHeader"/>
            </w:pPr>
            <w:r>
              <w:t>Bezprostredne predchádzajúce účtovné obdobie</w:t>
            </w:r>
          </w:p>
        </w:tc>
      </w:tr>
      <w:tr w:rsidR="006E3E71" w14:paraId="70C582B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0FBD7" w14:textId="77777777" w:rsidR="006E3E71" w:rsidRDefault="006E3E7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CA0C45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59080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0F8B53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35CA27" w14:textId="77777777" w:rsidR="006E3E71" w:rsidRDefault="006E3E7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99223D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C389D3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3F7B19A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15B62A" w14:textId="77777777" w:rsidR="006E3E71" w:rsidRDefault="006E3E7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FA4A71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69B27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4722777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9430D9" w14:textId="77777777" w:rsidR="006E3E71" w:rsidRDefault="006E3E7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2E77A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6E380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145E16E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4E3A3F" w14:textId="77777777" w:rsidR="006E3E71" w:rsidRDefault="006E3E7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D3BD6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8D3605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6214B2A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A1D237" w14:textId="77777777" w:rsidR="006E3E71" w:rsidRDefault="006E3E7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A858F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2A945" w14:textId="77777777" w:rsidR="006E3E71" w:rsidRDefault="006E3E7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17855E" w14:textId="77777777" w:rsidR="006E3E71" w:rsidRDefault="006E3E7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643DEA" w14:textId="77777777" w:rsidR="006E3E71" w:rsidRDefault="006E3E7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820E3" w14:textId="77777777" w:rsidR="006E3E71" w:rsidRDefault="006E3E7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1026700" w14:textId="77777777" w:rsidR="006E3E71" w:rsidRDefault="006E3E7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36503B" w14:textId="77777777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2B0AA1F" w14:textId="77777777" w:rsidR="006E3E71" w:rsidRDefault="006E3E7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E7B3410" w14:textId="77777777" w:rsidR="006E3E71" w:rsidRDefault="006E3E7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892AA0" w14:textId="77777777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434E350" w14:textId="77777777" w:rsidR="006E3E71" w:rsidRDefault="006E3E71">
      <w:pPr>
        <w:rPr>
          <w:rFonts w:ascii="Arial Narrow" w:hAnsi="Arial Narrow" w:cs="Arial Narrow"/>
          <w:sz w:val="22"/>
          <w:szCs w:val="22"/>
        </w:rPr>
      </w:pPr>
    </w:p>
    <w:p w14:paraId="6C014DD3" w14:textId="55D5A035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4766AB">
        <w:rPr>
          <w:rFonts w:ascii="Arial Narrow" w:hAnsi="Arial Narrow" w:cs="Arial Narrow"/>
          <w:b/>
          <w:sz w:val="22"/>
          <w:szCs w:val="22"/>
        </w:rPr>
        <w:t>2</w:t>
      </w:r>
      <w:r w:rsidR="000966FC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91388B9" w14:textId="77777777" w:rsidR="006E3E71" w:rsidRDefault="006E3E7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D70D86E" w14:textId="77777777" w:rsidR="006E3E71" w:rsidRDefault="006E3E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D2BC8C7" w14:textId="77777777" w:rsidR="006E3E71" w:rsidRDefault="006E3E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3C26BD0" w14:textId="77777777" w:rsidR="006E3E71" w:rsidRDefault="006E3E7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6E3E71" w14:paraId="68EAD5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EC53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14AE3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2DA3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3E71" w14:paraId="0DCBB2D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043E4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65349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5C60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3F85158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8FC4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4357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517F6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031363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6C73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62CA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CCC7A2" w14:textId="77777777" w:rsidR="006E3E71" w:rsidRDefault="006E3E7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E3E71" w14:paraId="63552A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CA5D9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3366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4BADB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008ED8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B920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F3904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1B3A0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7F766C8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B96D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A6DD1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DCEE2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E3E71" w14:paraId="25A5D0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E21E6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770DC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18EF2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07A171A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912A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E89DB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DB7EE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7FE09F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159B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CE4ED" w14:textId="77777777" w:rsidR="006E3E71" w:rsidRDefault="006E3E7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57518F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E3E71" w14:paraId="761492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E600A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754BF" w14:textId="77777777" w:rsidR="006E3E71" w:rsidRDefault="006E3E7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AF98E" w14:textId="77777777" w:rsidR="006E3E71" w:rsidRDefault="006E3E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E34ECC6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1F6C23CD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12A627F9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B582D4A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CE1B57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FBBFEF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DFEF9D0" w14:textId="77777777" w:rsidR="006E3E71" w:rsidRDefault="006E3E7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6E3E71" w14:paraId="4D72899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246B4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D1F2C52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44A30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9CEEBC7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8110E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BF2FECE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2611EF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38AC349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E3E71" w14:paraId="20E20D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5E117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90AC4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EF21F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B5ED6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E3E71" w14:paraId="77DC96B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99945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B9AD55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3B515F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AD8BE5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E3E71" w14:paraId="03E3D08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E27F1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3D5D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1F971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CB4A08" w14:textId="77777777" w:rsidR="006E3E71" w:rsidRDefault="006E3E7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E3E71" w14:paraId="268DCC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47B2D" w14:textId="77777777" w:rsidR="006E3E71" w:rsidRDefault="006E3E7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651E6" w14:textId="77777777" w:rsidR="006E3E71" w:rsidRDefault="006E3E7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0DB9F" w14:textId="77777777" w:rsidR="006E3E71" w:rsidRDefault="006E3E7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60801" w14:textId="77777777" w:rsidR="006E3E71" w:rsidRDefault="006E3E7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E7748B" w14:textId="77777777" w:rsidR="006E3E71" w:rsidRDefault="006E3E7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6ECC44" w14:textId="77777777" w:rsidR="006E3E71" w:rsidRDefault="006E3E7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F9F2963" w14:textId="77777777" w:rsidR="006E3E71" w:rsidRDefault="006E3E7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803AF42" w14:textId="77777777" w:rsidR="006E3E71" w:rsidRDefault="006E3E7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06726DB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4A7C04" w14:textId="51C75BB3" w:rsidR="006E3E71" w:rsidRDefault="006E3E71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4042A677" w14:textId="5EA1C276" w:rsidR="004766AB" w:rsidRPr="004766AB" w:rsidRDefault="000966FC" w:rsidP="004766AB">
      <w:r>
        <w:t>2892,5</w:t>
      </w:r>
      <w:r w:rsidR="004766AB">
        <w:t xml:space="preserve"> – dotácia cestovný ruch</w:t>
      </w:r>
    </w:p>
    <w:p w14:paraId="7484AB32" w14:textId="77777777" w:rsidR="006E3E71" w:rsidRDefault="006E3E7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0A8A636" w14:textId="77777777" w:rsidR="006E3E71" w:rsidRDefault="006E3E7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6E3E71" w14:paraId="292AA9D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D21A4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030A7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72041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D3BAF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79778" w14:textId="77777777" w:rsidR="006E3E71" w:rsidRDefault="006E3E7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E3E71" w14:paraId="2EE4455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26F60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7A0A7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AD3EC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0F9D9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DD014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E3E71" w14:paraId="1EE9F1F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5E02C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5B43A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FF068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6AFBB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06CC7" w14:textId="77777777" w:rsidR="006E3E71" w:rsidRDefault="006E3E7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F3C116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431940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4A2C5ED4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33EB5CC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D1113A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8EA7CC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7DC8331E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5E0954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987FB5" w14:textId="77777777" w:rsidR="006E3E71" w:rsidRDefault="006E3E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6E3E71" w14:paraId="6AFD9EC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681254" w14:textId="77777777" w:rsidR="006E3E71" w:rsidRDefault="006E3E7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93F69D" w14:textId="77777777" w:rsidR="006E3E71" w:rsidRDefault="006E3E71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88D32" w14:textId="77777777" w:rsidR="006E3E71" w:rsidRDefault="006E3E71">
            <w:pPr>
              <w:pStyle w:val="TopHeader"/>
            </w:pPr>
            <w:r>
              <w:t>Bezprostredne predchádzajúce účtovné obdobie</w:t>
            </w:r>
          </w:p>
        </w:tc>
      </w:tr>
      <w:tr w:rsidR="006E3E71" w14:paraId="5776B73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C18D3E" w14:textId="77777777" w:rsidR="006E3E71" w:rsidRDefault="006E3E7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543FB2" w14:textId="77777777" w:rsidR="006E3E71" w:rsidRDefault="006E3E7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1C3DAB" w14:textId="77777777" w:rsidR="006E3E71" w:rsidRDefault="006E3E7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05EBD21" w14:textId="77777777" w:rsidR="006E3E71" w:rsidRDefault="006E3E7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D8A44CC" w14:textId="77777777" w:rsidR="006E3E71" w:rsidRDefault="006E3E7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C7E2D96" w14:textId="77777777" w:rsidR="006E3E71" w:rsidRDefault="006E3E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6E3E71" w14:paraId="23F3234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A7B5CD" w14:textId="77777777" w:rsidR="006E3E71" w:rsidRDefault="006E3E71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F638EF" w14:textId="77777777" w:rsidR="006E3E71" w:rsidRDefault="006E3E71">
            <w:pPr>
              <w:pStyle w:val="TopHeader"/>
            </w:pPr>
            <w:r>
              <w:t>Bežné účtovné obdobie</w:t>
            </w:r>
          </w:p>
        </w:tc>
      </w:tr>
      <w:tr w:rsidR="006E3E71" w14:paraId="27DBA36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9C6D53" w14:textId="77777777" w:rsidR="006E3E71" w:rsidRDefault="006E3E7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1AD488" w14:textId="77777777" w:rsidR="006E3E71" w:rsidRDefault="006E3E71">
            <w:pPr>
              <w:pStyle w:val="TopHeader"/>
            </w:pPr>
            <w:r>
              <w:t xml:space="preserve">Spôsob </w:t>
            </w:r>
          </w:p>
          <w:p w14:paraId="055834E9" w14:textId="77777777" w:rsidR="006E3E71" w:rsidRDefault="006E3E71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27768" w14:textId="77777777" w:rsidR="006E3E71" w:rsidRDefault="006E3E71">
            <w:pPr>
              <w:pStyle w:val="TopHeader"/>
            </w:pPr>
            <w:r>
              <w:t>Hodnota záväzkov</w:t>
            </w:r>
          </w:p>
        </w:tc>
      </w:tr>
      <w:tr w:rsidR="006E3E71" w14:paraId="1B5FD01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1973DA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E3135" w14:textId="77777777" w:rsidR="006E3E71" w:rsidRDefault="006E3E7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2B53E" w14:textId="77777777" w:rsidR="006E3E71" w:rsidRDefault="006E3E7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E3E71" w14:paraId="46980DD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BE972F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BAD2F2" w14:textId="77777777" w:rsidR="006E3E71" w:rsidRDefault="006E3E7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3B64D6" w14:textId="77777777" w:rsidR="006E3E71" w:rsidRDefault="006E3E7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E3E71" w14:paraId="08268D5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75EAC" w14:textId="77777777" w:rsidR="006E3E71" w:rsidRDefault="006E3E7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D7D275" w14:textId="77777777" w:rsidR="006E3E71" w:rsidRDefault="006E3E7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B1DADF" w14:textId="77777777" w:rsidR="006E3E71" w:rsidRDefault="006E3E7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A08B425" w14:textId="77777777" w:rsidR="006E3E71" w:rsidRDefault="006E3E7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F3C71B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2A4495" w14:textId="77777777" w:rsidR="006E3E71" w:rsidRDefault="006E3E7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195BF93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E35421" w14:textId="77777777" w:rsidR="006E3E71" w:rsidRDefault="006E3E7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1F34C7" w14:textId="77777777" w:rsidR="006E3E71" w:rsidRDefault="006E3E7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C389860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3A6BCD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6646518A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2B31292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ADC330C" w14:textId="77777777" w:rsidR="006E3E71" w:rsidRDefault="006E3E7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C9F1C31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4F094C8E" w14:textId="77777777" w:rsidR="006E3E71" w:rsidRDefault="006E3E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CACBBD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28F6D792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B8C193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6AE6ED75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38307F2A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378B4A32" w14:textId="77777777" w:rsidR="006E3E71" w:rsidRDefault="006E3E71">
      <w:pPr>
        <w:jc w:val="both"/>
        <w:rPr>
          <w:rFonts w:ascii="Arial Narrow" w:hAnsi="Arial Narrow" w:cs="Arial Narrow"/>
          <w:sz w:val="22"/>
          <w:szCs w:val="22"/>
        </w:rPr>
      </w:pPr>
    </w:p>
    <w:p w14:paraId="75AA3521" w14:textId="77777777" w:rsidR="006E3E71" w:rsidRDefault="006E3E7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C53272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312CF1D8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446A850" w14:textId="77777777" w:rsidR="006E3E71" w:rsidRDefault="006E3E7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5B3CB6C" w14:textId="77777777" w:rsidR="006E3E71" w:rsidRDefault="006E3E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D8FB738" w14:textId="76541848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6D769C">
        <w:rPr>
          <w:rFonts w:ascii="Arial Narrow" w:hAnsi="Arial Narrow" w:cs="Arial Narrow"/>
          <w:b/>
          <w:bCs/>
          <w:sz w:val="22"/>
          <w:szCs w:val="22"/>
        </w:rPr>
        <w:t>2</w:t>
      </w:r>
      <w:r w:rsidR="000966FC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D748FAD" w14:textId="77777777" w:rsidR="006E3E71" w:rsidRDefault="006E3E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B89964" w14:textId="77777777" w:rsidR="006E3E71" w:rsidRDefault="006E3E7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3E17E5A" w14:textId="77777777" w:rsidR="006E3E71" w:rsidRDefault="006E3E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CB90143" w14:textId="77777777" w:rsidR="006E3E71" w:rsidRDefault="006E3E7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723485" w14:textId="77777777" w:rsidR="006E3E71" w:rsidRDefault="006E3E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855893D" w14:textId="77777777" w:rsidR="006E3E71" w:rsidRDefault="006E3E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47EC878" w14:textId="77777777" w:rsidR="006E3E71" w:rsidRDefault="006E3E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E3E71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3447A3" w14:textId="77777777" w:rsidR="006E3E71" w:rsidRDefault="006E3E71">
      <w:r>
        <w:separator/>
      </w:r>
    </w:p>
  </w:endnote>
  <w:endnote w:type="continuationSeparator" w:id="0">
    <w:p w14:paraId="0D62536E" w14:textId="77777777" w:rsidR="006E3E71" w:rsidRDefault="006E3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6F4A9F" w14:textId="77777777" w:rsidR="006E3E71" w:rsidRDefault="006E3E7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D8EA315" w14:textId="77777777" w:rsidR="006E3E71" w:rsidRDefault="006E3E7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1C1D3C" w14:textId="77777777" w:rsidR="006E3E71" w:rsidRDefault="006E3E7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DD8AB2" w14:textId="77777777" w:rsidR="006E3E71" w:rsidRDefault="006E3E71">
      <w:r>
        <w:separator/>
      </w:r>
    </w:p>
  </w:footnote>
  <w:footnote w:type="continuationSeparator" w:id="0">
    <w:p w14:paraId="46D732AC" w14:textId="77777777" w:rsidR="006E3E71" w:rsidRDefault="006E3E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704DC5" w14:textId="77777777" w:rsidR="006E3E71" w:rsidRDefault="006E3E7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46445242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2023381393</w:t>
    </w:r>
  </w:p>
  <w:p w14:paraId="5C646734" w14:textId="77777777" w:rsidR="006E3E71" w:rsidRDefault="006E3E71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2D815F4" w14:textId="77777777" w:rsidR="006E3E71" w:rsidRDefault="006E3E7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318A5D" w14:textId="77777777" w:rsidR="006E3E71" w:rsidRDefault="006E3E7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69C"/>
    <w:rsid w:val="000966FC"/>
    <w:rsid w:val="004766AB"/>
    <w:rsid w:val="006D769C"/>
    <w:rsid w:val="006E3E71"/>
    <w:rsid w:val="00E90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726AAB2"/>
  <w15:chartTrackingRefBased/>
  <w15:docId w15:val="{98741B7C-4634-40BE-B34B-67AA9806D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1734</Words>
  <Characters>9889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2023-06-13T17:07:00Z</dcterms:created>
  <dcterms:modified xsi:type="dcterms:W3CDTF">2023-06-13T17:07:00Z</dcterms:modified>
</cp:coreProperties>
</file>