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B322AC">
        <w:rPr>
          <w:rFonts w:ascii="Arial Narrow" w:hAnsi="Arial Narrow"/>
          <w:b/>
          <w:bCs/>
          <w:sz w:val="20"/>
          <w:szCs w:val="20"/>
          <w:u w:val="single"/>
        </w:rPr>
        <w:t>22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7C5CF2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7C5CF2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7C5CF2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7C5CF2" w:rsidRDefault="00A03E8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7C5CF2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7C5CF2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B322AC">
        <w:rPr>
          <w:rFonts w:ascii="Arial Narrow" w:hAnsi="Arial Narrow"/>
          <w:sz w:val="18"/>
          <w:szCs w:val="18"/>
        </w:rPr>
        <w:t>a 2022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B322AC">
        <w:rPr>
          <w:rFonts w:ascii="Arial Narrow" w:hAnsi="Arial Narrow"/>
          <w:bCs/>
          <w:sz w:val="18"/>
          <w:szCs w:val="18"/>
        </w:rPr>
        <w:t>ivátových operáciách v roku 2022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</w:t>
      </w:r>
      <w:r w:rsidR="00DB7374">
        <w:rPr>
          <w:rFonts w:ascii="Arial Narrow" w:hAnsi="Arial Narrow"/>
          <w:sz w:val="18"/>
          <w:szCs w:val="18"/>
        </w:rPr>
        <w:t>r</w:t>
      </w:r>
      <w:r w:rsidR="00B322AC">
        <w:rPr>
          <w:rFonts w:ascii="Arial Narrow" w:hAnsi="Arial Narrow"/>
          <w:sz w:val="18"/>
          <w:szCs w:val="18"/>
        </w:rPr>
        <w:t>e celé účtovné obdobie roka 2022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B322AC">
        <w:rPr>
          <w:rFonts w:ascii="Arial Narrow" w:hAnsi="Arial Narrow"/>
          <w:bCs/>
          <w:sz w:val="18"/>
          <w:szCs w:val="18"/>
        </w:rPr>
        <w:t>V roku 2022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B322AC">
        <w:rPr>
          <w:rFonts w:ascii="Arial Narrow" w:hAnsi="Arial Narrow"/>
          <w:sz w:val="18"/>
          <w:szCs w:val="18"/>
        </w:rPr>
        <w:t xml:space="preserve"> v roku 2022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B322AC">
        <w:rPr>
          <w:rFonts w:ascii="Arial Narrow" w:hAnsi="Arial Narrow"/>
          <w:bCs/>
          <w:sz w:val="18"/>
          <w:szCs w:val="18"/>
        </w:rPr>
        <w:t>v roku 2022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B322AC">
        <w:rPr>
          <w:rFonts w:ascii="Arial Narrow" w:hAnsi="Arial Narrow"/>
          <w:sz w:val="18"/>
          <w:szCs w:val="18"/>
        </w:rPr>
        <w:t>Spoločnosť v roku 2022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B322AC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14.06.2023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5CF2" w:rsidRDefault="007C5CF2" w:rsidP="00462239">
      <w:r>
        <w:separator/>
      </w:r>
    </w:p>
  </w:endnote>
  <w:endnote w:type="continuationSeparator" w:id="1">
    <w:p w:rsidR="007C5CF2" w:rsidRDefault="007C5CF2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7074BF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="00264977"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B322AC">
      <w:rPr>
        <w:noProof/>
        <w:sz w:val="20"/>
        <w:szCs w:val="20"/>
      </w:rPr>
      <w:t>1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5CF2" w:rsidRDefault="007C5CF2" w:rsidP="00462239">
      <w:r>
        <w:separator/>
      </w:r>
    </w:p>
  </w:footnote>
  <w:footnote w:type="continuationSeparator" w:id="1">
    <w:p w:rsidR="007C5CF2" w:rsidRDefault="007C5CF2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F5A42"/>
    <w:rsid w:val="00102F2F"/>
    <w:rsid w:val="0016657F"/>
    <w:rsid w:val="00173540"/>
    <w:rsid w:val="00173D8F"/>
    <w:rsid w:val="001926EB"/>
    <w:rsid w:val="001B2425"/>
    <w:rsid w:val="001E4409"/>
    <w:rsid w:val="0020136D"/>
    <w:rsid w:val="00201ACC"/>
    <w:rsid w:val="00235E00"/>
    <w:rsid w:val="00264977"/>
    <w:rsid w:val="0029173B"/>
    <w:rsid w:val="002B7753"/>
    <w:rsid w:val="002D3DE9"/>
    <w:rsid w:val="002D4F8C"/>
    <w:rsid w:val="0032674D"/>
    <w:rsid w:val="00333DC2"/>
    <w:rsid w:val="003540C3"/>
    <w:rsid w:val="00363F82"/>
    <w:rsid w:val="00367A9A"/>
    <w:rsid w:val="003B2828"/>
    <w:rsid w:val="003F62E1"/>
    <w:rsid w:val="003F7866"/>
    <w:rsid w:val="00405E67"/>
    <w:rsid w:val="00433432"/>
    <w:rsid w:val="00462239"/>
    <w:rsid w:val="004664B6"/>
    <w:rsid w:val="004A48BE"/>
    <w:rsid w:val="004B675D"/>
    <w:rsid w:val="004C7595"/>
    <w:rsid w:val="00517475"/>
    <w:rsid w:val="005736DE"/>
    <w:rsid w:val="005841AB"/>
    <w:rsid w:val="005A094C"/>
    <w:rsid w:val="005B5D37"/>
    <w:rsid w:val="005E2FD8"/>
    <w:rsid w:val="00647193"/>
    <w:rsid w:val="00695396"/>
    <w:rsid w:val="006B3D2E"/>
    <w:rsid w:val="007074BF"/>
    <w:rsid w:val="00724BD1"/>
    <w:rsid w:val="00735899"/>
    <w:rsid w:val="00751FA6"/>
    <w:rsid w:val="00762909"/>
    <w:rsid w:val="00790846"/>
    <w:rsid w:val="007A4BE1"/>
    <w:rsid w:val="007B6034"/>
    <w:rsid w:val="007B60D0"/>
    <w:rsid w:val="007C5783"/>
    <w:rsid w:val="007C5CF2"/>
    <w:rsid w:val="007D7CE5"/>
    <w:rsid w:val="00841325"/>
    <w:rsid w:val="0085019B"/>
    <w:rsid w:val="008A5AE3"/>
    <w:rsid w:val="008B20A1"/>
    <w:rsid w:val="0096566F"/>
    <w:rsid w:val="00984A9D"/>
    <w:rsid w:val="00986150"/>
    <w:rsid w:val="009A4282"/>
    <w:rsid w:val="009B4657"/>
    <w:rsid w:val="009F690D"/>
    <w:rsid w:val="00A03E8B"/>
    <w:rsid w:val="00A351CC"/>
    <w:rsid w:val="00A71254"/>
    <w:rsid w:val="00AA4D36"/>
    <w:rsid w:val="00AE392C"/>
    <w:rsid w:val="00AF3D6F"/>
    <w:rsid w:val="00B322AC"/>
    <w:rsid w:val="00B557D2"/>
    <w:rsid w:val="00B61C74"/>
    <w:rsid w:val="00B7381E"/>
    <w:rsid w:val="00BA4F4F"/>
    <w:rsid w:val="00C43B71"/>
    <w:rsid w:val="00C63E24"/>
    <w:rsid w:val="00C92CDB"/>
    <w:rsid w:val="00C95A68"/>
    <w:rsid w:val="00CA090B"/>
    <w:rsid w:val="00CC481E"/>
    <w:rsid w:val="00CC71E3"/>
    <w:rsid w:val="00D2204D"/>
    <w:rsid w:val="00D30D28"/>
    <w:rsid w:val="00D46D37"/>
    <w:rsid w:val="00DB7374"/>
    <w:rsid w:val="00DD5979"/>
    <w:rsid w:val="00E35512"/>
    <w:rsid w:val="00E4223A"/>
    <w:rsid w:val="00E87610"/>
    <w:rsid w:val="00E93407"/>
    <w:rsid w:val="00EE5348"/>
    <w:rsid w:val="00F21DC8"/>
    <w:rsid w:val="00F22065"/>
    <w:rsid w:val="00F45876"/>
    <w:rsid w:val="00F56032"/>
    <w:rsid w:val="00F83C54"/>
    <w:rsid w:val="00F83DA0"/>
    <w:rsid w:val="00F8726D"/>
    <w:rsid w:val="00FB7521"/>
    <w:rsid w:val="00FC65A4"/>
    <w:rsid w:val="00FD4F41"/>
    <w:rsid w:val="00FD68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2</cp:revision>
  <cp:lastPrinted>2020-03-16T19:31:00Z</cp:lastPrinted>
  <dcterms:created xsi:type="dcterms:W3CDTF">2023-06-14T06:28:00Z</dcterms:created>
  <dcterms:modified xsi:type="dcterms:W3CDTF">2023-06-14T06:28:00Z</dcterms:modified>
</cp:coreProperties>
</file>