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8D271FD" w14:textId="1DC6834B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A3B63">
        <w:rPr>
          <w:rFonts w:ascii="Arial Narrow" w:hAnsi="Arial Narrow" w:cs="Arial Narrow"/>
          <w:b/>
        </w:rPr>
        <w:t>2</w:t>
      </w:r>
    </w:p>
    <w:p w14:paraId="4C6BCCDA" w14:textId="77777777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9EAE25" w14:textId="77777777" w:rsidR="00C310FE" w:rsidRDefault="00CA00E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88BB150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721E04CE" w14:textId="77777777" w:rsidR="00C310FE" w:rsidRDefault="00CA00E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4AB3C44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38339FB2" w14:textId="77777777" w:rsidR="00C310FE" w:rsidRDefault="00CA00E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F8242D6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310FE" w14:paraId="0FFA582D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4AD70C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28AFE4" w14:textId="77777777" w:rsidR="00C310FE" w:rsidRDefault="00CA00E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8F09114" w14:textId="77777777" w:rsidR="00C310FE" w:rsidRDefault="00C310FE">
            <w:pPr>
              <w:snapToGrid w:val="0"/>
            </w:pPr>
          </w:p>
        </w:tc>
      </w:tr>
      <w:tr w:rsidR="00C310FE" w14:paraId="718CF28B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57AC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33818" w14:textId="4D6DAA2B" w:rsidR="00C310FE" w:rsidRDefault="007A3B63">
            <w:pPr>
              <w:jc w:val="both"/>
            </w:pPr>
            <w:r>
              <w:rPr>
                <w:rStyle w:val="ra"/>
              </w:rPr>
              <w:t>Gorkého11702/123</w:t>
            </w:r>
            <w:r w:rsidR="00CA00E6"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55BE5D5" w14:textId="77777777" w:rsidR="00C310FE" w:rsidRDefault="00C310FE">
            <w:pPr>
              <w:snapToGrid w:val="0"/>
            </w:pPr>
          </w:p>
        </w:tc>
      </w:tr>
      <w:tr w:rsidR="00C310FE" w14:paraId="57F70B3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41BA5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96F24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CD950A2" w14:textId="77777777" w:rsidR="00C310FE" w:rsidRDefault="00C310FE">
            <w:pPr>
              <w:snapToGrid w:val="0"/>
            </w:pPr>
          </w:p>
        </w:tc>
      </w:tr>
      <w:tr w:rsidR="00C310FE" w14:paraId="28E1D1A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7688A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D64A38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13.01.2011</w:t>
            </w:r>
          </w:p>
        </w:tc>
      </w:tr>
      <w:tr w:rsidR="00C310FE" w14:paraId="0DF44C7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35A1B3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8957A5" w14:textId="77777777" w:rsidR="00C310FE" w:rsidRDefault="00CA00E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C310FE" w14:paraId="57A8DFD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5CD3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3D9C7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AUTODADO 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310FE" w14:paraId="3DF4A42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4A02E2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162E23" w14:textId="2E42280B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A3B6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D49F874" w14:textId="77777777" w:rsidR="00C310FE" w:rsidRDefault="00C310F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D7240" w14:textId="77777777" w:rsidR="00C310FE" w:rsidRDefault="00CA00E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A4E1AE" w14:textId="77777777" w:rsidR="00C310FE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572C7A5" w14:textId="77777777" w:rsidR="00C310FE" w:rsidRDefault="00C310F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310FE" w14:paraId="68507B4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1F34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0CF7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55D2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F16F4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310FE" w14:paraId="37649C6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687E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83702" w14:textId="2D35B107" w:rsidR="00C310FE" w:rsidRDefault="007A3B63">
            <w:pPr>
              <w:snapToGrid w:val="0"/>
              <w:jc w:val="both"/>
            </w:pPr>
            <w:r>
              <w:t>1188561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300E5" w14:textId="73AE952B" w:rsidR="00C310FE" w:rsidRDefault="007A3B63" w:rsidP="009D0B3D">
            <w:pPr>
              <w:tabs>
                <w:tab w:val="center" w:pos="1522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942548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641BB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310FE" w14:paraId="64CC023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0931A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82011" w14:textId="759607BC" w:rsidR="00C310FE" w:rsidRDefault="009D0B3D">
            <w:pPr>
              <w:snapToGrid w:val="0"/>
              <w:jc w:val="both"/>
            </w:pPr>
            <w:r>
              <w:t>1</w:t>
            </w:r>
            <w:r w:rsidR="007A3B63">
              <w:t>526075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2FAEC" w14:textId="144667ED" w:rsidR="00C310FE" w:rsidRDefault="007A3B6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1648127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12C44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310FE" w14:paraId="5B12BB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D1BAC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515A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CC88E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6D33E" w14:textId="77777777" w:rsidR="00C310FE" w:rsidRDefault="00CA00E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8A95C21" w14:textId="77777777" w:rsidR="00C310FE" w:rsidRDefault="00C310FE">
      <w:pPr>
        <w:jc w:val="both"/>
      </w:pPr>
    </w:p>
    <w:p w14:paraId="14405D4B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447D11A" w14:textId="77777777" w:rsidR="00C310FE" w:rsidRDefault="00C310F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22D9787" w14:textId="67ADFD89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A3B63">
        <w:rPr>
          <w:rFonts w:ascii="Arial Narrow" w:eastAsia="Arial Narrow" w:hAnsi="Arial Narrow" w:cs="Arial Narrow"/>
          <w:sz w:val="22"/>
          <w:szCs w:val="22"/>
        </w:rPr>
        <w:t>17.6.2022</w:t>
      </w:r>
    </w:p>
    <w:p w14:paraId="3A1B0204" w14:textId="77777777" w:rsidR="00C310FE" w:rsidRDefault="00CA00E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929237A" w14:textId="77777777" w:rsidR="00C310FE" w:rsidRDefault="00CA00E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A42D8DB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64C15" w14:textId="77777777" w:rsidR="00C310FE" w:rsidRDefault="00CA00E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821ABA7" w14:textId="77777777" w:rsidR="00C310FE" w:rsidRDefault="00C310F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C30068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F36E59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310FE" w14:paraId="0CAD1B3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D1AA1" w14:textId="77777777" w:rsidR="00C310FE" w:rsidRDefault="00CA00E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38B9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E4E4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0FE" w14:paraId="276DDCD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FA9DCB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45C2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FEAC2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</w:tr>
    </w:tbl>
    <w:p w14:paraId="3CBEA93B" w14:textId="77777777" w:rsidR="00C310FE" w:rsidRDefault="00C310F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F16F2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02BF0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E3270EE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0230CAA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310FE" w14:paraId="5CDFF25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9A40F" w14:textId="77777777" w:rsidR="00C310FE" w:rsidRDefault="00CA00E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7A62B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EADD6" w14:textId="77777777" w:rsidR="00C310FE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C310FE" w14:paraId="28B6663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AAEF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761CD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FBA2F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434DAE3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BBD84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26EFC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8811A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025B56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06F49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A030E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317D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32E623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4971A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56A30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75E36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0290B26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46B0F" w14:textId="77777777" w:rsidR="00C310FE" w:rsidRDefault="00CA00E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C00E7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B91AF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5420D58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8EC5E" w14:textId="77777777" w:rsidR="00C310FE" w:rsidRDefault="00CA00E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0888C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34EC0" w14:textId="77777777" w:rsidR="00C310FE" w:rsidRDefault="00C310FE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AC2AE2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9F5D23B" w14:textId="77777777" w:rsidR="00C310FE" w:rsidRDefault="00C310F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8EE8C4" w14:textId="77777777" w:rsidR="00C310FE" w:rsidRDefault="00CA00E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3847E0C" w14:textId="77777777" w:rsidR="00C310FE" w:rsidRDefault="00C310F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E459D8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5771E2" w14:textId="77777777" w:rsidR="00C310FE" w:rsidRDefault="00CA00E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8B8D0B4" w14:textId="77777777" w:rsidR="00C310FE" w:rsidRDefault="00C310F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2B6EEC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E4B0BEE" w14:textId="77777777" w:rsidR="00C310FE" w:rsidRDefault="00C310FE">
      <w:pPr>
        <w:rPr>
          <w:rFonts w:ascii="Arial Narrow" w:hAnsi="Arial Narrow" w:cs="Arial Narrow"/>
          <w:sz w:val="22"/>
          <w:szCs w:val="22"/>
        </w:rPr>
      </w:pPr>
    </w:p>
    <w:p w14:paraId="60158C24" w14:textId="0EBAB30A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7A3B63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35AE2363" w14:textId="77777777" w:rsidR="00C310FE" w:rsidRDefault="00C310F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4904C6D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5ED0EC07" w14:textId="77777777" w:rsidR="00C310FE" w:rsidRDefault="00CA00E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FFBC141" w14:textId="77777777" w:rsidR="00C310FE" w:rsidRDefault="00C310F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310FE" w14:paraId="4333EAB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1A5FE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9D0C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0B0D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310FE" w14:paraId="572EB8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EF4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A35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73A7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7C7462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AB9C4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6C79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106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34BD5D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F658F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E801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4C06" w14:textId="77777777" w:rsidR="00C310FE" w:rsidRDefault="00C310F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310FE" w14:paraId="066851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ABA2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33EF4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314F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7E36C0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C5CF1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6C8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754D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4A883C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3EF2F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A2A2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B0268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310FE" w14:paraId="4132F2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BA995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5ADF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ED73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237FC8C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632E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C3C9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DB53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630FD03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775E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219EB" w14:textId="77777777" w:rsidR="00C310FE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93CD6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310FE" w14:paraId="0CE0AA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4564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DC7E4" w14:textId="77777777" w:rsidR="00C310FE" w:rsidRDefault="00CA00E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A4C60" w14:textId="77777777" w:rsidR="00C310FE" w:rsidRDefault="00CA00E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1F925F3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6E319904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FC82210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BCFCA81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989919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360C94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E8D61F4" w14:textId="77777777" w:rsidR="00C310FE" w:rsidRDefault="00CA00E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310FE" w14:paraId="671DF2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3C5D4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2F916F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612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BE37B47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CFF4D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4DB02C3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5F23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C2A201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310FE" w14:paraId="27B38C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52097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FE69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F2A3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3899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310FE" w14:paraId="772250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00300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EE12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CDE8F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312BA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310FE" w14:paraId="658777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4E92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24A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93758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CFD89" w14:textId="77777777" w:rsidR="00C310FE" w:rsidRDefault="00CA00E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310FE" w14:paraId="2DEFB90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D0716" w14:textId="77777777" w:rsidR="00C310FE" w:rsidRDefault="00C310FE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587D9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953CA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62EC" w14:textId="77777777" w:rsidR="00C310FE" w:rsidRDefault="00C310FE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98F07E" w14:textId="77777777" w:rsidR="00C310FE" w:rsidRDefault="00CA00E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64EF427" w14:textId="77777777" w:rsidR="00C310FE" w:rsidRDefault="00CA00E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DF968F6" w14:textId="77777777" w:rsidR="00C310FE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643C9BAD" w14:textId="77777777" w:rsidR="00C310FE" w:rsidRDefault="00CA00E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2D34DC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519CCF" w14:textId="74CBEF6E" w:rsidR="00C310FE" w:rsidRDefault="00CA00E6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4B52726E" w14:textId="3D3E7BA2" w:rsidR="009D0B3D" w:rsidRPr="009D0B3D" w:rsidRDefault="007A3B63" w:rsidP="009D0B3D">
      <w:r>
        <w:t>nie je náplň</w:t>
      </w:r>
    </w:p>
    <w:p w14:paraId="36F99694" w14:textId="77777777" w:rsidR="00C310FE" w:rsidRDefault="00C310F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0127C64" w14:textId="77777777" w:rsidR="00C310FE" w:rsidRDefault="00CA00E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310FE" w14:paraId="47D4864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ACCE4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30205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66B0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D5351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1B0D" w14:textId="77777777" w:rsidR="00C310FE" w:rsidRDefault="00CA00E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310FE" w14:paraId="74C60D7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059B7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E87FD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3CBD4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F5278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7FE2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310FE" w14:paraId="6D79F64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E8A21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60B59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E3CD0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FA531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3A64" w14:textId="77777777" w:rsidR="00C310FE" w:rsidRDefault="00C310FE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E8F2FA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BE593B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02720261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AD203D3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E9A587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7FD76D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267850F5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6911B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B9AB4D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310FE" w14:paraId="6A4A9A9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D716E" w14:textId="77777777" w:rsidR="00C310FE" w:rsidRDefault="00CA00E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5553D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DB8D" w14:textId="77777777" w:rsidR="00C310FE" w:rsidRDefault="00CA00E6">
            <w:pPr>
              <w:pStyle w:val="TopHeader"/>
            </w:pPr>
            <w:r>
              <w:t>Bezprostredne predchádzajúce účtovné obdobie</w:t>
            </w:r>
          </w:p>
        </w:tc>
      </w:tr>
      <w:tr w:rsidR="00C310FE" w14:paraId="6795624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A9CE7" w14:textId="77777777" w:rsidR="00C310FE" w:rsidRDefault="00CA00E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22D46" w14:textId="77777777" w:rsidR="00C310FE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AABA" w14:textId="77777777" w:rsidR="00C310FE" w:rsidRDefault="00CA00E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8E94823" w14:textId="77777777" w:rsidR="00C310FE" w:rsidRDefault="00CA00E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88165F1" w14:textId="77777777" w:rsidR="00C310FE" w:rsidRDefault="00C310F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730B8B9" w14:textId="77777777" w:rsidR="00C310FE" w:rsidRDefault="00CA00E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310FE" w14:paraId="7716F1C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B79CF" w14:textId="77777777" w:rsidR="00C310FE" w:rsidRDefault="00CA00E6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C38E" w14:textId="77777777" w:rsidR="00C310FE" w:rsidRDefault="00CA00E6">
            <w:pPr>
              <w:pStyle w:val="TopHeader"/>
            </w:pPr>
            <w:r>
              <w:t>Bežné účtovné obdobie</w:t>
            </w:r>
          </w:p>
        </w:tc>
      </w:tr>
      <w:tr w:rsidR="00C310FE" w14:paraId="5AE50B7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56AC8" w14:textId="77777777" w:rsidR="00C310FE" w:rsidRDefault="00C310FE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E4342" w14:textId="77777777" w:rsidR="00C310FE" w:rsidRDefault="00CA00E6">
            <w:pPr>
              <w:pStyle w:val="TopHeader"/>
            </w:pPr>
            <w:r>
              <w:t xml:space="preserve">Spôsob </w:t>
            </w:r>
          </w:p>
          <w:p w14:paraId="54073B8D" w14:textId="77777777" w:rsidR="00C310FE" w:rsidRDefault="00CA00E6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484BD" w14:textId="77777777" w:rsidR="00C310FE" w:rsidRDefault="00CA00E6">
            <w:pPr>
              <w:pStyle w:val="TopHeader"/>
            </w:pPr>
            <w:r>
              <w:t>Hodnota záväzkov</w:t>
            </w:r>
          </w:p>
        </w:tc>
      </w:tr>
      <w:tr w:rsidR="00C310FE" w14:paraId="0EEAF08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4E484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F561A" w14:textId="77777777" w:rsidR="00C310FE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6D51F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310FE" w14:paraId="7A17F7C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9ACB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4957" w14:textId="77777777" w:rsidR="00C310FE" w:rsidRDefault="00CA00E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E8883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310FE" w14:paraId="4687E5A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AA176" w14:textId="77777777" w:rsidR="00C310FE" w:rsidRDefault="00CA00E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D6A6" w14:textId="77777777" w:rsidR="00C310FE" w:rsidRDefault="00CA00E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793A4" w14:textId="77777777" w:rsidR="00C310FE" w:rsidRDefault="00CA00E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8200DF" w14:textId="77777777" w:rsidR="00C310FE" w:rsidRDefault="00C310F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68569C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F7237" w14:textId="77777777" w:rsidR="00C310FE" w:rsidRDefault="00C310F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E5D9621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5523EB" w14:textId="77777777" w:rsidR="00C310FE" w:rsidRDefault="00C310F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84F9D20" w14:textId="77777777" w:rsidR="00C310FE" w:rsidRDefault="00CA00E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14BBBA7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6AC62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58403010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180BF9D" w14:textId="77777777" w:rsidR="00C310FE" w:rsidRDefault="00CA00E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343AFCB" w14:textId="77777777" w:rsidR="00C310FE" w:rsidRDefault="00CA00E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6BBDCB5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00EDD0D" w14:textId="77777777" w:rsidR="00C310FE" w:rsidRDefault="00CA00E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4318A2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A14E1AF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22C07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263DFFBA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33885764" w14:textId="77777777" w:rsidR="00C310FE" w:rsidRDefault="00C310FE">
      <w:pPr>
        <w:jc w:val="both"/>
        <w:rPr>
          <w:rFonts w:ascii="Arial Narrow" w:hAnsi="Arial Narrow" w:cs="Arial Narrow"/>
          <w:sz w:val="22"/>
          <w:szCs w:val="22"/>
        </w:rPr>
      </w:pPr>
    </w:p>
    <w:p w14:paraId="108D627C" w14:textId="77777777" w:rsidR="00C310FE" w:rsidRDefault="00C310F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07E9A5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99B1411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5DA1B2" w14:textId="77777777" w:rsidR="00C310FE" w:rsidRDefault="00C310F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C111B7B" w14:textId="77777777" w:rsidR="00C310FE" w:rsidRDefault="00CA00E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7581439" w14:textId="77164166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7A3B63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90CC70C" w14:textId="77777777" w:rsidR="00C310FE" w:rsidRDefault="00C310F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3CC00C" w14:textId="77777777" w:rsidR="00C310FE" w:rsidRDefault="00C310F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7A0580A" w14:textId="77777777" w:rsidR="00C310FE" w:rsidRDefault="00CA00E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D5E3CA3" w14:textId="77777777" w:rsidR="00C310FE" w:rsidRDefault="00C310F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494495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CD8DC46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6874298" w14:textId="77777777" w:rsidR="00C310FE" w:rsidRDefault="00CA00E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310F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98DB9" w14:textId="77777777" w:rsidR="00C310FE" w:rsidRDefault="00CA00E6">
      <w:r>
        <w:separator/>
      </w:r>
    </w:p>
  </w:endnote>
  <w:endnote w:type="continuationSeparator" w:id="0">
    <w:p w14:paraId="1CBDE8C3" w14:textId="77777777" w:rsidR="00C310FE" w:rsidRDefault="00CA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1FC55" w14:textId="77777777" w:rsidR="00C310FE" w:rsidRDefault="00CA00E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4A4556" w14:textId="77777777" w:rsidR="00C310FE" w:rsidRDefault="00C310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3AB98" w14:textId="77777777" w:rsidR="00C310FE" w:rsidRDefault="00C310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12A0E6" w14:textId="77777777" w:rsidR="00C310FE" w:rsidRDefault="00CA00E6">
      <w:r>
        <w:separator/>
      </w:r>
    </w:p>
  </w:footnote>
  <w:footnote w:type="continuationSeparator" w:id="0">
    <w:p w14:paraId="238FA220" w14:textId="77777777" w:rsidR="00C310FE" w:rsidRDefault="00CA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80098" w14:textId="77777777" w:rsidR="00C310FE" w:rsidRDefault="00CA00E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45997381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2023170765</w:t>
    </w:r>
  </w:p>
  <w:p w14:paraId="03DB7C46" w14:textId="77777777" w:rsidR="00C310FE" w:rsidRDefault="00C310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9A0B4" w14:textId="77777777" w:rsidR="00C310FE" w:rsidRDefault="00C310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0E6"/>
    <w:rsid w:val="007A3B63"/>
    <w:rsid w:val="009D0B3D"/>
    <w:rsid w:val="00C310FE"/>
    <w:rsid w:val="00CA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A8347F6"/>
  <w15:chartTrackingRefBased/>
  <w15:docId w15:val="{ADBB0750-0B2B-4691-8E40-F1D769E2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1721</Words>
  <Characters>9812</Characters>
  <Application>Microsoft Office Word</Application>
  <DocSecurity>0</DocSecurity>
  <Lines>81</Lines>
  <Paragraphs>23</Paragraphs>
  <ScaleCrop>false</ScaleCrop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2023-06-12T14:13:00Z</dcterms:created>
  <dcterms:modified xsi:type="dcterms:W3CDTF">2023-06-12T14:13:00Z</dcterms:modified>
</cp:coreProperties>
</file>