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D9B1A3D" w14:textId="5113CF50" w:rsidR="0099176A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971A02">
        <w:rPr>
          <w:rFonts w:ascii="Arial Narrow" w:hAnsi="Arial Narrow" w:cs="Arial Narrow"/>
          <w:b/>
        </w:rPr>
        <w:t>2</w:t>
      </w:r>
    </w:p>
    <w:p w14:paraId="524A83C8" w14:textId="77777777" w:rsidR="0099176A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FAE5F88" w14:textId="77777777" w:rsidR="0099176A" w:rsidRDefault="009C0A10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2F93B003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p w14:paraId="4FD42121" w14:textId="77777777" w:rsidR="0099176A" w:rsidRDefault="009C0A10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807D81E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p w14:paraId="7FFAA44D" w14:textId="77777777" w:rsidR="0099176A" w:rsidRDefault="009C0A10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4D7E2106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20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  <w:gridCol w:w="40"/>
      </w:tblGrid>
      <w:tr w:rsidR="0099176A" w14:paraId="6EABB67A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AC5B12D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2B0EED" w14:textId="77777777" w:rsidR="0099176A" w:rsidRDefault="009C0A10">
            <w:pPr>
              <w:jc w:val="both"/>
            </w:pPr>
            <w:proofErr w:type="spellStart"/>
            <w:r>
              <w:rPr>
                <w:rStyle w:val="ra"/>
              </w:rPr>
              <w:t>The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Onedge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7E84C13" w14:textId="77777777" w:rsidR="0099176A" w:rsidRDefault="0099176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35BB54A9" w14:textId="77777777" w:rsidR="0099176A" w:rsidRDefault="0099176A">
            <w:pPr>
              <w:snapToGrid w:val="0"/>
            </w:pPr>
          </w:p>
        </w:tc>
      </w:tr>
      <w:tr w:rsidR="0099176A" w14:paraId="67356513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C84536A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B80F555" w14:textId="77777777" w:rsidR="0099176A" w:rsidRDefault="009C0A10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Novákova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549/2, 03601 Martin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D507FF7" w14:textId="77777777" w:rsidR="0099176A" w:rsidRDefault="0099176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44A0883" w14:textId="77777777" w:rsidR="0099176A" w:rsidRDefault="0099176A">
            <w:pPr>
              <w:snapToGrid w:val="0"/>
            </w:pPr>
          </w:p>
        </w:tc>
      </w:tr>
      <w:tr w:rsidR="0099176A" w14:paraId="5A5B89DB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67381CB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46EDD7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41F0135" w14:textId="77777777" w:rsidR="0099176A" w:rsidRDefault="0099176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647E3F9E" w14:textId="77777777" w:rsidR="0099176A" w:rsidRDefault="0099176A">
            <w:pPr>
              <w:snapToGrid w:val="0"/>
            </w:pPr>
          </w:p>
        </w:tc>
      </w:tr>
      <w:tr w:rsidR="0099176A" w14:paraId="61092C5B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C48143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19F8DA2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07.11.2018</w:t>
            </w:r>
          </w:p>
        </w:tc>
      </w:tr>
      <w:tr w:rsidR="0099176A" w14:paraId="78AF859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F79B37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10A7176" w14:textId="77777777" w:rsidR="0099176A" w:rsidRDefault="009C0A10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Kadernícke služby</w:t>
            </w:r>
          </w:p>
        </w:tc>
      </w:tr>
      <w:tr w:rsidR="0099176A" w14:paraId="79AB146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0A50E3C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71FCA92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The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Onedge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99176A" w14:paraId="31F33619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33AEF7D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69" w:type="dxa"/>
            <w:gridSpan w:val="4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7026540" w14:textId="601F8922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971A0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5A6F1BA5" w14:textId="77777777" w:rsidR="0099176A" w:rsidRDefault="0099176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3847C7A" w14:textId="77777777" w:rsidR="0099176A" w:rsidRDefault="009C0A10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CA857F8" w14:textId="77777777" w:rsidR="0099176A" w:rsidRDefault="009C0A1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143A47B" w14:textId="77777777" w:rsidR="0099176A" w:rsidRDefault="0099176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1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76"/>
      </w:tblGrid>
      <w:tr w:rsidR="0099176A" w14:paraId="74B4B328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9BEED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EE656F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63D4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597A47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99176A" w14:paraId="022475F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9FCAB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6EFEC4" w14:textId="59534341" w:rsidR="0099176A" w:rsidRDefault="00971A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18966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8C75" w14:textId="79E1C216" w:rsidR="0099176A" w:rsidRDefault="00971A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17418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92385" w14:textId="77777777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9176A" w14:paraId="3105E40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CD631C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600ABC" w14:textId="35FC008B" w:rsidR="0099176A" w:rsidRDefault="00971A02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29121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888571" w14:textId="76112781" w:rsidR="0099176A" w:rsidRDefault="00971A02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10817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743444" w14:textId="77777777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99176A" w14:paraId="709548C9" w14:textId="77777777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0AAE46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C8E52" w14:textId="65F0E961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7C9FEE" w14:textId="5901D55D" w:rsidR="0099176A" w:rsidRDefault="00620AF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03386" w14:textId="77777777" w:rsidR="0099176A" w:rsidRDefault="009C0A10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A162E33" w14:textId="77777777" w:rsidR="0099176A" w:rsidRDefault="0099176A">
      <w:pPr>
        <w:jc w:val="both"/>
      </w:pPr>
    </w:p>
    <w:p w14:paraId="2FF712A6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34934605" w14:textId="77777777" w:rsidR="0099176A" w:rsidRDefault="0099176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0F1EDE2" w14:textId="02BC5BD5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971A02">
        <w:rPr>
          <w:rFonts w:ascii="Arial Narrow" w:eastAsia="Arial Narrow" w:hAnsi="Arial Narrow" w:cs="Arial Narrow"/>
          <w:sz w:val="22"/>
          <w:szCs w:val="22"/>
        </w:rPr>
        <w:t>17.6.2022</w:t>
      </w:r>
    </w:p>
    <w:p w14:paraId="2C3FB631" w14:textId="77777777" w:rsidR="0099176A" w:rsidRDefault="009C0A10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33D4D65" w14:textId="77777777" w:rsidR="0099176A" w:rsidRDefault="009C0A10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01CEDC22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7DFBFEB" w14:textId="77777777" w:rsidR="0099176A" w:rsidRDefault="009C0A10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5DD283B9" w14:textId="77777777" w:rsidR="0099176A" w:rsidRDefault="0099176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0142998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08CA0CE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67"/>
      </w:tblGrid>
      <w:tr w:rsidR="0099176A" w14:paraId="5CAA20C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01F0F4" w14:textId="77777777" w:rsidR="0099176A" w:rsidRDefault="009C0A10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58C9E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06A47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99176A" w14:paraId="17385942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5B74271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27C909C" w14:textId="4C196A56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4AD47" w14:textId="299D1FBE" w:rsidR="0099176A" w:rsidRDefault="00620AFD">
            <w:pPr>
              <w:snapToGrid w:val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67C4F1FF" w14:textId="77777777" w:rsidR="0099176A" w:rsidRDefault="0099176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984A63F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0EA73DC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D6BA8DE" w14:textId="77777777" w:rsidR="0099176A" w:rsidRDefault="009917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3A46B5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801"/>
      </w:tblGrid>
      <w:tr w:rsidR="0099176A" w14:paraId="26E0169F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B7638C" w14:textId="77777777" w:rsidR="0099176A" w:rsidRDefault="009C0A10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2CAE0" w14:textId="77777777" w:rsidR="0099176A" w:rsidRDefault="009C0A10">
            <w:pPr>
              <w:pStyle w:val="TopHeader"/>
            </w:pPr>
            <w:r>
              <w:t>Bežné účtovné obdobie</w:t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C520" w14:textId="77777777" w:rsidR="0099176A" w:rsidRDefault="009C0A10">
            <w:pPr>
              <w:pStyle w:val="TopHeader"/>
            </w:pPr>
            <w:r>
              <w:t>Bezprostredne predchádzajúce účtovné obdobie</w:t>
            </w:r>
          </w:p>
        </w:tc>
      </w:tr>
      <w:tr w:rsidR="0099176A" w14:paraId="44A51B07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D09BDD" w14:textId="77777777" w:rsidR="0099176A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F85FC7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F1DC0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7526ED4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AB1F0" w14:textId="77777777" w:rsidR="0099176A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90838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D49D9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0329C50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8FE9A" w14:textId="77777777" w:rsidR="0099176A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FC3D13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FE7BA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56DD151A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77898F" w14:textId="77777777" w:rsidR="0099176A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516C2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6D8EE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74F61BD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F5CFC" w14:textId="77777777" w:rsidR="0099176A" w:rsidRDefault="009C0A10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F27E3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9D826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293895D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72FD9" w14:textId="77777777" w:rsidR="0099176A" w:rsidRDefault="009C0A10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134D67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63BF" w14:textId="77777777" w:rsidR="0099176A" w:rsidRDefault="0099176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D931E4" w14:textId="77777777" w:rsidR="0099176A" w:rsidRDefault="009917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95C0165" w14:textId="77777777" w:rsidR="0099176A" w:rsidRDefault="0099176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AE6C69" w14:textId="77777777" w:rsidR="0099176A" w:rsidRDefault="009C0A10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1381E791" w14:textId="77777777" w:rsidR="0099176A" w:rsidRDefault="0099176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99D5CF8" w14:textId="77777777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2504983F" w14:textId="77777777" w:rsidR="0099176A" w:rsidRDefault="009C0A10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C516FFF" w14:textId="77777777" w:rsidR="0099176A" w:rsidRDefault="0099176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B424B94" w14:textId="77777777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595A1A3F" w14:textId="77777777" w:rsidR="0099176A" w:rsidRDefault="0099176A">
      <w:pPr>
        <w:rPr>
          <w:rFonts w:ascii="Arial Narrow" w:hAnsi="Arial Narrow" w:cs="Arial Narrow"/>
          <w:sz w:val="22"/>
          <w:szCs w:val="22"/>
        </w:rPr>
      </w:pPr>
    </w:p>
    <w:p w14:paraId="70ADC68A" w14:textId="3487951F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971A02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5A68C4D" w14:textId="77777777" w:rsidR="0099176A" w:rsidRDefault="0099176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1613CA9" w14:textId="77777777" w:rsidR="0099176A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3A6125AB" w14:textId="77777777" w:rsidR="0099176A" w:rsidRDefault="009C0A10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BEED7C7" w14:textId="77777777" w:rsidR="0099176A" w:rsidRDefault="0099176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700"/>
      </w:tblGrid>
      <w:tr w:rsidR="0099176A" w14:paraId="77D3BD1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8D22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2C20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9CE80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99176A" w14:paraId="2EB920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93AB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1DB2E1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43103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182CF35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7457F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1D8E6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ADF80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71FD5BA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03AA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6522B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2B6A" w14:textId="77777777" w:rsidR="0099176A" w:rsidRDefault="0099176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99176A" w14:paraId="069CE2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1B67D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B2A276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F8CE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01EB30E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B44E2C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7DE11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7F18E8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41AC70E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F1536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7A8E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73846F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99176A" w14:paraId="6BC530A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748BA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DC2C3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5E72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425BB8D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940F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D9DE4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F1815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1655845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CE05F0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6A420" w14:textId="77777777" w:rsidR="0099176A" w:rsidRDefault="009C0A1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933498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99176A" w14:paraId="13C68F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1A369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6F5BF" w14:textId="77777777" w:rsidR="0099176A" w:rsidRDefault="009C0A10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E6ADD" w14:textId="77777777" w:rsidR="0099176A" w:rsidRDefault="009C0A10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3728AD4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1C44B52B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12E6F769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41AE20E1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030383F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4EAA0ED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82C8E59" w14:textId="77777777" w:rsidR="0099176A" w:rsidRDefault="009C0A10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68"/>
      </w:tblGrid>
      <w:tr w:rsidR="0099176A" w14:paraId="3AEA1BC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5DB58B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60A345E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7CDB1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24EAFBD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BF00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BC3E142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57AF8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B6B3556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99176A" w14:paraId="4409196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378A17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95910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AAA4E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456F6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99176A" w14:paraId="25B01F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202576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49FDAD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5BF91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32932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9176A" w14:paraId="25E2565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354C4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F7C6E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61FC5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DCDF0" w14:textId="77777777" w:rsidR="0099176A" w:rsidRDefault="009C0A10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99176A" w14:paraId="05C2E809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62B01" w14:textId="77777777" w:rsidR="0099176A" w:rsidRDefault="0099176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7CAD71" w14:textId="77777777" w:rsidR="0099176A" w:rsidRDefault="0099176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168711" w14:textId="77777777" w:rsidR="0099176A" w:rsidRDefault="0099176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867CC" w14:textId="77777777" w:rsidR="0099176A" w:rsidRDefault="0099176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4C5C77" w14:textId="77777777" w:rsidR="0099176A" w:rsidRDefault="009C0A10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8407BE" w14:textId="77777777" w:rsidR="0099176A" w:rsidRDefault="009C0A10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929B494" w14:textId="77777777" w:rsidR="0099176A" w:rsidRDefault="009C0A1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0016037" w14:textId="77777777" w:rsidR="0099176A" w:rsidRDefault="009C0A10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0FD4FEA4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9399930" w14:textId="77777777" w:rsidR="0099176A" w:rsidRDefault="009C0A1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1B6CECF" w14:textId="77777777" w:rsidR="0099176A" w:rsidRDefault="0099176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D28A527" w14:textId="77777777" w:rsidR="0099176A" w:rsidRDefault="009C0A10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5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619"/>
      </w:tblGrid>
      <w:tr w:rsidR="0099176A" w14:paraId="60E7B57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4ADB9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962E7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7429D0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4C7A3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B7F19" w14:textId="77777777" w:rsidR="0099176A" w:rsidRDefault="009C0A10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99176A" w14:paraId="43C7950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29E987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F0C293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555C6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9854A3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C48A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9176A" w14:paraId="2545633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C5461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2DE13C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68607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07C1B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D5EF2D" w14:textId="77777777" w:rsidR="0099176A" w:rsidRDefault="0099176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1FD2FD1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204D27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073C9E20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B8AD3A5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E62640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3563FC4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0ED905DE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C2C9F3" w14:textId="77777777" w:rsidR="0099176A" w:rsidRDefault="0099176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9CA40DF" w14:textId="77777777" w:rsidR="0099176A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76"/>
      </w:tblGrid>
      <w:tr w:rsidR="0099176A" w14:paraId="0B8887C1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7A3CD" w14:textId="77777777" w:rsidR="0099176A" w:rsidRDefault="009C0A10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C39B74" w14:textId="77777777" w:rsidR="0099176A" w:rsidRDefault="009C0A10">
            <w:pPr>
              <w:pStyle w:val="TopHeader"/>
            </w:pPr>
            <w:r>
              <w:t>Bežné účtovné obdobie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FA2E2" w14:textId="77777777" w:rsidR="0099176A" w:rsidRDefault="009C0A10">
            <w:pPr>
              <w:pStyle w:val="TopHeader"/>
            </w:pPr>
            <w:r>
              <w:t>Bezprostredne predchádzajúce účtovné obdobie</w:t>
            </w:r>
          </w:p>
        </w:tc>
      </w:tr>
      <w:tr w:rsidR="0099176A" w14:paraId="46B90145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CADD0" w14:textId="77777777" w:rsidR="0099176A" w:rsidRDefault="009C0A10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34CEF8" w14:textId="77777777" w:rsidR="0099176A" w:rsidRDefault="009C0A1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4C1BC" w14:textId="77777777" w:rsidR="0099176A" w:rsidRDefault="009C0A10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27281D8" w14:textId="77777777" w:rsidR="0099176A" w:rsidRDefault="009C0A10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3DEC03C6" w14:textId="77777777" w:rsidR="0099176A" w:rsidRDefault="0099176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259A7A3" w14:textId="77777777" w:rsidR="0099176A" w:rsidRDefault="009C0A10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511"/>
      </w:tblGrid>
      <w:tr w:rsidR="0099176A" w14:paraId="54FFA0D9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0D07C" w14:textId="77777777" w:rsidR="0099176A" w:rsidRDefault="009C0A10">
            <w:pPr>
              <w:pStyle w:val="TopHeader"/>
            </w:pPr>
            <w:r>
              <w:t>Zabezpečené záväzky</w:t>
            </w:r>
          </w:p>
        </w:tc>
        <w:tc>
          <w:tcPr>
            <w:tcW w:w="5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B0EB2" w14:textId="77777777" w:rsidR="0099176A" w:rsidRDefault="009C0A10">
            <w:pPr>
              <w:pStyle w:val="TopHeader"/>
            </w:pPr>
            <w:r>
              <w:t>Bežné účtovné obdobie</w:t>
            </w:r>
          </w:p>
        </w:tc>
      </w:tr>
      <w:tr w:rsidR="0099176A" w14:paraId="3B0E270C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CA8B08" w14:textId="77777777" w:rsidR="0099176A" w:rsidRDefault="0099176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4A8D2" w14:textId="77777777" w:rsidR="0099176A" w:rsidRDefault="009C0A10">
            <w:pPr>
              <w:pStyle w:val="TopHeader"/>
            </w:pPr>
            <w:r>
              <w:t xml:space="preserve">Spôsob </w:t>
            </w:r>
          </w:p>
          <w:p w14:paraId="7B0D3DF4" w14:textId="77777777" w:rsidR="0099176A" w:rsidRDefault="009C0A10">
            <w:pPr>
              <w:pStyle w:val="TopHeader"/>
            </w:pPr>
            <w:r>
              <w:t>zabezpečenia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EA649" w14:textId="77777777" w:rsidR="0099176A" w:rsidRDefault="009C0A10">
            <w:pPr>
              <w:pStyle w:val="TopHeader"/>
            </w:pPr>
            <w:r>
              <w:t>Hodnota záväzkov</w:t>
            </w:r>
          </w:p>
        </w:tc>
      </w:tr>
      <w:tr w:rsidR="0099176A" w14:paraId="6F481A21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FCB9BF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6EABAF" w14:textId="77777777" w:rsidR="0099176A" w:rsidRDefault="009C0A1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CFD23" w14:textId="77777777" w:rsidR="0099176A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9176A" w14:paraId="1C5C3EC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F62D8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FBFE1" w14:textId="77777777" w:rsidR="0099176A" w:rsidRDefault="009C0A10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0D230" w14:textId="77777777" w:rsidR="0099176A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99176A" w14:paraId="1DE91BF7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1FD44" w14:textId="77777777" w:rsidR="0099176A" w:rsidRDefault="009C0A10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DD56D" w14:textId="77777777" w:rsidR="0099176A" w:rsidRDefault="009C0A10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16128" w14:textId="77777777" w:rsidR="0099176A" w:rsidRDefault="009C0A10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2E2A3CE" w14:textId="77777777" w:rsidR="0099176A" w:rsidRDefault="0099176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BB2DDD8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F5704D" w14:textId="77777777" w:rsidR="0099176A" w:rsidRDefault="0099176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DE202BA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28F81B9" w14:textId="77777777" w:rsidR="0099176A" w:rsidRDefault="0099176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6705C1E" w14:textId="77777777" w:rsidR="0099176A" w:rsidRDefault="009C0A10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6F8AB06E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69F5B61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1A8175FA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97B436" w14:textId="77777777" w:rsidR="0099176A" w:rsidRDefault="009C0A10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DE964E5" w14:textId="77777777" w:rsidR="0099176A" w:rsidRDefault="009C0A10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DD0609D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5E171C15" w14:textId="77777777" w:rsidR="0099176A" w:rsidRDefault="009C0A10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9D428C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270EC46F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C92AC6A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6D70EB5D" w14:textId="6914E201" w:rsidR="00620AFD" w:rsidRDefault="00620AFD">
      <w:pPr>
        <w:ind w:right="-468"/>
        <w:jc w:val="center"/>
      </w:pPr>
    </w:p>
    <w:p w14:paraId="612F2A89" w14:textId="77777777" w:rsidR="00620AFD" w:rsidRDefault="00620AFD">
      <w:pPr>
        <w:ind w:right="-468"/>
        <w:jc w:val="center"/>
      </w:pPr>
    </w:p>
    <w:p w14:paraId="28A53152" w14:textId="77777777" w:rsidR="0099176A" w:rsidRDefault="0099176A">
      <w:pPr>
        <w:jc w:val="both"/>
        <w:rPr>
          <w:rFonts w:ascii="Arial Narrow" w:hAnsi="Arial Narrow" w:cs="Arial Narrow"/>
          <w:sz w:val="22"/>
          <w:szCs w:val="22"/>
        </w:rPr>
      </w:pPr>
    </w:p>
    <w:p w14:paraId="6461D248" w14:textId="77777777" w:rsidR="0099176A" w:rsidRDefault="0099176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CCF68A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D1AD291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90CD49F" w14:textId="77777777" w:rsidR="0099176A" w:rsidRDefault="0099176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7C45D0B1" w14:textId="77777777" w:rsidR="0099176A" w:rsidRDefault="009C0A10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D641D19" w14:textId="09E36C55" w:rsidR="0099176A" w:rsidRDefault="00620AF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971A02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5238D374" w14:textId="77777777" w:rsidR="00620AFD" w:rsidRDefault="00620AF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BD193B" w14:textId="77777777" w:rsidR="0099176A" w:rsidRDefault="009C0A10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057DBB69" w14:textId="77777777" w:rsidR="0099176A" w:rsidRDefault="0099176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8B6FDB" w14:textId="77777777" w:rsidR="0099176A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74EEDB0" w14:textId="77777777" w:rsidR="0099176A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015D92" w14:textId="77777777" w:rsidR="0099176A" w:rsidRDefault="009C0A10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99176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DC7A8" w14:textId="77777777" w:rsidR="0099176A" w:rsidRDefault="009C0A10">
      <w:r>
        <w:separator/>
      </w:r>
    </w:p>
  </w:endnote>
  <w:endnote w:type="continuationSeparator" w:id="0">
    <w:p w14:paraId="168C5CE6" w14:textId="77777777" w:rsidR="0099176A" w:rsidRDefault="009C0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4DD9CD" w14:textId="77777777" w:rsidR="0099176A" w:rsidRDefault="009C0A10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  <w:p w14:paraId="47A981FC" w14:textId="77777777" w:rsidR="0099176A" w:rsidRDefault="0099176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E5660" w14:textId="77777777" w:rsidR="0099176A" w:rsidRDefault="009917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6F5B57" w14:textId="77777777" w:rsidR="0099176A" w:rsidRDefault="009C0A10">
      <w:r>
        <w:separator/>
      </w:r>
    </w:p>
  </w:footnote>
  <w:footnote w:type="continuationSeparator" w:id="0">
    <w:p w14:paraId="79D16EC2" w14:textId="77777777" w:rsidR="0099176A" w:rsidRDefault="009C0A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BAFCA8" w14:textId="77777777" w:rsidR="0099176A" w:rsidRDefault="009C0A10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52040763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2120870609</w:t>
    </w:r>
  </w:p>
  <w:p w14:paraId="7E7BB8A1" w14:textId="77777777" w:rsidR="0099176A" w:rsidRDefault="0099176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B7FBC4" w14:textId="77777777" w:rsidR="0099176A" w:rsidRDefault="009917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10"/>
    <w:rsid w:val="00620AFD"/>
    <w:rsid w:val="00971A02"/>
    <w:rsid w:val="0099176A"/>
    <w:rsid w:val="009C0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6ABFCDC3"/>
  <w15:chartTrackingRefBased/>
  <w15:docId w15:val="{AAB44D79-6998-4603-9457-3BDB7F719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1721</Words>
  <Characters>9815</Characters>
  <Application>Microsoft Office Word</Application>
  <DocSecurity>0</DocSecurity>
  <Lines>81</Lines>
  <Paragraphs>23</Paragraphs>
  <ScaleCrop>false</ScaleCrop>
  <Company/>
  <LinksUpToDate>false</LinksUpToDate>
  <CharactersWithSpaces>11513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2023-06-15T18:17:00Z</dcterms:created>
  <dcterms:modified xsi:type="dcterms:W3CDTF">2023-06-15T18:17:00Z</dcterms:modified>
</cp:coreProperties>
</file>