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52E" w:rsidRPr="00C1252E" w:rsidRDefault="00B57604" w:rsidP="00BD45D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="00BD45DC" w:rsidRPr="0056327B">
        <w:rPr>
          <w:b/>
          <w:sz w:val="28"/>
          <w:szCs w:val="28"/>
        </w:rPr>
        <w:t>Poznámky ku Konsolidovanej účtovnej závierke k 31.12</w:t>
      </w:r>
      <w:r w:rsidR="00BD45DC">
        <w:rPr>
          <w:b/>
          <w:sz w:val="36"/>
        </w:rPr>
        <w:t>.</w:t>
      </w:r>
      <w:r w:rsidR="001E4987">
        <w:rPr>
          <w:b/>
          <w:sz w:val="28"/>
          <w:szCs w:val="28"/>
        </w:rPr>
        <w:t>2022</w:t>
      </w:r>
    </w:p>
    <w:p w:rsidR="00BD45DC" w:rsidRPr="0056327B" w:rsidRDefault="00BD45DC" w:rsidP="00BD45DC">
      <w:pPr>
        <w:jc w:val="center"/>
        <w:rPr>
          <w:b/>
          <w:sz w:val="24"/>
          <w:szCs w:val="24"/>
        </w:rPr>
      </w:pPr>
      <w:r w:rsidRPr="0056327B">
        <w:rPr>
          <w:b/>
          <w:sz w:val="24"/>
          <w:szCs w:val="24"/>
        </w:rPr>
        <w:t>Čl. I</w:t>
      </w:r>
    </w:p>
    <w:p w:rsidR="00BD45DC" w:rsidRDefault="00BD45DC" w:rsidP="00BD45DC">
      <w:pPr>
        <w:jc w:val="center"/>
        <w:rPr>
          <w:b/>
          <w:sz w:val="24"/>
          <w:szCs w:val="24"/>
        </w:rPr>
      </w:pPr>
      <w:r w:rsidRPr="0056327B">
        <w:rPr>
          <w:b/>
          <w:sz w:val="24"/>
          <w:szCs w:val="24"/>
        </w:rPr>
        <w:t>Všeobecné údaje</w:t>
      </w:r>
    </w:p>
    <w:p w:rsidR="00BD45DC" w:rsidRDefault="00BD45DC" w:rsidP="008B459A">
      <w:pPr>
        <w:rPr>
          <w:b/>
          <w:sz w:val="24"/>
          <w:szCs w:val="24"/>
        </w:rPr>
      </w:pPr>
    </w:p>
    <w:p w:rsidR="008B459A" w:rsidRDefault="008B459A" w:rsidP="008B459A">
      <w:pPr>
        <w:rPr>
          <w:b/>
          <w:sz w:val="24"/>
          <w:szCs w:val="24"/>
        </w:rPr>
      </w:pPr>
    </w:p>
    <w:p w:rsidR="00BD45DC" w:rsidRPr="0056327B" w:rsidRDefault="00BD45DC" w:rsidP="00BD45DC">
      <w:pPr>
        <w:numPr>
          <w:ilvl w:val="0"/>
          <w:numId w:val="6"/>
        </w:numPr>
        <w:ind w:left="360" w:hanging="360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Identifikačné údaje účtovnej jednotky a informácie o činnosti účtovnej jednotky</w:t>
      </w:r>
    </w:p>
    <w:p w:rsidR="00BD45DC" w:rsidRPr="0056327B" w:rsidRDefault="00BD45DC" w:rsidP="00BD45DC">
      <w:pPr>
        <w:rPr>
          <w:b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89"/>
      </w:tblGrid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Názov účtovnej jednotky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Obec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Sídlo účtovnej jednotky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Detvianska Huta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Dátum založenia/zriadenia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zo zákona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Spôsob založenia/zriadenia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Názov zriaďovateľa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Zákon</w:t>
            </w:r>
            <w:r w:rsidR="00EA44FA">
              <w:rPr>
                <w:b/>
                <w:sz w:val="22"/>
                <w:szCs w:val="22"/>
              </w:rPr>
              <w:t xml:space="preserve"> o obecnom zriadení č. 369/1990 Zb.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Sídlo zriaďovateľa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Slovenská republika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00319813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DIČ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2021318662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Hlavná činnosť účtovnej jednotky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pStyle w:val="Nadpis1"/>
              <w:snapToGrid w:val="0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VEREJNÁ SPRÁVA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Právny dôvod na zostavenie účtovnej závierky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sz w:val="22"/>
                <w:szCs w:val="22"/>
              </w:rPr>
            </w:pPr>
            <w:r w:rsidRPr="0056327B">
              <w:rPr>
                <w:rFonts w:cs="Tahoma"/>
                <w:b/>
                <w:bCs/>
                <w:sz w:val="22"/>
                <w:szCs w:val="22"/>
              </w:rPr>
              <w:t>x</w:t>
            </w:r>
            <w:r w:rsidRPr="0056327B">
              <w:rPr>
                <w:b/>
                <w:sz w:val="22"/>
                <w:szCs w:val="22"/>
              </w:rPr>
              <w:t xml:space="preserve">    </w:t>
            </w:r>
            <w:r w:rsidRPr="0056327B">
              <w:rPr>
                <w:sz w:val="22"/>
                <w:szCs w:val="22"/>
              </w:rPr>
              <w:t>riadna</w:t>
            </w:r>
          </w:p>
          <w:p w:rsidR="00BD45DC" w:rsidRPr="0056327B" w:rsidRDefault="005105E0" w:rsidP="009B548D">
            <w:pPr>
              <w:rPr>
                <w:sz w:val="22"/>
                <w:szCs w:val="22"/>
              </w:rPr>
            </w:pPr>
            <w:r w:rsidRPr="0056327B"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D45DC" w:rsidRPr="0056327B">
              <w:rPr>
                <w:sz w:val="22"/>
                <w:szCs w:val="22"/>
              </w:rPr>
              <w:instrText xml:space="preserve"> FORMCHECKBOX </w:instrText>
            </w:r>
            <w:r w:rsidR="001E4987">
              <w:rPr>
                <w:rFonts w:cs="Tahoma"/>
                <w:b/>
                <w:bCs/>
                <w:sz w:val="22"/>
                <w:szCs w:val="22"/>
              </w:rPr>
            </w:r>
            <w:r w:rsidR="001E4987">
              <w:rPr>
                <w:rFonts w:cs="Tahoma"/>
                <w:b/>
                <w:bCs/>
                <w:sz w:val="22"/>
                <w:szCs w:val="22"/>
              </w:rPr>
              <w:fldChar w:fldCharType="separate"/>
            </w:r>
            <w:r w:rsidRPr="0056327B"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="00BD45DC" w:rsidRPr="0056327B">
              <w:rPr>
                <w:sz w:val="22"/>
                <w:szCs w:val="22"/>
              </w:rPr>
              <w:t xml:space="preserve">    mimoriadna 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Iné všeobecné údaje napr. obec uvedie počet obyvateľov; ZŠ uvedie počet žiakov,</w:t>
            </w:r>
            <w:r w:rsidRPr="0056327B">
              <w:rPr>
                <w:b/>
                <w:color w:val="FF0000"/>
                <w:sz w:val="22"/>
                <w:szCs w:val="22"/>
              </w:rPr>
              <w:t xml:space="preserve"> </w:t>
            </w:r>
            <w:r w:rsidRPr="0056327B">
              <w:rPr>
                <w:b/>
                <w:sz w:val="22"/>
                <w:szCs w:val="22"/>
              </w:rPr>
              <w:t>DD uvedie počet klientov atď.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BE8" w:rsidRDefault="00A20BE8" w:rsidP="009B548D">
            <w:pPr>
              <w:snapToGrid w:val="0"/>
              <w:rPr>
                <w:rFonts w:cs="Tahoma"/>
                <w:b/>
                <w:bCs/>
                <w:sz w:val="22"/>
                <w:szCs w:val="22"/>
              </w:rPr>
            </w:pPr>
          </w:p>
          <w:p w:rsidR="00BD45DC" w:rsidRPr="0056327B" w:rsidRDefault="001A167D" w:rsidP="001E4987">
            <w:pPr>
              <w:snapToGrid w:val="0"/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>6</w:t>
            </w:r>
            <w:r w:rsidR="001E4987">
              <w:rPr>
                <w:rFonts w:cs="Tahoma"/>
                <w:b/>
                <w:bCs/>
                <w:sz w:val="22"/>
                <w:szCs w:val="22"/>
              </w:rPr>
              <w:t>7</w:t>
            </w:r>
            <w:r w:rsidR="00A61EC8">
              <w:rPr>
                <w:rFonts w:cs="Tahoma"/>
                <w:b/>
                <w:bCs/>
                <w:sz w:val="22"/>
                <w:szCs w:val="22"/>
              </w:rPr>
              <w:t>6</w:t>
            </w:r>
          </w:p>
        </w:tc>
      </w:tr>
    </w:tbl>
    <w:p w:rsidR="00BD45DC" w:rsidRPr="0056327B" w:rsidRDefault="00BD45DC" w:rsidP="00BD45DC">
      <w:pPr>
        <w:jc w:val="center"/>
        <w:rPr>
          <w:b/>
          <w:sz w:val="22"/>
          <w:szCs w:val="22"/>
        </w:rPr>
      </w:pPr>
    </w:p>
    <w:p w:rsidR="00BD45DC" w:rsidRPr="0056327B" w:rsidRDefault="00BD45DC" w:rsidP="00BD45DC">
      <w:pPr>
        <w:numPr>
          <w:ilvl w:val="0"/>
          <w:numId w:val="6"/>
        </w:numPr>
        <w:ind w:left="360" w:hanging="360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Informácie o vedúcich predstaviteľoch a o organizačnej štruktúre účtovnej jednotky </w:t>
      </w:r>
    </w:p>
    <w:p w:rsidR="00BD45DC" w:rsidRPr="0056327B" w:rsidRDefault="00BD45DC" w:rsidP="00BD45DC">
      <w:pPr>
        <w:rPr>
          <w:b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89"/>
      </w:tblGrid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Štatutárny orgán /meno a priezvisko/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A61EC8" w:rsidP="00A61EC8">
            <w:pPr>
              <w:pStyle w:val="Nadpis2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Pavel Šulek</w:t>
            </w:r>
            <w:r w:rsidR="00BD45DC" w:rsidRPr="0056327B">
              <w:rPr>
                <w:sz w:val="22"/>
                <w:szCs w:val="22"/>
              </w:rPr>
              <w:t>, starosta obce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Zástupca štatutárneho orgánu /meno a priezvisko/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1E4987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Peter </w:t>
            </w:r>
            <w:proofErr w:type="spellStart"/>
            <w:r>
              <w:rPr>
                <w:b/>
                <w:sz w:val="22"/>
                <w:szCs w:val="22"/>
              </w:rPr>
              <w:t>Olšiak</w:t>
            </w:r>
            <w:proofErr w:type="spellEnd"/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Priemerný počet zamestnancov počas účtovného obdobia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A61EC8" w:rsidP="00C1252E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C1252E">
              <w:rPr>
                <w:b/>
                <w:sz w:val="22"/>
                <w:szCs w:val="22"/>
              </w:rPr>
              <w:t>1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Počet riadiacich zamestnancov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1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Organizačné členenie účtovnej jednotky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Obec </w:t>
            </w:r>
            <w:r w:rsidR="000A1D3B" w:rsidRPr="0056327B">
              <w:rPr>
                <w:b/>
                <w:sz w:val="22"/>
                <w:szCs w:val="22"/>
              </w:rPr>
              <w:t>Detvianska Huta</w:t>
            </w:r>
          </w:p>
          <w:p w:rsidR="00BD45DC" w:rsidRPr="0056327B" w:rsidRDefault="00A810D9" w:rsidP="009B548D">
            <w:pPr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ZŠ s MŠ Milana Kolibiara Detvianska Huta          </w:t>
            </w:r>
            <w:r w:rsidR="00BD45DC" w:rsidRPr="0056327B">
              <w:rPr>
                <w:b/>
                <w:sz w:val="22"/>
                <w:szCs w:val="22"/>
              </w:rPr>
              <w:t xml:space="preserve"> </w:t>
            </w:r>
            <w:r w:rsidR="00A20BE8">
              <w:rPr>
                <w:b/>
                <w:sz w:val="22"/>
                <w:szCs w:val="22"/>
              </w:rPr>
              <w:t xml:space="preserve">         </w:t>
            </w:r>
            <w:r w:rsidR="00BD45DC" w:rsidRPr="0056327B">
              <w:rPr>
                <w:b/>
                <w:sz w:val="22"/>
                <w:szCs w:val="22"/>
              </w:rPr>
              <w:t>(</w:t>
            </w:r>
            <w:r w:rsidR="00A20BE8">
              <w:rPr>
                <w:b/>
                <w:sz w:val="22"/>
                <w:szCs w:val="22"/>
              </w:rPr>
              <w:t xml:space="preserve"> </w:t>
            </w:r>
            <w:r w:rsidR="00BD45DC" w:rsidRPr="0056327B">
              <w:rPr>
                <w:b/>
                <w:sz w:val="22"/>
                <w:szCs w:val="22"/>
              </w:rPr>
              <w:t>s právnou subjektivitou)</w:t>
            </w:r>
          </w:p>
        </w:tc>
      </w:tr>
    </w:tbl>
    <w:p w:rsidR="00BD45DC" w:rsidRPr="0056327B" w:rsidRDefault="00BD45DC" w:rsidP="00BD45DC">
      <w:pPr>
        <w:jc w:val="center"/>
        <w:rPr>
          <w:sz w:val="22"/>
          <w:szCs w:val="22"/>
        </w:rPr>
      </w:pPr>
    </w:p>
    <w:p w:rsidR="00BD45DC" w:rsidRPr="0056327B" w:rsidRDefault="00BD45DC" w:rsidP="00BD45DC">
      <w:pPr>
        <w:numPr>
          <w:ilvl w:val="0"/>
          <w:numId w:val="6"/>
        </w:numPr>
        <w:ind w:left="360" w:hanging="360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Informácie o organizáciách v zriaďovateľskej pôsobnosti účtovnej jednotky </w:t>
      </w:r>
    </w:p>
    <w:p w:rsidR="00BD45DC" w:rsidRPr="0056327B" w:rsidRDefault="00BD45DC" w:rsidP="00BD45DC">
      <w:pPr>
        <w:ind w:left="360"/>
        <w:rPr>
          <w:b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89"/>
      </w:tblGrid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Počet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Rozpočtové organizácie zriadené účtovnou jednotkou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1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Príspevkové organizácie zriadené účtovnou jednotkou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0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Iné právnické osoby založené účtovnou jednotkou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0</w:t>
            </w:r>
          </w:p>
        </w:tc>
      </w:tr>
    </w:tbl>
    <w:p w:rsidR="00B57604" w:rsidRDefault="00B57604" w:rsidP="00FA1090">
      <w:pPr>
        <w:rPr>
          <w:b/>
          <w:sz w:val="22"/>
          <w:szCs w:val="22"/>
        </w:rPr>
      </w:pPr>
    </w:p>
    <w:p w:rsidR="00BD45DC" w:rsidRPr="00FA1090" w:rsidRDefault="00FA1090" w:rsidP="00FA1090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4.</w:t>
      </w:r>
      <w:r w:rsidR="00BD45DC" w:rsidRPr="00FA1090">
        <w:rPr>
          <w:b/>
          <w:sz w:val="22"/>
          <w:szCs w:val="22"/>
        </w:rPr>
        <w:t xml:space="preserve">Rozpočtové organizácie v zriaďovateľskej pôsobnosti účtovnej jednotky  </w:t>
      </w:r>
    </w:p>
    <w:p w:rsidR="00BD45DC" w:rsidRPr="0056327B" w:rsidRDefault="00BD45DC" w:rsidP="00BD45DC">
      <w:pPr>
        <w:tabs>
          <w:tab w:val="left" w:pos="3270"/>
        </w:tabs>
        <w:rPr>
          <w:b/>
          <w:sz w:val="22"/>
          <w:szCs w:val="22"/>
        </w:rPr>
      </w:pPr>
    </w:p>
    <w:tbl>
      <w:tblPr>
        <w:tblW w:w="1045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24"/>
        <w:gridCol w:w="2468"/>
        <w:gridCol w:w="2468"/>
        <w:gridCol w:w="2994"/>
      </w:tblGrid>
      <w:tr w:rsidR="00BD45DC" w:rsidRPr="0056327B">
        <w:trPr>
          <w:trHeight w:val="174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Názov </w:t>
            </w:r>
          </w:p>
          <w:p w:rsidR="00BD45DC" w:rsidRPr="0056327B" w:rsidRDefault="00BD45DC" w:rsidP="009B548D">
            <w:pPr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rozpočtovej organizácie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Sídlo</w:t>
            </w:r>
          </w:p>
          <w:p w:rsidR="00BD45DC" w:rsidRPr="0056327B" w:rsidRDefault="00BD45DC" w:rsidP="009B548D">
            <w:pPr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 rozpočtovej organizácie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Zmena /zriadenie, zrušenie, zmena formy právnickej osoby/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BD45DC" w:rsidRPr="0056327B" w:rsidRDefault="00BD45DC" w:rsidP="009B548D">
            <w:pPr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Dôvod zmeny</w:t>
            </w:r>
          </w:p>
        </w:tc>
      </w:tr>
      <w:tr w:rsidR="00BD45DC" w:rsidRPr="0056327B">
        <w:trPr>
          <w:trHeight w:val="209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ZŠ </w:t>
            </w:r>
            <w:r w:rsidR="00A810D9" w:rsidRPr="0056327B">
              <w:rPr>
                <w:b/>
                <w:sz w:val="22"/>
                <w:szCs w:val="22"/>
              </w:rPr>
              <w:t>s MŠ M. Kolibiara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A810D9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Detvianska Huta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1.7.200</w:t>
            </w:r>
            <w:r w:rsidR="00DD7896" w:rsidRPr="0056327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zriadená obcou</w:t>
            </w:r>
          </w:p>
        </w:tc>
      </w:tr>
    </w:tbl>
    <w:p w:rsidR="00BD45DC" w:rsidRPr="0056327B" w:rsidRDefault="00BD45DC" w:rsidP="00BD45DC">
      <w:pPr>
        <w:tabs>
          <w:tab w:val="left" w:pos="3270"/>
        </w:tabs>
        <w:rPr>
          <w:sz w:val="22"/>
          <w:szCs w:val="22"/>
        </w:rPr>
      </w:pPr>
    </w:p>
    <w:p w:rsidR="00BD45DC" w:rsidRPr="0056327B" w:rsidRDefault="00BD45DC" w:rsidP="00BD45DC">
      <w:pPr>
        <w:tabs>
          <w:tab w:val="left" w:pos="3270"/>
        </w:tabs>
        <w:rPr>
          <w:sz w:val="22"/>
          <w:szCs w:val="22"/>
        </w:rPr>
      </w:pPr>
      <w:r w:rsidRPr="0056327B">
        <w:rPr>
          <w:sz w:val="22"/>
          <w:szCs w:val="22"/>
        </w:rPr>
        <w:t>Deň ku ktorému bola zostavená individuálna účtovná závierka každej konsolidovanej účtovnej jednotky: 31.12.</w:t>
      </w:r>
      <w:r w:rsidR="006500F0">
        <w:rPr>
          <w:sz w:val="22"/>
          <w:szCs w:val="22"/>
        </w:rPr>
        <w:t>20</w:t>
      </w:r>
      <w:r w:rsidR="00E3234D">
        <w:rPr>
          <w:sz w:val="22"/>
          <w:szCs w:val="22"/>
        </w:rPr>
        <w:t>2</w:t>
      </w:r>
      <w:r w:rsidR="001E4987">
        <w:rPr>
          <w:sz w:val="22"/>
          <w:szCs w:val="22"/>
        </w:rPr>
        <w:t>2</w:t>
      </w:r>
    </w:p>
    <w:p w:rsidR="00BD45DC" w:rsidRPr="0056327B" w:rsidRDefault="00BD45DC" w:rsidP="00BD45DC">
      <w:pPr>
        <w:tabs>
          <w:tab w:val="left" w:pos="3270"/>
        </w:tabs>
        <w:jc w:val="both"/>
        <w:rPr>
          <w:b/>
          <w:bCs/>
          <w:sz w:val="22"/>
          <w:szCs w:val="22"/>
        </w:rPr>
      </w:pPr>
      <w:r w:rsidRPr="0056327B">
        <w:rPr>
          <w:sz w:val="22"/>
          <w:szCs w:val="22"/>
        </w:rPr>
        <w:t xml:space="preserve">Výška podielov na výsledku hospodárenia konsolidovaných účtovných jednotiek, ktoré konsolidujúca účtovná jednotka ovláda alebo vykonáva v nich podstatný vplyv, ktoré boli nadobudnuté konsolidujúcou účtovnou jednotkou v priebehu účtovného obdobia: </w:t>
      </w:r>
      <w:r w:rsidRPr="0056327B">
        <w:rPr>
          <w:b/>
          <w:bCs/>
          <w:sz w:val="22"/>
          <w:szCs w:val="22"/>
        </w:rPr>
        <w:t>0,00 €</w:t>
      </w:r>
    </w:p>
    <w:p w:rsidR="00BD45DC" w:rsidRPr="0056327B" w:rsidRDefault="00BD45DC" w:rsidP="00BD45DC">
      <w:pPr>
        <w:tabs>
          <w:tab w:val="left" w:pos="3270"/>
        </w:tabs>
        <w:jc w:val="both"/>
        <w:rPr>
          <w:b/>
          <w:bCs/>
          <w:sz w:val="22"/>
          <w:szCs w:val="22"/>
        </w:rPr>
      </w:pPr>
      <w:r w:rsidRPr="0056327B">
        <w:rPr>
          <w:sz w:val="22"/>
          <w:szCs w:val="22"/>
        </w:rPr>
        <w:t xml:space="preserve">Dosiahnutý kladný výsledok hospodárenia alebo záporný výsledok hospodárenia z dôvodu predaja majetku medzi účtovnými jednotkami konsolidovaného celku verejnej správy: </w:t>
      </w:r>
      <w:r w:rsidRPr="0056327B">
        <w:rPr>
          <w:b/>
          <w:bCs/>
          <w:sz w:val="22"/>
          <w:szCs w:val="22"/>
        </w:rPr>
        <w:t>0,00 €</w:t>
      </w:r>
    </w:p>
    <w:p w:rsidR="00BD45DC" w:rsidRPr="0056327B" w:rsidRDefault="00BD45DC" w:rsidP="00BD45DC">
      <w:pPr>
        <w:tabs>
          <w:tab w:val="left" w:pos="3270"/>
        </w:tabs>
        <w:rPr>
          <w:sz w:val="22"/>
          <w:szCs w:val="22"/>
        </w:rPr>
      </w:pPr>
    </w:p>
    <w:p w:rsidR="00BD45DC" w:rsidRPr="0056327B" w:rsidRDefault="00BD45DC" w:rsidP="00BD45DC">
      <w:pPr>
        <w:pStyle w:val="Nadpis3"/>
        <w:rPr>
          <w:sz w:val="22"/>
          <w:szCs w:val="22"/>
        </w:rPr>
      </w:pPr>
      <w:r w:rsidRPr="0056327B">
        <w:rPr>
          <w:sz w:val="22"/>
          <w:szCs w:val="22"/>
        </w:rPr>
        <w:t>Čl. II</w:t>
      </w:r>
    </w:p>
    <w:p w:rsidR="00BD45DC" w:rsidRPr="0056327B" w:rsidRDefault="00BD45DC" w:rsidP="00BD45DC">
      <w:pPr>
        <w:jc w:val="center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Informácie o účtovných zásadách a účtovných metódach </w:t>
      </w:r>
    </w:p>
    <w:p w:rsidR="00BD45DC" w:rsidRPr="0056327B" w:rsidRDefault="00BD45DC" w:rsidP="00BD45DC">
      <w:pPr>
        <w:rPr>
          <w:sz w:val="22"/>
          <w:szCs w:val="22"/>
        </w:rPr>
      </w:pPr>
    </w:p>
    <w:p w:rsidR="00BD45DC" w:rsidRPr="008B459A" w:rsidRDefault="00BD45DC" w:rsidP="008B459A">
      <w:pPr>
        <w:numPr>
          <w:ilvl w:val="0"/>
          <w:numId w:val="5"/>
        </w:numPr>
        <w:tabs>
          <w:tab w:val="clear" w:pos="720"/>
          <w:tab w:val="left" w:pos="717"/>
          <w:tab w:val="left" w:pos="7917"/>
          <w:tab w:val="left" w:pos="9357"/>
        </w:tabs>
        <w:ind w:left="357" w:hanging="357"/>
        <w:jc w:val="both"/>
        <w:rPr>
          <w:rFonts w:cs="Tahoma"/>
          <w:b/>
          <w:bCs/>
          <w:sz w:val="22"/>
          <w:szCs w:val="22"/>
        </w:rPr>
      </w:pPr>
      <w:r w:rsidRPr="0056327B">
        <w:rPr>
          <w:b/>
          <w:sz w:val="22"/>
          <w:szCs w:val="22"/>
        </w:rPr>
        <w:t xml:space="preserve">Účtovná závierka je zostavená za predpokladu nepretržitého pokračovania účtovnej jednotky vo svojej činnosti                </w:t>
      </w:r>
      <w:r w:rsidRPr="0056327B">
        <w:rPr>
          <w:rFonts w:cs="Tahoma"/>
          <w:b/>
          <w:bCs/>
          <w:sz w:val="22"/>
          <w:szCs w:val="22"/>
        </w:rPr>
        <w:t xml:space="preserve">                                                                x  áno            </w:t>
      </w:r>
      <w:r w:rsidR="005105E0"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6327B">
        <w:rPr>
          <w:sz w:val="22"/>
          <w:szCs w:val="22"/>
        </w:rPr>
        <w:instrText xml:space="preserve"> FORMCHECKBOX </w:instrText>
      </w:r>
      <w:r w:rsidR="001E4987">
        <w:rPr>
          <w:rFonts w:cs="Tahoma"/>
          <w:b/>
          <w:bCs/>
          <w:sz w:val="22"/>
          <w:szCs w:val="22"/>
        </w:rPr>
      </w:r>
      <w:r w:rsidR="001E4987">
        <w:rPr>
          <w:rFonts w:cs="Tahoma"/>
          <w:b/>
          <w:bCs/>
          <w:sz w:val="22"/>
          <w:szCs w:val="22"/>
        </w:rPr>
        <w:fldChar w:fldCharType="separate"/>
      </w:r>
      <w:r w:rsidR="005105E0" w:rsidRPr="0056327B">
        <w:rPr>
          <w:rFonts w:cs="Tahoma"/>
          <w:b/>
          <w:bCs/>
          <w:sz w:val="22"/>
          <w:szCs w:val="22"/>
        </w:rPr>
        <w:fldChar w:fldCharType="end"/>
      </w:r>
      <w:r w:rsidRPr="0056327B">
        <w:rPr>
          <w:rFonts w:cs="Tahoma"/>
          <w:b/>
          <w:bCs/>
          <w:sz w:val="22"/>
          <w:szCs w:val="22"/>
        </w:rPr>
        <w:t xml:space="preserve">  nie</w:t>
      </w:r>
    </w:p>
    <w:p w:rsidR="00BD45DC" w:rsidRPr="0056327B" w:rsidRDefault="00BD45DC" w:rsidP="00BD45DC">
      <w:pPr>
        <w:numPr>
          <w:ilvl w:val="0"/>
          <w:numId w:val="5"/>
        </w:numPr>
        <w:tabs>
          <w:tab w:val="clear" w:pos="720"/>
          <w:tab w:val="left" w:pos="717"/>
        </w:tabs>
        <w:spacing w:line="360" w:lineRule="auto"/>
        <w:ind w:left="357" w:hanging="357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Zmeny účtovných metód a účtovných zásad </w:t>
      </w:r>
    </w:p>
    <w:p w:rsidR="00BD45DC" w:rsidRPr="008B459A" w:rsidRDefault="00BD45DC" w:rsidP="008B459A">
      <w:pPr>
        <w:ind w:left="357"/>
        <w:jc w:val="both"/>
        <w:rPr>
          <w:rFonts w:cs="Tahoma"/>
          <w:b/>
          <w:bCs/>
          <w:sz w:val="22"/>
          <w:szCs w:val="22"/>
        </w:rPr>
      </w:pPr>
      <w:r w:rsidRPr="0056327B">
        <w:rPr>
          <w:sz w:val="22"/>
          <w:szCs w:val="22"/>
        </w:rPr>
        <w:t xml:space="preserve">Účtovná jednotka zmenila účtovné metódy, účtovné zásady oproti predchádzajúcemu účtovnému obdobiu                                                                                     </w:t>
      </w:r>
      <w:r w:rsidRPr="0056327B">
        <w:rPr>
          <w:rFonts w:cs="Tahoma"/>
          <w:b/>
          <w:bCs/>
          <w:sz w:val="22"/>
          <w:szCs w:val="22"/>
        </w:rPr>
        <w:t xml:space="preserve"> </w:t>
      </w:r>
      <w:r w:rsidR="005105E0"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6327B">
        <w:rPr>
          <w:sz w:val="22"/>
          <w:szCs w:val="22"/>
        </w:rPr>
        <w:instrText xml:space="preserve"> FORMCHECKBOX </w:instrText>
      </w:r>
      <w:r w:rsidR="001E4987">
        <w:rPr>
          <w:rFonts w:cs="Tahoma"/>
          <w:b/>
          <w:bCs/>
          <w:sz w:val="22"/>
          <w:szCs w:val="22"/>
        </w:rPr>
      </w:r>
      <w:r w:rsidR="001E4987">
        <w:rPr>
          <w:rFonts w:cs="Tahoma"/>
          <w:b/>
          <w:bCs/>
          <w:sz w:val="22"/>
          <w:szCs w:val="22"/>
        </w:rPr>
        <w:fldChar w:fldCharType="separate"/>
      </w:r>
      <w:r w:rsidR="005105E0" w:rsidRPr="0056327B">
        <w:rPr>
          <w:rFonts w:cs="Tahoma"/>
          <w:b/>
          <w:bCs/>
          <w:sz w:val="22"/>
          <w:szCs w:val="22"/>
        </w:rPr>
        <w:fldChar w:fldCharType="end"/>
      </w:r>
      <w:r w:rsidRPr="0056327B">
        <w:rPr>
          <w:rFonts w:cs="Tahoma"/>
          <w:b/>
          <w:bCs/>
          <w:sz w:val="22"/>
          <w:szCs w:val="22"/>
        </w:rPr>
        <w:t xml:space="preserve">  áno            x  nie</w:t>
      </w:r>
    </w:p>
    <w:p w:rsidR="00BD45DC" w:rsidRPr="0056327B" w:rsidRDefault="001A167D" w:rsidP="001A167D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3.    </w:t>
      </w:r>
      <w:r w:rsidR="00BD45DC" w:rsidRPr="0056327B">
        <w:rPr>
          <w:b/>
          <w:sz w:val="22"/>
          <w:szCs w:val="22"/>
        </w:rPr>
        <w:t xml:space="preserve">Spôsob ocenenia jednotlivých položiek  </w:t>
      </w: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rPr>
          <w:sz w:val="22"/>
          <w:szCs w:val="22"/>
        </w:rPr>
      </w:pPr>
      <w:r w:rsidRPr="0056327B">
        <w:rPr>
          <w:sz w:val="22"/>
          <w:szCs w:val="22"/>
        </w:rPr>
        <w:t>a)    Dlhodobý nehmotný a dlhodobý hmotný majetok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b/>
          <w:sz w:val="22"/>
          <w:szCs w:val="22"/>
        </w:rPr>
        <w:t>Dlhodobý majetok nakupovaný</w:t>
      </w:r>
      <w:r w:rsidRPr="0056327B">
        <w:rPr>
          <w:sz w:val="22"/>
          <w:szCs w:val="22"/>
        </w:rPr>
        <w:t xml:space="preserve"> sa oceňuje </w:t>
      </w:r>
      <w:r w:rsidRPr="0056327B">
        <w:rPr>
          <w:sz w:val="22"/>
          <w:szCs w:val="22"/>
          <w:u w:val="single"/>
        </w:rPr>
        <w:t>obstarávacou cenou</w:t>
      </w:r>
      <w:r w:rsidRPr="0056327B">
        <w:rPr>
          <w:sz w:val="22"/>
          <w:szCs w:val="22"/>
        </w:rPr>
        <w:t xml:space="preserve">. </w:t>
      </w:r>
    </w:p>
    <w:p w:rsidR="00BD45DC" w:rsidRPr="0056327B" w:rsidRDefault="00BD45DC" w:rsidP="00BD45DC">
      <w:pPr>
        <w:pStyle w:val="Zkladntext"/>
        <w:ind w:left="425"/>
        <w:rPr>
          <w:sz w:val="22"/>
          <w:szCs w:val="22"/>
        </w:rPr>
      </w:pPr>
      <w:r w:rsidRPr="0056327B">
        <w:rPr>
          <w:sz w:val="22"/>
          <w:szCs w:val="22"/>
        </w:rPr>
        <w:t>Obstarávacia cena zahŕňa cenu, za ktorú sa majetok obstaral a náklady súvisiace s jeho obstaraním. Vyskytujúce sa náklady súvisiace s obstaraním v účtovnej jednotke:</w:t>
      </w:r>
    </w:p>
    <w:p w:rsidR="00BD45DC" w:rsidRPr="0056327B" w:rsidRDefault="00BD45DC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t xml:space="preserve">x  </w:t>
      </w:r>
      <w:r w:rsidRPr="0056327B">
        <w:rPr>
          <w:rFonts w:cs="Tahoma"/>
          <w:bCs/>
          <w:sz w:val="22"/>
          <w:szCs w:val="22"/>
        </w:rPr>
        <w:t>dopravné</w:t>
      </w:r>
    </w:p>
    <w:p w:rsidR="00BD45DC" w:rsidRPr="0056327B" w:rsidRDefault="00BD45DC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t xml:space="preserve">x  </w:t>
      </w:r>
      <w:r w:rsidRPr="0056327B">
        <w:rPr>
          <w:rFonts w:cs="Tahoma"/>
          <w:bCs/>
          <w:sz w:val="22"/>
          <w:szCs w:val="22"/>
        </w:rPr>
        <w:t>montáž</w:t>
      </w:r>
    </w:p>
    <w:p w:rsidR="00BD45DC" w:rsidRPr="0056327B" w:rsidRDefault="005105E0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1E4987">
        <w:rPr>
          <w:rFonts w:cs="Tahoma"/>
          <w:b/>
          <w:bCs/>
          <w:sz w:val="22"/>
          <w:szCs w:val="22"/>
        </w:rPr>
      </w:r>
      <w:r w:rsidR="001E4987"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>provízia</w:t>
      </w:r>
    </w:p>
    <w:p w:rsidR="00BD45DC" w:rsidRPr="0056327B" w:rsidRDefault="00DD7896" w:rsidP="00DD7896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t xml:space="preserve"> </w:t>
      </w:r>
      <w:r w:rsidR="00BD45DC" w:rsidRPr="0056327B">
        <w:rPr>
          <w:sz w:val="22"/>
          <w:szCs w:val="22"/>
        </w:rPr>
        <w:t>Súčasťou obstarávacej ceny nie sú:</w:t>
      </w:r>
    </w:p>
    <w:p w:rsidR="00BD45DC" w:rsidRPr="0056327B" w:rsidRDefault="005105E0" w:rsidP="00BD45DC">
      <w:pPr>
        <w:pStyle w:val="Zkladntext"/>
        <w:rPr>
          <w:sz w:val="22"/>
          <w:szCs w:val="22"/>
        </w:rPr>
      </w:pPr>
      <w:r w:rsidRPr="0056327B"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1E4987">
        <w:rPr>
          <w:rFonts w:cs="Tahoma"/>
          <w:sz w:val="22"/>
          <w:szCs w:val="22"/>
        </w:rPr>
      </w:r>
      <w:r w:rsidR="001E4987">
        <w:rPr>
          <w:rFonts w:cs="Tahoma"/>
          <w:sz w:val="22"/>
          <w:szCs w:val="22"/>
        </w:rPr>
        <w:fldChar w:fldCharType="separate"/>
      </w:r>
      <w:r w:rsidRPr="0056327B">
        <w:rPr>
          <w:rFonts w:cs="Tahoma"/>
          <w:sz w:val="22"/>
          <w:szCs w:val="22"/>
        </w:rPr>
        <w:fldChar w:fldCharType="end"/>
      </w:r>
      <w:r w:rsidR="00BD45DC" w:rsidRPr="0056327B">
        <w:rPr>
          <w:sz w:val="22"/>
          <w:szCs w:val="22"/>
        </w:rPr>
        <w:t xml:space="preserve">  úroky </w:t>
      </w:r>
    </w:p>
    <w:p w:rsidR="00BD45DC" w:rsidRPr="0056327B" w:rsidRDefault="005105E0" w:rsidP="00BD45DC">
      <w:pPr>
        <w:pStyle w:val="Zkladntext"/>
        <w:rPr>
          <w:sz w:val="22"/>
          <w:szCs w:val="22"/>
        </w:rPr>
      </w:pPr>
      <w:r w:rsidRPr="0056327B"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1E4987">
        <w:rPr>
          <w:rFonts w:cs="Tahoma"/>
          <w:sz w:val="22"/>
          <w:szCs w:val="22"/>
        </w:rPr>
      </w:r>
      <w:r w:rsidR="001E4987">
        <w:rPr>
          <w:rFonts w:cs="Tahoma"/>
          <w:sz w:val="22"/>
          <w:szCs w:val="22"/>
        </w:rPr>
        <w:fldChar w:fldCharType="separate"/>
      </w:r>
      <w:r w:rsidRPr="0056327B">
        <w:rPr>
          <w:rFonts w:cs="Tahoma"/>
          <w:sz w:val="22"/>
          <w:szCs w:val="22"/>
        </w:rPr>
        <w:fldChar w:fldCharType="end"/>
      </w:r>
      <w:r w:rsidR="00BD45DC" w:rsidRPr="0056327B">
        <w:rPr>
          <w:sz w:val="22"/>
          <w:szCs w:val="22"/>
        </w:rPr>
        <w:t xml:space="preserve">  realizované kurzové rozdiely,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>ktoré vznikli do momentu uvedenia dlhodobého majetku do užívania.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b/>
          <w:sz w:val="22"/>
          <w:szCs w:val="22"/>
        </w:rPr>
        <w:t xml:space="preserve">Dlhodobý majetok vytvorený vlastnou činnosťou </w:t>
      </w:r>
      <w:r w:rsidRPr="0056327B">
        <w:rPr>
          <w:sz w:val="22"/>
          <w:szCs w:val="22"/>
        </w:rPr>
        <w:t xml:space="preserve">sa oceňuje </w:t>
      </w:r>
      <w:r w:rsidRPr="0056327B">
        <w:rPr>
          <w:sz w:val="22"/>
          <w:szCs w:val="22"/>
          <w:u w:val="single"/>
        </w:rPr>
        <w:t>vlastnými nákladmi</w:t>
      </w:r>
      <w:r w:rsidRPr="0056327B">
        <w:rPr>
          <w:sz w:val="22"/>
          <w:szCs w:val="22"/>
        </w:rPr>
        <w:t>.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>Vlastné náklady obsahujú:</w:t>
      </w:r>
    </w:p>
    <w:p w:rsidR="00BD45DC" w:rsidRPr="0056327B" w:rsidRDefault="005105E0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1E4987">
        <w:rPr>
          <w:rFonts w:cs="Tahoma"/>
          <w:b/>
          <w:bCs/>
          <w:sz w:val="22"/>
          <w:szCs w:val="22"/>
        </w:rPr>
      </w:r>
      <w:r w:rsidR="001E4987"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>priame náklady vynaložené na výrobu alebo inú činnosť</w:t>
      </w:r>
    </w:p>
    <w:p w:rsidR="00BD45DC" w:rsidRPr="0056327B" w:rsidRDefault="005105E0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1E4987">
        <w:rPr>
          <w:rFonts w:cs="Tahoma"/>
          <w:b/>
          <w:bCs/>
          <w:sz w:val="22"/>
          <w:szCs w:val="22"/>
        </w:rPr>
      </w:r>
      <w:r w:rsidR="001E4987"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 xml:space="preserve">časť nepriamych nákladov, ktoré sa vzťahujú na výrobu alebo inú činnosť </w:t>
      </w:r>
    </w:p>
    <w:p w:rsidR="00BD45DC" w:rsidRPr="0056327B" w:rsidRDefault="00DD7896" w:rsidP="00BD45DC">
      <w:pPr>
        <w:pStyle w:val="Pismenka"/>
        <w:tabs>
          <w:tab w:val="clear" w:pos="852"/>
          <w:tab w:val="left" w:pos="0"/>
        </w:tabs>
        <w:ind w:left="0" w:firstLine="0"/>
        <w:rPr>
          <w:b w:val="0"/>
          <w:sz w:val="22"/>
          <w:szCs w:val="22"/>
          <w:u w:val="single"/>
        </w:rPr>
      </w:pPr>
      <w:r w:rsidRPr="0056327B">
        <w:rPr>
          <w:rFonts w:cs="Tahoma"/>
          <w:b w:val="0"/>
          <w:bCs/>
          <w:sz w:val="22"/>
          <w:szCs w:val="22"/>
        </w:rPr>
        <w:t xml:space="preserve">       </w:t>
      </w:r>
      <w:r w:rsidR="00BD45DC" w:rsidRPr="0056327B">
        <w:rPr>
          <w:sz w:val="22"/>
          <w:szCs w:val="22"/>
        </w:rPr>
        <w:t xml:space="preserve">Dlhodobý   majetok   získaný   darovaním   alebo   delimitáciou   </w:t>
      </w:r>
      <w:r w:rsidR="00BD45DC" w:rsidRPr="0056327B">
        <w:rPr>
          <w:b w:val="0"/>
          <w:sz w:val="22"/>
          <w:szCs w:val="22"/>
        </w:rPr>
        <w:t>sa   oceňuje</w:t>
      </w:r>
      <w:r w:rsidR="00BD45DC" w:rsidRPr="0056327B">
        <w:rPr>
          <w:sz w:val="22"/>
          <w:szCs w:val="22"/>
        </w:rPr>
        <w:t xml:space="preserve">  </w:t>
      </w:r>
      <w:r w:rsidR="00BD45DC" w:rsidRPr="0056327B">
        <w:rPr>
          <w:b w:val="0"/>
          <w:sz w:val="22"/>
          <w:szCs w:val="22"/>
          <w:u w:val="single"/>
        </w:rPr>
        <w:t xml:space="preserve">reprodukčnou   </w:t>
      </w: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rPr>
          <w:sz w:val="22"/>
          <w:szCs w:val="22"/>
        </w:rPr>
      </w:pPr>
      <w:r w:rsidRPr="0056327B">
        <w:rPr>
          <w:b w:val="0"/>
          <w:sz w:val="22"/>
          <w:szCs w:val="22"/>
        </w:rPr>
        <w:t xml:space="preserve">       </w:t>
      </w:r>
      <w:r w:rsidRPr="0056327B">
        <w:rPr>
          <w:b w:val="0"/>
          <w:sz w:val="22"/>
          <w:szCs w:val="22"/>
          <w:u w:val="single"/>
        </w:rPr>
        <w:t>obstarávacou cenou.</w:t>
      </w:r>
      <w:r w:rsidRPr="0056327B">
        <w:rPr>
          <w:sz w:val="22"/>
          <w:szCs w:val="22"/>
        </w:rPr>
        <w:t xml:space="preserve">  </w:t>
      </w: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jc w:val="left"/>
        <w:rPr>
          <w:sz w:val="22"/>
          <w:szCs w:val="22"/>
        </w:rPr>
      </w:pP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rPr>
          <w:b w:val="0"/>
          <w:sz w:val="22"/>
          <w:szCs w:val="22"/>
        </w:rPr>
      </w:pPr>
      <w:r w:rsidRPr="0056327B">
        <w:rPr>
          <w:sz w:val="22"/>
          <w:szCs w:val="22"/>
        </w:rPr>
        <w:t xml:space="preserve">       Dlhodobý    majetok   nadobudnutý    bezodplatným    prevodom    </w:t>
      </w:r>
      <w:r w:rsidRPr="0056327B">
        <w:rPr>
          <w:b w:val="0"/>
          <w:sz w:val="22"/>
          <w:szCs w:val="22"/>
        </w:rPr>
        <w:t xml:space="preserve">pri     splynutí,   zlúčení,                  </w:t>
      </w: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rPr>
          <w:sz w:val="22"/>
          <w:szCs w:val="22"/>
        </w:rPr>
      </w:pPr>
      <w:r w:rsidRPr="0056327B">
        <w:rPr>
          <w:b w:val="0"/>
          <w:sz w:val="22"/>
          <w:szCs w:val="22"/>
        </w:rPr>
        <w:t xml:space="preserve">       rozdelení alebo</w:t>
      </w:r>
      <w:r w:rsidRPr="0056327B">
        <w:rPr>
          <w:sz w:val="22"/>
          <w:szCs w:val="22"/>
        </w:rPr>
        <w:t xml:space="preserve"> pri prevode správy </w:t>
      </w:r>
      <w:r w:rsidRPr="0056327B">
        <w:rPr>
          <w:b w:val="0"/>
          <w:sz w:val="22"/>
          <w:szCs w:val="22"/>
        </w:rPr>
        <w:t>sa oceňuje cenou, v ktorej sa doteraz viedol  v účtovníctve.</w:t>
      </w:r>
      <w:r w:rsidRPr="0056327B">
        <w:rPr>
          <w:sz w:val="22"/>
          <w:szCs w:val="22"/>
        </w:rPr>
        <w:t xml:space="preserve"> </w:t>
      </w: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rPr>
          <w:b w:val="0"/>
          <w:sz w:val="22"/>
          <w:szCs w:val="22"/>
        </w:rPr>
      </w:pPr>
      <w:r w:rsidRPr="0056327B">
        <w:rPr>
          <w:sz w:val="22"/>
          <w:szCs w:val="22"/>
        </w:rPr>
        <w:t xml:space="preserve">       </w:t>
      </w:r>
      <w:r w:rsidRPr="0056327B">
        <w:rPr>
          <w:b w:val="0"/>
          <w:sz w:val="22"/>
          <w:szCs w:val="22"/>
        </w:rPr>
        <w:t xml:space="preserve">Ak cenu nie je možné zistiť, oceňuje sa </w:t>
      </w:r>
      <w:r w:rsidRPr="0056327B">
        <w:rPr>
          <w:b w:val="0"/>
          <w:sz w:val="22"/>
          <w:szCs w:val="22"/>
          <w:u w:val="single"/>
        </w:rPr>
        <w:t>reprodukčnou obstarávacou cenou.</w:t>
      </w:r>
      <w:r w:rsidRPr="0056327B">
        <w:rPr>
          <w:b w:val="0"/>
          <w:sz w:val="22"/>
          <w:szCs w:val="22"/>
        </w:rPr>
        <w:t xml:space="preserve">  </w:t>
      </w:r>
    </w:p>
    <w:p w:rsidR="00BD45DC" w:rsidRPr="0056327B" w:rsidRDefault="00BD45DC" w:rsidP="00BD45DC">
      <w:pPr>
        <w:pStyle w:val="Pismenka"/>
        <w:tabs>
          <w:tab w:val="clear" w:pos="852"/>
        </w:tabs>
        <w:rPr>
          <w:b w:val="0"/>
          <w:sz w:val="22"/>
          <w:szCs w:val="22"/>
        </w:rPr>
      </w:pPr>
      <w:r w:rsidRPr="0056327B">
        <w:rPr>
          <w:b w:val="0"/>
          <w:sz w:val="22"/>
          <w:szCs w:val="22"/>
        </w:rPr>
        <w:t xml:space="preserve">       Od roku 2008 sa uplatňuje zásada opatrnosti - prechodné zníženie hodnoty majetku sa vyjadruje vytvorením opravnej položky.</w:t>
      </w:r>
    </w:p>
    <w:p w:rsidR="00BD45DC" w:rsidRPr="0056327B" w:rsidRDefault="00BD45DC" w:rsidP="00BD45DC">
      <w:pPr>
        <w:pStyle w:val="Zkladntext"/>
        <w:ind w:left="0"/>
        <w:rPr>
          <w:sz w:val="22"/>
          <w:szCs w:val="22"/>
        </w:rPr>
      </w:pPr>
    </w:p>
    <w:p w:rsidR="00BD45DC" w:rsidRPr="008B459A" w:rsidRDefault="00BD45DC" w:rsidP="008B459A">
      <w:pPr>
        <w:pStyle w:val="Pismenka"/>
        <w:numPr>
          <w:ilvl w:val="0"/>
          <w:numId w:val="4"/>
        </w:numPr>
        <w:ind w:left="420" w:hanging="420"/>
        <w:rPr>
          <w:b w:val="0"/>
          <w:sz w:val="22"/>
          <w:szCs w:val="22"/>
        </w:rPr>
      </w:pPr>
      <w:r w:rsidRPr="0056327B">
        <w:rPr>
          <w:sz w:val="22"/>
          <w:szCs w:val="22"/>
        </w:rPr>
        <w:t xml:space="preserve">Dlhodobý finančný majetok sa oceňuje </w:t>
      </w:r>
      <w:r w:rsidRPr="0056327B">
        <w:rPr>
          <w:b w:val="0"/>
          <w:sz w:val="22"/>
          <w:szCs w:val="22"/>
          <w:u w:val="single"/>
        </w:rPr>
        <w:t>obstarávacou cenou</w:t>
      </w:r>
      <w:r w:rsidRPr="0056327B">
        <w:rPr>
          <w:b w:val="0"/>
          <w:sz w:val="22"/>
          <w:szCs w:val="22"/>
        </w:rPr>
        <w:t>.</w:t>
      </w: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 xml:space="preserve">Zásoby </w:t>
      </w:r>
    </w:p>
    <w:p w:rsidR="00BD45DC" w:rsidRPr="0056327B" w:rsidRDefault="00BD45DC" w:rsidP="00BD45DC">
      <w:pPr>
        <w:pStyle w:val="Pismenka"/>
        <w:tabs>
          <w:tab w:val="clear" w:pos="852"/>
        </w:tabs>
        <w:ind w:left="420" w:firstLine="0"/>
        <w:rPr>
          <w:b w:val="0"/>
          <w:sz w:val="22"/>
          <w:szCs w:val="22"/>
        </w:rPr>
      </w:pPr>
      <w:r w:rsidRPr="0056327B">
        <w:rPr>
          <w:sz w:val="22"/>
          <w:szCs w:val="22"/>
        </w:rPr>
        <w:t>Nakupované zásoby</w:t>
      </w:r>
      <w:r w:rsidRPr="0056327B">
        <w:rPr>
          <w:b w:val="0"/>
          <w:sz w:val="22"/>
          <w:szCs w:val="22"/>
        </w:rPr>
        <w:t xml:space="preserve"> sa oceňujú </w:t>
      </w:r>
      <w:r w:rsidRPr="0056327B">
        <w:rPr>
          <w:b w:val="0"/>
          <w:sz w:val="22"/>
          <w:szCs w:val="22"/>
          <w:u w:val="single"/>
        </w:rPr>
        <w:t>obstarávacou cenou</w:t>
      </w:r>
      <w:r w:rsidRPr="0056327B">
        <w:rPr>
          <w:b w:val="0"/>
          <w:sz w:val="22"/>
          <w:szCs w:val="22"/>
        </w:rPr>
        <w:t xml:space="preserve">. </w:t>
      </w:r>
    </w:p>
    <w:p w:rsidR="00BD45DC" w:rsidRPr="0056327B" w:rsidRDefault="00BD45DC" w:rsidP="00BD45DC">
      <w:pPr>
        <w:pStyle w:val="Zkladntext"/>
        <w:ind w:left="425"/>
        <w:rPr>
          <w:sz w:val="22"/>
          <w:szCs w:val="22"/>
        </w:rPr>
      </w:pPr>
      <w:r w:rsidRPr="0056327B">
        <w:rPr>
          <w:sz w:val="22"/>
          <w:szCs w:val="22"/>
        </w:rPr>
        <w:t>Obstarávacia cena zahŕňa cenu, za ktorú sa zásoby obstarali a náklady súvisiace s ich obstaraním. Vyskytujúce sa náklady súvisiace s obstaraním v účtovnej jednotke:</w:t>
      </w:r>
    </w:p>
    <w:p w:rsidR="00BD45DC" w:rsidRPr="0056327B" w:rsidRDefault="005105E0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lastRenderedPageBreak/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1E4987">
        <w:rPr>
          <w:rFonts w:cs="Tahoma"/>
          <w:b/>
          <w:bCs/>
          <w:sz w:val="22"/>
          <w:szCs w:val="22"/>
        </w:rPr>
      </w:r>
      <w:r w:rsidR="001E4987"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>dopravné</w:t>
      </w:r>
    </w:p>
    <w:p w:rsidR="00BD45DC" w:rsidRPr="0056327B" w:rsidRDefault="005105E0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1E4987">
        <w:rPr>
          <w:rFonts w:cs="Tahoma"/>
          <w:b/>
          <w:bCs/>
          <w:sz w:val="22"/>
          <w:szCs w:val="22"/>
        </w:rPr>
      </w:r>
      <w:r w:rsidR="001E4987"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>montáž</w:t>
      </w:r>
    </w:p>
    <w:p w:rsidR="00BD45DC" w:rsidRPr="0001147C" w:rsidRDefault="005105E0" w:rsidP="0001147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1E4987">
        <w:rPr>
          <w:rFonts w:cs="Tahoma"/>
          <w:b/>
          <w:bCs/>
          <w:sz w:val="22"/>
          <w:szCs w:val="22"/>
        </w:rPr>
      </w:r>
      <w:r w:rsidR="001E4987"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 xml:space="preserve">iné  </w:t>
      </w:r>
    </w:p>
    <w:p w:rsidR="00BD45DC" w:rsidRPr="0056327B" w:rsidRDefault="00BD45DC" w:rsidP="00BD45DC">
      <w:pPr>
        <w:pStyle w:val="Zkladntext"/>
        <w:ind w:left="425"/>
        <w:rPr>
          <w:rFonts w:cs="Tahoma"/>
          <w:b/>
          <w:bCs/>
          <w:i/>
          <w:sz w:val="22"/>
          <w:szCs w:val="22"/>
        </w:rPr>
      </w:pPr>
      <w:r w:rsidRPr="0056327B">
        <w:rPr>
          <w:rFonts w:cs="Tahoma"/>
          <w:b/>
          <w:bCs/>
          <w:i/>
          <w:sz w:val="22"/>
          <w:szCs w:val="22"/>
        </w:rPr>
        <w:t>Nenakupujú sa zásoby na sklad. Zásoby neboli vytvorené vlastnou činnosťou.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b/>
          <w:sz w:val="22"/>
          <w:szCs w:val="22"/>
        </w:rPr>
        <w:t>Zásoby získané darovaním alebo delimitáciou</w:t>
      </w:r>
      <w:r w:rsidRPr="0056327B">
        <w:rPr>
          <w:sz w:val="22"/>
          <w:szCs w:val="22"/>
        </w:rPr>
        <w:t xml:space="preserve"> sa oceňujú </w:t>
      </w:r>
      <w:r w:rsidRPr="0056327B">
        <w:rPr>
          <w:sz w:val="22"/>
          <w:szCs w:val="22"/>
          <w:u w:val="single"/>
        </w:rPr>
        <w:t>reprodukčnou obstarávacou cenou</w:t>
      </w:r>
      <w:r w:rsidRPr="0056327B">
        <w:rPr>
          <w:sz w:val="22"/>
          <w:szCs w:val="22"/>
        </w:rPr>
        <w:t xml:space="preserve"> (napr. určenou v darovacej zmluve alebo určenou komisiou pre oceňovanie).</w:t>
      </w:r>
    </w:p>
    <w:p w:rsidR="00BD45DC" w:rsidRPr="0056327B" w:rsidRDefault="00BD45DC" w:rsidP="008B459A">
      <w:pPr>
        <w:pStyle w:val="Pismenka"/>
        <w:tabs>
          <w:tab w:val="clear" w:pos="852"/>
        </w:tabs>
        <w:rPr>
          <w:b w:val="0"/>
          <w:sz w:val="22"/>
          <w:szCs w:val="22"/>
        </w:rPr>
      </w:pPr>
      <w:r w:rsidRPr="0056327B">
        <w:rPr>
          <w:b w:val="0"/>
          <w:sz w:val="22"/>
          <w:szCs w:val="22"/>
        </w:rPr>
        <w:t xml:space="preserve">       Od roku 2008 sa uplatňuje zásada opatrnosti - prechodné zníženie hodnoty zásob sa vyjadruje vytvorením opravnej položky.</w:t>
      </w: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Pohľadávky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 xml:space="preserve">Pohľadávky pri ich vzniku sa oceňujú ich </w:t>
      </w:r>
      <w:r w:rsidRPr="0056327B">
        <w:rPr>
          <w:sz w:val="22"/>
          <w:szCs w:val="22"/>
          <w:u w:val="single"/>
        </w:rPr>
        <w:t>menovitou hodnotou</w:t>
      </w:r>
      <w:r w:rsidRPr="0056327B">
        <w:rPr>
          <w:sz w:val="22"/>
          <w:szCs w:val="22"/>
        </w:rPr>
        <w:t xml:space="preserve">. </w:t>
      </w:r>
    </w:p>
    <w:p w:rsidR="00BD45DC" w:rsidRPr="0056327B" w:rsidRDefault="00BD45DC" w:rsidP="008B459A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>Od roku 2008 sa uplatňuje zásada opatrnosti - prechodné zníženie hodnoty pohľadávok sa vyjadruje vytvorením opravnej položky.</w:t>
      </w: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Peňažné prostriedky a ceniny</w:t>
      </w:r>
    </w:p>
    <w:p w:rsidR="00BD45DC" w:rsidRPr="0056327B" w:rsidRDefault="00BD45DC" w:rsidP="008B459A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 xml:space="preserve">Peňažné prostriedky a ceniny sa oceňujú ich </w:t>
      </w:r>
      <w:r w:rsidRPr="0056327B">
        <w:rPr>
          <w:sz w:val="22"/>
          <w:szCs w:val="22"/>
          <w:u w:val="single"/>
        </w:rPr>
        <w:t>menovitou hodnotou</w:t>
      </w:r>
      <w:r w:rsidRPr="0056327B">
        <w:rPr>
          <w:sz w:val="22"/>
          <w:szCs w:val="22"/>
        </w:rPr>
        <w:t>.</w:t>
      </w: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Náklady budúcich období a príjmy budúcich období</w:t>
      </w:r>
    </w:p>
    <w:p w:rsidR="00BD45DC" w:rsidRPr="0056327B" w:rsidRDefault="00BD45DC" w:rsidP="008B459A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Záväzky</w:t>
      </w:r>
    </w:p>
    <w:p w:rsidR="00BD45DC" w:rsidRPr="0056327B" w:rsidRDefault="00BD45DC" w:rsidP="008B459A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 xml:space="preserve">Záväzky pri ich vzniku sa oceňujú </w:t>
      </w:r>
      <w:r w:rsidRPr="0056327B">
        <w:rPr>
          <w:sz w:val="22"/>
          <w:szCs w:val="22"/>
          <w:u w:val="single"/>
        </w:rPr>
        <w:t>menovitou hodnotou</w:t>
      </w:r>
      <w:r w:rsidRPr="0056327B">
        <w:rPr>
          <w:sz w:val="22"/>
          <w:szCs w:val="22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BD45DC" w:rsidRPr="008B459A" w:rsidRDefault="00BD45DC" w:rsidP="008B459A">
      <w:pPr>
        <w:pStyle w:val="Pismenka"/>
        <w:numPr>
          <w:ilvl w:val="0"/>
          <w:numId w:val="4"/>
        </w:numPr>
        <w:ind w:left="420" w:hanging="420"/>
        <w:rPr>
          <w:b w:val="0"/>
          <w:bCs/>
          <w:sz w:val="22"/>
          <w:szCs w:val="22"/>
        </w:rPr>
      </w:pPr>
      <w:r w:rsidRPr="0056327B">
        <w:rPr>
          <w:sz w:val="22"/>
          <w:szCs w:val="22"/>
        </w:rPr>
        <w:t xml:space="preserve">Rezervy – </w:t>
      </w:r>
      <w:r w:rsidRPr="0056327B">
        <w:rPr>
          <w:b w:val="0"/>
          <w:bCs/>
          <w:sz w:val="22"/>
          <w:szCs w:val="22"/>
        </w:rPr>
        <w:t>tvorené rezervy sú na nevyčerpanú dovolenku a služby súvisiace s nákladmi za audit.</w:t>
      </w: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Výdavky budúcich období a výnosy budúcich období</w:t>
      </w:r>
    </w:p>
    <w:p w:rsidR="00BD45DC" w:rsidRPr="008B459A" w:rsidRDefault="00BD45DC" w:rsidP="008B459A">
      <w:pPr>
        <w:pStyle w:val="Zkladntext"/>
        <w:ind w:left="0"/>
        <w:rPr>
          <w:sz w:val="22"/>
          <w:szCs w:val="22"/>
        </w:rPr>
      </w:pPr>
      <w:r w:rsidRPr="0056327B">
        <w:rPr>
          <w:sz w:val="22"/>
          <w:szCs w:val="22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BD45DC" w:rsidRPr="008B459A" w:rsidRDefault="00BD45DC" w:rsidP="008B459A">
      <w:pPr>
        <w:pStyle w:val="Pismenka"/>
        <w:numPr>
          <w:ilvl w:val="0"/>
          <w:numId w:val="4"/>
        </w:numPr>
        <w:ind w:left="420" w:hanging="420"/>
        <w:rPr>
          <w:b w:val="0"/>
          <w:sz w:val="22"/>
          <w:szCs w:val="22"/>
          <w:u w:val="single"/>
        </w:rPr>
      </w:pPr>
      <w:r w:rsidRPr="0056327B">
        <w:rPr>
          <w:sz w:val="22"/>
          <w:szCs w:val="22"/>
        </w:rPr>
        <w:t>Majetok obstaraný z transferov</w:t>
      </w:r>
      <w:r w:rsidRPr="0056327B">
        <w:rPr>
          <w:b w:val="0"/>
          <w:sz w:val="22"/>
          <w:szCs w:val="22"/>
        </w:rPr>
        <w:t xml:space="preserve"> sa oceňuje</w:t>
      </w:r>
      <w:r w:rsidRPr="0056327B">
        <w:rPr>
          <w:b w:val="0"/>
          <w:sz w:val="22"/>
          <w:szCs w:val="22"/>
          <w:u w:val="single"/>
        </w:rPr>
        <w:t xml:space="preserve"> obstarávacou cenou.</w:t>
      </w:r>
    </w:p>
    <w:p w:rsidR="00BD45DC" w:rsidRPr="008B459A" w:rsidRDefault="00BD45DC" w:rsidP="008B459A">
      <w:pPr>
        <w:pStyle w:val="Pismenka"/>
        <w:numPr>
          <w:ilvl w:val="0"/>
          <w:numId w:val="4"/>
        </w:numPr>
        <w:ind w:left="420" w:hanging="420"/>
        <w:rPr>
          <w:b w:val="0"/>
          <w:sz w:val="22"/>
          <w:szCs w:val="22"/>
          <w:u w:val="single"/>
        </w:rPr>
      </w:pPr>
      <w:r w:rsidRPr="0056327B">
        <w:rPr>
          <w:sz w:val="22"/>
          <w:szCs w:val="22"/>
        </w:rPr>
        <w:t>Majetok obstaraný formou finančného a operatívneho leasingu</w:t>
      </w:r>
      <w:r w:rsidRPr="0056327B">
        <w:rPr>
          <w:b w:val="0"/>
          <w:sz w:val="22"/>
          <w:szCs w:val="22"/>
        </w:rPr>
        <w:t xml:space="preserve"> sa oceňuje </w:t>
      </w:r>
      <w:r w:rsidRPr="0056327B">
        <w:rPr>
          <w:b w:val="0"/>
          <w:sz w:val="22"/>
          <w:szCs w:val="22"/>
          <w:u w:val="single"/>
        </w:rPr>
        <w:t xml:space="preserve">obstarávacou cenou. </w:t>
      </w: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Cudzia mena</w:t>
      </w:r>
    </w:p>
    <w:p w:rsidR="00BD45DC" w:rsidRPr="0056327B" w:rsidRDefault="00BD45DC" w:rsidP="008B459A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>Majetok a záväzky vyjadrené v cudzej mene sa prepočítavajú 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V účtovnej závierke sú vykázané s prepočtom podľa kurzu platného ku dňu, ku ktorému sa zostavuje. Od roku 2008 sa kurzové straty  účtujú  do nákladov a kurzové zisky do výnosov.</w:t>
      </w: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b w:val="0"/>
          <w:sz w:val="22"/>
          <w:szCs w:val="22"/>
        </w:rPr>
      </w:pPr>
      <w:r w:rsidRPr="0056327B">
        <w:rPr>
          <w:b w:val="0"/>
          <w:sz w:val="22"/>
          <w:szCs w:val="22"/>
        </w:rPr>
        <w:t xml:space="preserve">Účtovná jednotka </w:t>
      </w:r>
      <w:r w:rsidRPr="0056327B">
        <w:rPr>
          <w:sz w:val="22"/>
          <w:szCs w:val="22"/>
        </w:rPr>
        <w:t>nie je</w:t>
      </w:r>
      <w:r w:rsidRPr="0056327B">
        <w:rPr>
          <w:b w:val="0"/>
          <w:sz w:val="22"/>
          <w:szCs w:val="22"/>
        </w:rPr>
        <w:t xml:space="preserve"> platiteľom dane z pridanej hodnoty. V prípadoch, keď dodávatelia   sú platiteľmi DPH, fakturovaná DPH je súčasťou ocenenia dlhodobého majetku, zásob, nákladov.</w:t>
      </w:r>
    </w:p>
    <w:p w:rsidR="00BD45DC" w:rsidRDefault="00BD45DC" w:rsidP="00BD45DC">
      <w:pPr>
        <w:pStyle w:val="Pismenka"/>
        <w:tabs>
          <w:tab w:val="clear" w:pos="852"/>
        </w:tabs>
        <w:ind w:left="0" w:firstLine="0"/>
        <w:rPr>
          <w:b w:val="0"/>
          <w:sz w:val="22"/>
          <w:szCs w:val="22"/>
        </w:rPr>
      </w:pPr>
    </w:p>
    <w:p w:rsidR="00E3234D" w:rsidRDefault="00E3234D" w:rsidP="00BD45DC">
      <w:pPr>
        <w:pStyle w:val="Pismenka"/>
        <w:tabs>
          <w:tab w:val="clear" w:pos="852"/>
        </w:tabs>
        <w:ind w:left="0" w:firstLine="0"/>
        <w:rPr>
          <w:b w:val="0"/>
          <w:sz w:val="22"/>
          <w:szCs w:val="22"/>
        </w:rPr>
      </w:pPr>
    </w:p>
    <w:p w:rsidR="00E3234D" w:rsidRPr="0056327B" w:rsidRDefault="00E3234D" w:rsidP="00BD45DC">
      <w:pPr>
        <w:pStyle w:val="Pismenka"/>
        <w:tabs>
          <w:tab w:val="clear" w:pos="852"/>
        </w:tabs>
        <w:ind w:left="0" w:firstLine="0"/>
        <w:rPr>
          <w:b w:val="0"/>
          <w:sz w:val="22"/>
          <w:szCs w:val="22"/>
        </w:rPr>
      </w:pPr>
    </w:p>
    <w:p w:rsidR="003C4390" w:rsidRDefault="00BD45DC" w:rsidP="003C4390">
      <w:pPr>
        <w:numPr>
          <w:ilvl w:val="0"/>
          <w:numId w:val="5"/>
        </w:numPr>
        <w:tabs>
          <w:tab w:val="clear" w:pos="720"/>
          <w:tab w:val="left" w:pos="717"/>
        </w:tabs>
        <w:ind w:left="357" w:hanging="357"/>
        <w:jc w:val="both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Podstata odpisovania dlhodobého nehmotného a dlhodobého hmotného majetku</w:t>
      </w:r>
    </w:p>
    <w:p w:rsidR="00BD45DC" w:rsidRPr="003C4390" w:rsidRDefault="00BD45DC" w:rsidP="003C4390">
      <w:pPr>
        <w:tabs>
          <w:tab w:val="left" w:pos="717"/>
        </w:tabs>
        <w:jc w:val="both"/>
        <w:rPr>
          <w:b/>
          <w:sz w:val="22"/>
          <w:szCs w:val="22"/>
        </w:rPr>
      </w:pPr>
      <w:r w:rsidRPr="003C4390">
        <w:rPr>
          <w:sz w:val="22"/>
          <w:szCs w:val="22"/>
        </w:rPr>
        <w:t>Odpisy dlhodobého nehmotného majetku a dlhodobého hmotného majetku sú stanovené tak, že</w:t>
      </w:r>
      <w:r w:rsidRPr="003C4390">
        <w:rPr>
          <w:i/>
          <w:sz w:val="22"/>
          <w:szCs w:val="22"/>
        </w:rPr>
        <w:t xml:space="preserve"> </w:t>
      </w:r>
      <w:r w:rsidRPr="003C4390">
        <w:rPr>
          <w:sz w:val="22"/>
          <w:szCs w:val="22"/>
        </w:rPr>
        <w:t>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</w:p>
    <w:p w:rsidR="00BD45DC" w:rsidRPr="0056327B" w:rsidRDefault="00BD45DC" w:rsidP="00BD45DC">
      <w:pPr>
        <w:jc w:val="both"/>
        <w:rPr>
          <w:sz w:val="22"/>
          <w:szCs w:val="22"/>
        </w:rPr>
      </w:pP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1527"/>
        <w:gridCol w:w="3071"/>
        <w:gridCol w:w="3081"/>
      </w:tblGrid>
      <w:tr w:rsidR="00BD45DC" w:rsidRPr="0056327B">
        <w:trPr>
          <w:trHeight w:val="276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Doba odpisovania v rokoch</w:t>
            </w:r>
          </w:p>
        </w:tc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Ročná odpisová sadzba</w:t>
            </w:r>
          </w:p>
        </w:tc>
      </w:tr>
      <w:tr w:rsidR="00BD45DC" w:rsidRPr="0056327B">
        <w:trPr>
          <w:trHeight w:val="276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4</w:t>
            </w:r>
          </w:p>
        </w:tc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1/4</w:t>
            </w:r>
          </w:p>
        </w:tc>
      </w:tr>
      <w:tr w:rsidR="00BD45DC" w:rsidRPr="0056327B">
        <w:trPr>
          <w:trHeight w:val="276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2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6</w:t>
            </w:r>
          </w:p>
        </w:tc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1/3</w:t>
            </w:r>
          </w:p>
        </w:tc>
      </w:tr>
      <w:tr w:rsidR="00BD45DC" w:rsidRPr="0056327B">
        <w:trPr>
          <w:trHeight w:val="276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3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12</w:t>
            </w:r>
          </w:p>
        </w:tc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1/12</w:t>
            </w:r>
          </w:p>
        </w:tc>
      </w:tr>
      <w:tr w:rsidR="00BD45DC" w:rsidRPr="0056327B">
        <w:trPr>
          <w:trHeight w:val="276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4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20</w:t>
            </w:r>
          </w:p>
        </w:tc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1/20</w:t>
            </w:r>
          </w:p>
        </w:tc>
      </w:tr>
    </w:tbl>
    <w:p w:rsidR="00BD45DC" w:rsidRPr="0056327B" w:rsidRDefault="00BD45DC" w:rsidP="00BD45DC">
      <w:pPr>
        <w:jc w:val="both"/>
        <w:rPr>
          <w:i/>
          <w:sz w:val="22"/>
          <w:szCs w:val="22"/>
        </w:rPr>
      </w:pPr>
    </w:p>
    <w:p w:rsidR="00BD45DC" w:rsidRPr="0056327B" w:rsidRDefault="00BD45DC" w:rsidP="00BD45DC">
      <w:pPr>
        <w:jc w:val="center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lastRenderedPageBreak/>
        <w:t>Čl. III</w:t>
      </w:r>
    </w:p>
    <w:p w:rsidR="00BD45DC" w:rsidRPr="0056327B" w:rsidRDefault="00BD45DC" w:rsidP="00BD45DC">
      <w:pPr>
        <w:jc w:val="center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Informácie o metódach a postupoch konsolidácie</w:t>
      </w:r>
    </w:p>
    <w:p w:rsidR="00BD45DC" w:rsidRPr="0056327B" w:rsidRDefault="00BD45DC" w:rsidP="00BD45DC">
      <w:pPr>
        <w:jc w:val="center"/>
        <w:rPr>
          <w:b/>
          <w:sz w:val="22"/>
          <w:szCs w:val="22"/>
        </w:rPr>
      </w:pPr>
    </w:p>
    <w:p w:rsidR="00BD45DC" w:rsidRPr="0056327B" w:rsidRDefault="00BD45DC" w:rsidP="00BD45DC">
      <w:pPr>
        <w:pStyle w:val="Zkladntext2"/>
        <w:jc w:val="both"/>
        <w:rPr>
          <w:sz w:val="22"/>
          <w:szCs w:val="22"/>
        </w:rPr>
      </w:pPr>
      <w:r w:rsidRPr="0056327B">
        <w:rPr>
          <w:b/>
          <w:bCs w:val="0"/>
          <w:sz w:val="22"/>
          <w:szCs w:val="22"/>
        </w:rPr>
        <w:t xml:space="preserve">Obec </w:t>
      </w:r>
      <w:r w:rsidR="004D21CA" w:rsidRPr="0056327B">
        <w:rPr>
          <w:b/>
          <w:bCs w:val="0"/>
          <w:sz w:val="22"/>
          <w:szCs w:val="22"/>
        </w:rPr>
        <w:t xml:space="preserve">Detvianska Huta </w:t>
      </w:r>
      <w:r w:rsidRPr="0056327B">
        <w:rPr>
          <w:sz w:val="22"/>
          <w:szCs w:val="22"/>
        </w:rPr>
        <w:t>– konsolidujúca účtovná jednotka použila metódu úplnej konsolidácie. Metóda úplnej konsolidácie bola uplatnená v tejto dcérskej účtovnej jednotke:</w:t>
      </w:r>
    </w:p>
    <w:p w:rsidR="004D21CA" w:rsidRPr="0056327B" w:rsidRDefault="00BD45DC" w:rsidP="00BD45DC">
      <w:pPr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Základná škola </w:t>
      </w:r>
      <w:r w:rsidR="004D21CA" w:rsidRPr="0056327B">
        <w:rPr>
          <w:b/>
          <w:sz w:val="22"/>
          <w:szCs w:val="22"/>
        </w:rPr>
        <w:t>s materskou školou Milana Kolibiara Detvianska Huta</w:t>
      </w:r>
      <w:r w:rsidRPr="0056327B">
        <w:rPr>
          <w:b/>
          <w:sz w:val="22"/>
          <w:szCs w:val="22"/>
        </w:rPr>
        <w:t xml:space="preserve">, </w:t>
      </w:r>
    </w:p>
    <w:p w:rsidR="00BD45DC" w:rsidRPr="0056327B" w:rsidRDefault="004D21CA" w:rsidP="00BD45DC">
      <w:pPr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Detvianska Huta </w:t>
      </w:r>
      <w:r w:rsidR="00BD45DC" w:rsidRPr="0056327B">
        <w:rPr>
          <w:b/>
          <w:sz w:val="22"/>
          <w:szCs w:val="22"/>
        </w:rPr>
        <w:t xml:space="preserve">č. </w:t>
      </w:r>
      <w:r w:rsidRPr="0056327B">
        <w:rPr>
          <w:b/>
          <w:sz w:val="22"/>
          <w:szCs w:val="22"/>
        </w:rPr>
        <w:t>369, 962 05 Hriňová</w:t>
      </w:r>
    </w:p>
    <w:p w:rsidR="00BD45DC" w:rsidRPr="0056327B" w:rsidRDefault="00BD45DC" w:rsidP="00BD45DC">
      <w:pPr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IČO:378313</w:t>
      </w:r>
      <w:r w:rsidR="004D21CA" w:rsidRPr="0056327B">
        <w:rPr>
          <w:b/>
          <w:sz w:val="22"/>
          <w:szCs w:val="22"/>
        </w:rPr>
        <w:t>56</w:t>
      </w:r>
      <w:r w:rsidRPr="0056327B">
        <w:rPr>
          <w:b/>
          <w:sz w:val="22"/>
          <w:szCs w:val="22"/>
        </w:rPr>
        <w:tab/>
        <w:t>DIČ: 202167</w:t>
      </w:r>
      <w:r w:rsidR="004D21CA" w:rsidRPr="0056327B">
        <w:rPr>
          <w:b/>
          <w:sz w:val="22"/>
          <w:szCs w:val="22"/>
        </w:rPr>
        <w:t>2972</w:t>
      </w:r>
      <w:r w:rsidRPr="0056327B">
        <w:rPr>
          <w:b/>
          <w:sz w:val="22"/>
          <w:szCs w:val="22"/>
        </w:rPr>
        <w:t xml:space="preserve">   </w:t>
      </w:r>
      <w:r w:rsidRPr="0056327B">
        <w:rPr>
          <w:b/>
          <w:sz w:val="22"/>
          <w:szCs w:val="22"/>
        </w:rPr>
        <w:tab/>
        <w:t>Zriadená: 1.7.200</w:t>
      </w:r>
      <w:r w:rsidR="004D21CA" w:rsidRPr="0056327B">
        <w:rPr>
          <w:b/>
          <w:sz w:val="22"/>
          <w:szCs w:val="22"/>
        </w:rPr>
        <w:t>2</w:t>
      </w:r>
    </w:p>
    <w:p w:rsidR="00BD45DC" w:rsidRPr="0056327B" w:rsidRDefault="00BD45DC" w:rsidP="00BD45DC">
      <w:pPr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Hlavná činnosť účtovnej jednotky: Základné školstvo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>Pri použití metódy konsolidácie sa aktíva /pasíva a náklady/ výnosy preberajú do súčtových výkazov v plnej výške.</w:t>
      </w:r>
    </w:p>
    <w:p w:rsidR="00BD45DC" w:rsidRPr="0056327B" w:rsidRDefault="00BD45DC" w:rsidP="00BD45DC">
      <w:pPr>
        <w:rPr>
          <w:b/>
          <w:sz w:val="22"/>
          <w:szCs w:val="22"/>
        </w:rPr>
      </w:pPr>
    </w:p>
    <w:p w:rsidR="00BD45DC" w:rsidRPr="0056327B" w:rsidRDefault="00BD45DC" w:rsidP="00BD45DC">
      <w:pPr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Konsolidácia sa skladá z:</w:t>
      </w:r>
    </w:p>
    <w:p w:rsidR="00BD45DC" w:rsidRPr="0056327B" w:rsidRDefault="00BD45DC" w:rsidP="00BD45DC">
      <w:pPr>
        <w:rPr>
          <w:b/>
          <w:sz w:val="22"/>
          <w:szCs w:val="22"/>
          <w:u w:val="single"/>
        </w:rPr>
      </w:pPr>
      <w:r w:rsidRPr="0056327B">
        <w:rPr>
          <w:b/>
          <w:sz w:val="22"/>
          <w:szCs w:val="22"/>
          <w:u w:val="single"/>
        </w:rPr>
        <w:t>1. Konsolidácia kapitálu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>Konsolidácia kapitálu predstavuje elimináciu podielov materskej účtovnej jednotky v dcérskej účtovnej jednotke s tou časťou majetku záväzkov dcérskej účtovnej jednotky, ktorá na tieto podiely pripadá. Tieto</w:t>
      </w:r>
      <w:r w:rsidR="004F710C">
        <w:rPr>
          <w:sz w:val="22"/>
          <w:szCs w:val="22"/>
        </w:rPr>
        <w:t xml:space="preserve"> </w:t>
      </w:r>
      <w:r w:rsidRPr="0056327B">
        <w:rPr>
          <w:sz w:val="22"/>
          <w:szCs w:val="22"/>
        </w:rPr>
        <w:t>podiely sú v materskej účtovnej jednotke vykázané na strane aktív ako dlhodobý finančný majetok, pričom sa zohľadňuje výška vlastnených podielov v %.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</w:p>
    <w:p w:rsidR="00BD45DC" w:rsidRPr="0056327B" w:rsidRDefault="00BD45DC" w:rsidP="00BD45DC">
      <w:pPr>
        <w:pStyle w:val="Zkladntext3"/>
        <w:rPr>
          <w:b/>
          <w:bCs w:val="0"/>
          <w:sz w:val="22"/>
          <w:szCs w:val="22"/>
          <w:u w:val="single"/>
        </w:rPr>
      </w:pPr>
      <w:r w:rsidRPr="0056327B">
        <w:rPr>
          <w:b/>
          <w:bCs w:val="0"/>
          <w:sz w:val="22"/>
          <w:szCs w:val="22"/>
          <w:u w:val="single"/>
        </w:rPr>
        <w:t>2. Konsolidácia pohľadávok a záväzkov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>eliminácia pohľadávok a záväzkov predstavuje vylúčenie všetkých vzájomných pohľadávok a záväzkov medzi účtovnými jednotkami v konsolidovanom celku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i/>
          <w:iCs/>
          <w:sz w:val="22"/>
          <w:szCs w:val="22"/>
        </w:rPr>
        <w:t>- pohľadávky /záväzky z obchodného styku</w:t>
      </w:r>
      <w:r w:rsidRPr="0056327B">
        <w:rPr>
          <w:sz w:val="22"/>
          <w:szCs w:val="22"/>
        </w:rPr>
        <w:t xml:space="preserve"> – materská a dcérska konsolidujúca účtovná jednotka eliminovali vzájomné pohľadávky/záväzky vo výške </w:t>
      </w:r>
      <w:r w:rsidR="001E4987">
        <w:rPr>
          <w:b/>
          <w:sz w:val="22"/>
          <w:szCs w:val="22"/>
        </w:rPr>
        <w:t>13,05</w:t>
      </w:r>
      <w:r w:rsidR="004D21CA" w:rsidRPr="0056327B">
        <w:rPr>
          <w:b/>
          <w:sz w:val="22"/>
          <w:szCs w:val="22"/>
        </w:rPr>
        <w:t xml:space="preserve"> </w:t>
      </w:r>
      <w:r w:rsidRPr="0056327B">
        <w:rPr>
          <w:b/>
          <w:sz w:val="22"/>
          <w:szCs w:val="22"/>
        </w:rPr>
        <w:t xml:space="preserve">€ </w:t>
      </w:r>
      <w:r w:rsidRPr="0056327B">
        <w:rPr>
          <w:sz w:val="22"/>
          <w:szCs w:val="22"/>
        </w:rPr>
        <w:t>(účet 351).</w:t>
      </w:r>
    </w:p>
    <w:p w:rsidR="00BD45DC" w:rsidRPr="0056327B" w:rsidRDefault="00BD45DC" w:rsidP="00BD45DC">
      <w:pPr>
        <w:pStyle w:val="Zkladntext3"/>
        <w:rPr>
          <w:i/>
          <w:iCs/>
          <w:sz w:val="22"/>
          <w:szCs w:val="22"/>
        </w:rPr>
      </w:pPr>
      <w:r w:rsidRPr="0056327B">
        <w:rPr>
          <w:i/>
          <w:iCs/>
          <w:sz w:val="22"/>
          <w:szCs w:val="22"/>
        </w:rPr>
        <w:t>- zúčtovacie vzťahy - transfery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V konsolidujúcej účtovnej jednotke Obec </w:t>
      </w:r>
      <w:r w:rsidR="00B02DF7" w:rsidRPr="0056327B">
        <w:rPr>
          <w:sz w:val="22"/>
          <w:szCs w:val="22"/>
        </w:rPr>
        <w:t xml:space="preserve">Detvianska Huta </w:t>
      </w:r>
      <w:r w:rsidRPr="0056327B">
        <w:rPr>
          <w:sz w:val="22"/>
          <w:szCs w:val="22"/>
        </w:rPr>
        <w:t xml:space="preserve">boli eliminované transfery – originálne kompetencie vo výške </w:t>
      </w:r>
      <w:r w:rsidR="00A20BE8">
        <w:rPr>
          <w:sz w:val="22"/>
          <w:szCs w:val="22"/>
        </w:rPr>
        <w:t xml:space="preserve"> </w:t>
      </w:r>
      <w:r w:rsidR="001E4987">
        <w:rPr>
          <w:b/>
          <w:sz w:val="22"/>
          <w:szCs w:val="22"/>
        </w:rPr>
        <w:t>580,21</w:t>
      </w:r>
      <w:r w:rsidR="004D21CA" w:rsidRPr="0056327B">
        <w:rPr>
          <w:b/>
          <w:sz w:val="22"/>
          <w:szCs w:val="22"/>
        </w:rPr>
        <w:t xml:space="preserve"> </w:t>
      </w:r>
      <w:r w:rsidRPr="0056327B">
        <w:rPr>
          <w:b/>
          <w:sz w:val="22"/>
          <w:szCs w:val="22"/>
        </w:rPr>
        <w:t>€.</w:t>
      </w:r>
      <w:r w:rsidRPr="0056327B">
        <w:rPr>
          <w:sz w:val="22"/>
          <w:szCs w:val="22"/>
        </w:rPr>
        <w:t xml:space="preserve"> Vzájomné vysporiadanie vlastných príjmov školy vo výške </w:t>
      </w:r>
      <w:r w:rsidR="00A20BE8">
        <w:rPr>
          <w:sz w:val="22"/>
          <w:szCs w:val="22"/>
        </w:rPr>
        <w:t xml:space="preserve"> </w:t>
      </w:r>
      <w:r w:rsidR="001E4987">
        <w:rPr>
          <w:b/>
          <w:sz w:val="22"/>
          <w:szCs w:val="22"/>
        </w:rPr>
        <w:t>580,21</w:t>
      </w:r>
      <w:r w:rsidR="00A20BE8">
        <w:rPr>
          <w:b/>
          <w:sz w:val="22"/>
          <w:szCs w:val="22"/>
        </w:rPr>
        <w:t xml:space="preserve"> </w:t>
      </w:r>
      <w:r w:rsidR="004D21CA" w:rsidRPr="0056327B">
        <w:rPr>
          <w:b/>
          <w:sz w:val="22"/>
          <w:szCs w:val="22"/>
        </w:rPr>
        <w:t xml:space="preserve"> </w:t>
      </w:r>
      <w:r w:rsidRPr="0056327B">
        <w:rPr>
          <w:b/>
          <w:sz w:val="22"/>
          <w:szCs w:val="22"/>
        </w:rPr>
        <w:t>€</w:t>
      </w:r>
      <w:r w:rsidRPr="0056327B">
        <w:rPr>
          <w:sz w:val="22"/>
          <w:szCs w:val="22"/>
        </w:rPr>
        <w:t xml:space="preserve">. (účet 355). 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- </w:t>
      </w:r>
      <w:r w:rsidRPr="0056327B">
        <w:rPr>
          <w:i/>
          <w:iCs/>
          <w:sz w:val="22"/>
          <w:szCs w:val="22"/>
        </w:rPr>
        <w:t>poskytnuté / prijaté pôžičky</w:t>
      </w:r>
      <w:r w:rsidRPr="0056327B">
        <w:rPr>
          <w:sz w:val="22"/>
          <w:szCs w:val="22"/>
        </w:rPr>
        <w:t xml:space="preserve"> – materská a dcérska konsolidujúca účtovná jednotka nemali poskytnuté ani prijaté pôžičky.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>Nakoľko pri konsolidácií nevznikli žiadne rozdiely v procese odsúhlasovania nebolo potrebné uskutočňovať vysporiadanie rozdielov pri pohľadávkach a záväzkoch, ktoré je nutné vysporiadať pri ich vzniku.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</w:p>
    <w:p w:rsidR="00BD45DC" w:rsidRPr="0056327B" w:rsidRDefault="00BD45DC" w:rsidP="00BD45DC">
      <w:pPr>
        <w:pStyle w:val="Zkladntext3"/>
        <w:rPr>
          <w:b/>
          <w:bCs w:val="0"/>
          <w:sz w:val="22"/>
          <w:szCs w:val="22"/>
          <w:u w:val="single"/>
        </w:rPr>
      </w:pPr>
      <w:r w:rsidRPr="0056327B">
        <w:rPr>
          <w:b/>
          <w:bCs w:val="0"/>
          <w:sz w:val="22"/>
          <w:szCs w:val="22"/>
          <w:u w:val="single"/>
        </w:rPr>
        <w:t>3. Konsolidácia medzivýsledku</w:t>
      </w:r>
    </w:p>
    <w:p w:rsidR="00BD45DC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>Medzivýsledok vzniká pri predaji majetku medzi dvomi účtovnými jednotkami toho istého konsolidačného celku, pričom ocenenie majetku u kupujúceho je vyššie, než by bolo ocenenie majetku, ak by k tejto transakcii nedošlo. Nakoľko k takýmto skutočnostiam v danom konsolidujúcom celku nedošlo, nebola nutná konsolidácia medzivýsledku.</w:t>
      </w:r>
    </w:p>
    <w:p w:rsidR="00080020" w:rsidRDefault="00080020" w:rsidP="00BD45DC">
      <w:pPr>
        <w:pStyle w:val="Zkladntext3"/>
        <w:rPr>
          <w:sz w:val="22"/>
          <w:szCs w:val="22"/>
        </w:rPr>
      </w:pPr>
    </w:p>
    <w:p w:rsidR="00B57604" w:rsidRDefault="00BD45DC" w:rsidP="00BD45DC">
      <w:pPr>
        <w:pStyle w:val="Zkladntext3"/>
        <w:rPr>
          <w:b/>
          <w:bCs w:val="0"/>
          <w:sz w:val="22"/>
          <w:szCs w:val="22"/>
          <w:u w:val="single"/>
        </w:rPr>
      </w:pPr>
      <w:r w:rsidRPr="0056327B">
        <w:rPr>
          <w:b/>
          <w:bCs w:val="0"/>
          <w:sz w:val="22"/>
          <w:szCs w:val="22"/>
          <w:u w:val="single"/>
        </w:rPr>
        <w:t>4. Konsolidácia nákladov a</w:t>
      </w:r>
      <w:r w:rsidR="00B57604">
        <w:rPr>
          <w:b/>
          <w:bCs w:val="0"/>
          <w:sz w:val="22"/>
          <w:szCs w:val="22"/>
          <w:u w:val="single"/>
        </w:rPr>
        <w:t> </w:t>
      </w:r>
      <w:r w:rsidRPr="0056327B">
        <w:rPr>
          <w:b/>
          <w:bCs w:val="0"/>
          <w:sz w:val="22"/>
          <w:szCs w:val="22"/>
          <w:u w:val="single"/>
        </w:rPr>
        <w:t>výnosov</w:t>
      </w:r>
    </w:p>
    <w:p w:rsidR="00BD45DC" w:rsidRPr="00B57604" w:rsidRDefault="00BD45DC" w:rsidP="00BD45DC">
      <w:pPr>
        <w:pStyle w:val="Zkladntext3"/>
        <w:rPr>
          <w:b/>
          <w:bCs w:val="0"/>
          <w:sz w:val="22"/>
          <w:szCs w:val="22"/>
          <w:u w:val="single"/>
        </w:rPr>
      </w:pPr>
      <w:r w:rsidRPr="0056327B">
        <w:rPr>
          <w:sz w:val="22"/>
          <w:szCs w:val="22"/>
        </w:rPr>
        <w:t>Medzi vzájomné transakcie v konsolidačnom celku patria aj náklady a výnosy. Pri konsolidácii sa tieto náklady a výnosy eliminujú z agregovaných údajov vo výkaze ziskov a strát, teda uplatňuje sa fikcia ekonomickej jednotky.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V konsolidovanom celku Obec </w:t>
      </w:r>
      <w:r w:rsidR="008873BB" w:rsidRPr="0056327B">
        <w:rPr>
          <w:sz w:val="22"/>
          <w:szCs w:val="22"/>
        </w:rPr>
        <w:t xml:space="preserve">Detvianska Huta </w:t>
      </w:r>
      <w:r w:rsidRPr="0056327B">
        <w:rPr>
          <w:sz w:val="22"/>
          <w:szCs w:val="22"/>
        </w:rPr>
        <w:t xml:space="preserve"> sa eliminovali tieto náklady a výnosy: </w:t>
      </w:r>
    </w:p>
    <w:p w:rsidR="00BD45DC" w:rsidRPr="0056327B" w:rsidRDefault="00A20BE8" w:rsidP="00BD45DC">
      <w:pPr>
        <w:pStyle w:val="Zkladntext3"/>
        <w:numPr>
          <w:ilvl w:val="0"/>
          <w:numId w:val="3"/>
        </w:numPr>
        <w:ind w:left="360" w:hanging="360"/>
        <w:rPr>
          <w:sz w:val="22"/>
          <w:szCs w:val="22"/>
        </w:rPr>
      </w:pPr>
      <w:r>
        <w:rPr>
          <w:sz w:val="22"/>
          <w:szCs w:val="22"/>
        </w:rPr>
        <w:t>z účtu 584-</w:t>
      </w:r>
      <w:r w:rsidR="00BD45DC" w:rsidRPr="0056327B">
        <w:rPr>
          <w:sz w:val="22"/>
          <w:szCs w:val="22"/>
        </w:rPr>
        <w:t xml:space="preserve">Náklady na transfery zriadených obcou alebo vyšším územným celkom vo výške </w:t>
      </w:r>
      <w:r w:rsidR="001E4987">
        <w:rPr>
          <w:b/>
          <w:sz w:val="22"/>
          <w:szCs w:val="22"/>
        </w:rPr>
        <w:t>113490,54</w:t>
      </w:r>
      <w:r w:rsidR="00BD45DC" w:rsidRPr="0056327B">
        <w:rPr>
          <w:b/>
          <w:sz w:val="22"/>
          <w:szCs w:val="22"/>
        </w:rPr>
        <w:t xml:space="preserve"> €</w:t>
      </w:r>
      <w:r w:rsidR="00BD45DC" w:rsidRPr="0056327B">
        <w:rPr>
          <w:sz w:val="22"/>
          <w:szCs w:val="22"/>
        </w:rPr>
        <w:t xml:space="preserve"> </w:t>
      </w:r>
    </w:p>
    <w:p w:rsidR="00626DEA" w:rsidRPr="0056327B" w:rsidRDefault="00626DEA" w:rsidP="00626DEA">
      <w:pPr>
        <w:rPr>
          <w:sz w:val="22"/>
          <w:szCs w:val="22"/>
        </w:rPr>
      </w:pPr>
      <w:r w:rsidRPr="0056327B">
        <w:rPr>
          <w:sz w:val="22"/>
          <w:szCs w:val="22"/>
        </w:rPr>
        <w:t xml:space="preserve">       </w:t>
      </w:r>
      <w:r w:rsidR="00BD45DC" w:rsidRPr="0056327B">
        <w:rPr>
          <w:sz w:val="22"/>
          <w:szCs w:val="22"/>
        </w:rPr>
        <w:t>a v </w:t>
      </w:r>
      <w:r w:rsidRPr="0056327B">
        <w:rPr>
          <w:sz w:val="22"/>
          <w:szCs w:val="22"/>
        </w:rPr>
        <w:t>Základná škola s materskou školou Milana Kolibiara Detvianska Huta,</w:t>
      </w:r>
      <w:r w:rsidRPr="0056327B">
        <w:rPr>
          <w:b/>
          <w:sz w:val="22"/>
          <w:szCs w:val="22"/>
        </w:rPr>
        <w:t xml:space="preserve">  </w:t>
      </w:r>
      <w:r w:rsidR="00BD45DC" w:rsidRPr="0056327B">
        <w:rPr>
          <w:sz w:val="22"/>
          <w:szCs w:val="22"/>
        </w:rPr>
        <w:t xml:space="preserve">sa eliminovali </w:t>
      </w:r>
      <w:r w:rsidRPr="0056327B">
        <w:rPr>
          <w:sz w:val="22"/>
          <w:szCs w:val="22"/>
        </w:rPr>
        <w:t xml:space="preserve"> </w:t>
      </w:r>
    </w:p>
    <w:p w:rsidR="00626DEA" w:rsidRPr="0056327B" w:rsidRDefault="00626DEA" w:rsidP="00626DEA">
      <w:pPr>
        <w:rPr>
          <w:sz w:val="22"/>
          <w:szCs w:val="22"/>
        </w:rPr>
      </w:pPr>
      <w:r w:rsidRPr="0056327B">
        <w:rPr>
          <w:sz w:val="22"/>
          <w:szCs w:val="22"/>
        </w:rPr>
        <w:t xml:space="preserve">      </w:t>
      </w:r>
      <w:r w:rsidR="00BD45DC" w:rsidRPr="0056327B">
        <w:rPr>
          <w:sz w:val="22"/>
          <w:szCs w:val="22"/>
        </w:rPr>
        <w:t xml:space="preserve">výnosy </w:t>
      </w:r>
      <w:r w:rsidRPr="0056327B">
        <w:rPr>
          <w:sz w:val="22"/>
          <w:szCs w:val="22"/>
        </w:rPr>
        <w:t xml:space="preserve">  </w:t>
      </w:r>
      <w:r w:rsidR="00BD45DC" w:rsidRPr="0056327B">
        <w:rPr>
          <w:sz w:val="22"/>
          <w:szCs w:val="22"/>
        </w:rPr>
        <w:t xml:space="preserve">, ktoré sa týkali účtov    </w:t>
      </w:r>
    </w:p>
    <w:p w:rsidR="00BD45DC" w:rsidRPr="0056327B" w:rsidRDefault="00626DEA" w:rsidP="00626DEA">
      <w:pPr>
        <w:rPr>
          <w:sz w:val="22"/>
          <w:szCs w:val="22"/>
        </w:rPr>
      </w:pPr>
      <w:r w:rsidRPr="0056327B">
        <w:rPr>
          <w:sz w:val="22"/>
          <w:szCs w:val="22"/>
        </w:rPr>
        <w:t xml:space="preserve">      </w:t>
      </w:r>
      <w:r w:rsidR="00BD45DC" w:rsidRPr="0056327B">
        <w:rPr>
          <w:sz w:val="22"/>
          <w:szCs w:val="22"/>
        </w:rPr>
        <w:t xml:space="preserve">691 – Výnosy z bežných transferov z rozpočtu obce vo výške </w:t>
      </w:r>
      <w:r w:rsidR="00A06D37">
        <w:rPr>
          <w:b/>
          <w:sz w:val="22"/>
          <w:szCs w:val="22"/>
        </w:rPr>
        <w:t>113 381,57</w:t>
      </w:r>
      <w:r w:rsidR="00BD45DC" w:rsidRPr="0056327B">
        <w:rPr>
          <w:b/>
          <w:sz w:val="22"/>
          <w:szCs w:val="22"/>
        </w:rPr>
        <w:t xml:space="preserve"> €</w:t>
      </w:r>
      <w:r w:rsidR="00BD45DC" w:rsidRPr="0056327B">
        <w:rPr>
          <w:sz w:val="22"/>
          <w:szCs w:val="22"/>
        </w:rPr>
        <w:t xml:space="preserve"> </w:t>
      </w:r>
      <w:r w:rsidR="00A06D37">
        <w:rPr>
          <w:sz w:val="22"/>
          <w:szCs w:val="22"/>
        </w:rPr>
        <w:t>+ 65 000,00 €</w:t>
      </w:r>
      <w:r w:rsidR="00304A45">
        <w:rPr>
          <w:sz w:val="22"/>
          <w:szCs w:val="22"/>
        </w:rPr>
        <w:t xml:space="preserve"> </w:t>
      </w:r>
      <w:r w:rsidR="00266256">
        <w:rPr>
          <w:sz w:val="22"/>
          <w:szCs w:val="22"/>
        </w:rPr>
        <w:t xml:space="preserve"> </w:t>
      </w:r>
      <w:r w:rsidR="00304A45">
        <w:rPr>
          <w:sz w:val="22"/>
          <w:szCs w:val="22"/>
        </w:rPr>
        <w:t xml:space="preserve"> </w:t>
      </w:r>
      <w:r w:rsidR="00BD45DC" w:rsidRPr="0056327B">
        <w:rPr>
          <w:sz w:val="22"/>
          <w:szCs w:val="22"/>
        </w:rPr>
        <w:t xml:space="preserve"> a účtu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      692 – Výnosy z kapitálových transferov z rozpočtu obce alebo vyššieho územného celku 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      v rozpočtových organizáciách a príspevkových organizáciách zriadených obcou – vo výške   </w:t>
      </w:r>
      <w:r w:rsidR="001E4987">
        <w:rPr>
          <w:b/>
          <w:sz w:val="22"/>
          <w:szCs w:val="22"/>
        </w:rPr>
        <w:t>108,97</w:t>
      </w:r>
      <w:r w:rsidRPr="0056327B">
        <w:rPr>
          <w:sz w:val="22"/>
          <w:szCs w:val="22"/>
        </w:rPr>
        <w:t xml:space="preserve"> €. 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Taktiež bola uskutočnená eliminácia nákladov Základnej školy </w:t>
      </w:r>
      <w:r w:rsidR="00554C18">
        <w:rPr>
          <w:sz w:val="22"/>
          <w:szCs w:val="22"/>
        </w:rPr>
        <w:t>s materskou školou Milana Kolibiara Detvianska Huta</w:t>
      </w:r>
      <w:r w:rsidRPr="0056327B">
        <w:rPr>
          <w:sz w:val="22"/>
          <w:szCs w:val="22"/>
        </w:rPr>
        <w:t xml:space="preserve"> na strane nákladov účtu</w:t>
      </w:r>
    </w:p>
    <w:p w:rsidR="00BD45DC" w:rsidRPr="0056327B" w:rsidRDefault="00BD45DC" w:rsidP="00BD45DC">
      <w:pPr>
        <w:pStyle w:val="Zkladntext3"/>
        <w:numPr>
          <w:ilvl w:val="0"/>
          <w:numId w:val="2"/>
        </w:numPr>
        <w:ind w:left="720" w:hanging="360"/>
        <w:rPr>
          <w:sz w:val="22"/>
          <w:szCs w:val="22"/>
        </w:rPr>
      </w:pPr>
      <w:r w:rsidRPr="0056327B">
        <w:rPr>
          <w:sz w:val="22"/>
          <w:szCs w:val="22"/>
        </w:rPr>
        <w:t xml:space="preserve">588 - Náklady odvodu z príjmu vo výške </w:t>
      </w:r>
      <w:r w:rsidR="001E4987">
        <w:rPr>
          <w:b/>
          <w:sz w:val="22"/>
          <w:szCs w:val="22"/>
        </w:rPr>
        <w:t>29 977,49</w:t>
      </w:r>
      <w:r w:rsidRPr="0056327B">
        <w:rPr>
          <w:b/>
          <w:sz w:val="22"/>
          <w:szCs w:val="22"/>
        </w:rPr>
        <w:t xml:space="preserve"> €</w:t>
      </w:r>
      <w:r w:rsidRPr="0056327B">
        <w:rPr>
          <w:sz w:val="22"/>
          <w:szCs w:val="22"/>
        </w:rPr>
        <w:t xml:space="preserve"> a na strane výnosov v tej istej výške  </w:t>
      </w:r>
    </w:p>
    <w:p w:rsidR="00BD45DC" w:rsidRPr="0056327B" w:rsidRDefault="00BD45DC" w:rsidP="00BD45DC">
      <w:pPr>
        <w:pStyle w:val="Zkladntext3"/>
        <w:numPr>
          <w:ilvl w:val="0"/>
          <w:numId w:val="2"/>
        </w:numPr>
        <w:ind w:left="720" w:hanging="360"/>
        <w:rPr>
          <w:sz w:val="22"/>
          <w:szCs w:val="22"/>
        </w:rPr>
      </w:pPr>
      <w:r w:rsidRPr="0056327B">
        <w:rPr>
          <w:sz w:val="22"/>
          <w:szCs w:val="22"/>
        </w:rPr>
        <w:t xml:space="preserve">na účtoch 699-Výnosy samosprávy z odvodu rozpočtových príjmov vo výške </w:t>
      </w:r>
      <w:r w:rsidR="001E4987">
        <w:rPr>
          <w:b/>
          <w:sz w:val="22"/>
          <w:szCs w:val="22"/>
        </w:rPr>
        <w:t>29 977,49</w:t>
      </w:r>
      <w:r w:rsidRPr="0056327B">
        <w:rPr>
          <w:b/>
          <w:sz w:val="22"/>
          <w:szCs w:val="22"/>
        </w:rPr>
        <w:t xml:space="preserve"> €</w:t>
      </w:r>
      <w:r w:rsidRPr="0056327B">
        <w:rPr>
          <w:sz w:val="22"/>
          <w:szCs w:val="22"/>
        </w:rPr>
        <w:t xml:space="preserve"> .</w:t>
      </w:r>
    </w:p>
    <w:p w:rsidR="00BD45DC" w:rsidRPr="009C2EA8" w:rsidRDefault="00BD45DC" w:rsidP="00BD45DC">
      <w:pPr>
        <w:pStyle w:val="Zkladntext3"/>
        <w:rPr>
          <w:sz w:val="22"/>
          <w:szCs w:val="22"/>
        </w:rPr>
      </w:pPr>
    </w:p>
    <w:p w:rsidR="00BD45DC" w:rsidRPr="009C2EA8" w:rsidRDefault="00BD45DC" w:rsidP="00BD45DC">
      <w:pPr>
        <w:pStyle w:val="Zkladntext3"/>
        <w:jc w:val="center"/>
        <w:rPr>
          <w:b/>
          <w:bCs w:val="0"/>
          <w:sz w:val="22"/>
          <w:szCs w:val="22"/>
        </w:rPr>
      </w:pPr>
      <w:r w:rsidRPr="009C2EA8">
        <w:rPr>
          <w:b/>
          <w:bCs w:val="0"/>
          <w:sz w:val="22"/>
          <w:szCs w:val="22"/>
        </w:rPr>
        <w:lastRenderedPageBreak/>
        <w:t>Čl. III</w:t>
      </w:r>
    </w:p>
    <w:p w:rsidR="00BD45DC" w:rsidRPr="009C2EA8" w:rsidRDefault="00BD45DC" w:rsidP="00BD45DC">
      <w:pPr>
        <w:pStyle w:val="Zkladntext3"/>
        <w:jc w:val="center"/>
        <w:rPr>
          <w:b/>
          <w:bCs w:val="0"/>
          <w:sz w:val="22"/>
          <w:szCs w:val="22"/>
        </w:rPr>
      </w:pPr>
      <w:r w:rsidRPr="009C2EA8">
        <w:rPr>
          <w:b/>
          <w:bCs w:val="0"/>
          <w:sz w:val="22"/>
          <w:szCs w:val="22"/>
        </w:rPr>
        <w:t>Informácie o údajoch aktív a pasív</w:t>
      </w:r>
    </w:p>
    <w:p w:rsidR="00BD45DC" w:rsidRPr="009C2EA8" w:rsidRDefault="00BD45DC" w:rsidP="00BD45DC">
      <w:pPr>
        <w:pStyle w:val="Zkladntext3"/>
        <w:jc w:val="left"/>
        <w:rPr>
          <w:sz w:val="22"/>
          <w:szCs w:val="22"/>
        </w:rPr>
      </w:pPr>
      <w:r w:rsidRPr="009C2EA8">
        <w:rPr>
          <w:sz w:val="22"/>
          <w:szCs w:val="22"/>
        </w:rPr>
        <w:t>Tieto informácie sú v tabuľkovej forme, ktorá je súčasť poznámok.</w:t>
      </w:r>
    </w:p>
    <w:p w:rsidR="00B57604" w:rsidRPr="009C2EA8" w:rsidRDefault="00B57604" w:rsidP="00BD45DC">
      <w:pPr>
        <w:pStyle w:val="Zkladntext3"/>
        <w:jc w:val="left"/>
        <w:rPr>
          <w:sz w:val="22"/>
          <w:szCs w:val="22"/>
        </w:rPr>
      </w:pPr>
    </w:p>
    <w:p w:rsidR="00BD45DC" w:rsidRPr="009C2EA8" w:rsidRDefault="00BD45DC" w:rsidP="00B57604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  <w:t>1. Majetkové podiely v iných spoločnostiach (podielové cenné papiere a podiely účtovnej jednotke      a v spoločnosti s podstatným vplyvom) v eurách</w:t>
      </w:r>
    </w:p>
    <w:p w:rsidR="008B459A" w:rsidRDefault="008B459A" w:rsidP="008B459A">
      <w:pPr>
        <w:pStyle w:val="Zkladntext"/>
        <w:ind w:left="0"/>
        <w:rPr>
          <w:sz w:val="22"/>
          <w:szCs w:val="22"/>
        </w:rPr>
      </w:pPr>
    </w:p>
    <w:p w:rsidR="00BD45DC" w:rsidRPr="009C2EA8" w:rsidRDefault="00626DEA" w:rsidP="008B459A">
      <w:pPr>
        <w:pStyle w:val="Zkladntext"/>
        <w:ind w:left="0"/>
        <w:rPr>
          <w:sz w:val="22"/>
          <w:szCs w:val="22"/>
        </w:rPr>
      </w:pPr>
      <w:r w:rsidRPr="009C2EA8">
        <w:rPr>
          <w:sz w:val="22"/>
          <w:szCs w:val="22"/>
        </w:rPr>
        <w:t xml:space="preserve">Stredoslovenská vodárenská spoločnosť , </w:t>
      </w:r>
      <w:proofErr w:type="spellStart"/>
      <w:r w:rsidRPr="009C2EA8">
        <w:rPr>
          <w:sz w:val="22"/>
          <w:szCs w:val="22"/>
        </w:rPr>
        <w:t>a.s</w:t>
      </w:r>
      <w:proofErr w:type="spellEnd"/>
      <w:r w:rsidRPr="009C2EA8">
        <w:rPr>
          <w:sz w:val="22"/>
          <w:szCs w:val="22"/>
        </w:rPr>
        <w:t>., počet CP 4337, podiel z emisie 0,1</w:t>
      </w:r>
    </w:p>
    <w:p w:rsidR="002B4D90" w:rsidRPr="009C2EA8" w:rsidRDefault="002B4D90" w:rsidP="002B4D90">
      <w:pPr>
        <w:pStyle w:val="Zkladntext"/>
        <w:rPr>
          <w:sz w:val="22"/>
          <w:szCs w:val="22"/>
        </w:rPr>
      </w:pPr>
    </w:p>
    <w:p w:rsidR="008B459A" w:rsidRDefault="00BD45DC" w:rsidP="008B459A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2. Dlhové cenné papiere / Realizovateľné cenné papiera v</w:t>
      </w:r>
      <w:r w:rsidR="00B43AA5" w:rsidRPr="009C2EA8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  <w:r w:rsidR="00B43AA5" w:rsidRPr="009C2EA8">
        <w:rPr>
          <w:b/>
          <w:bCs/>
          <w:sz w:val="22"/>
          <w:szCs w:val="22"/>
        </w:rPr>
        <w:t xml:space="preserve">                    </w:t>
      </w:r>
      <w:r w:rsidR="009C2EA8">
        <w:rPr>
          <w:b/>
          <w:bCs/>
          <w:sz w:val="22"/>
          <w:szCs w:val="22"/>
        </w:rPr>
        <w:t xml:space="preserve">    </w:t>
      </w:r>
    </w:p>
    <w:p w:rsidR="00BD45DC" w:rsidRPr="009C2EA8" w:rsidRDefault="00BD45DC" w:rsidP="008B459A">
      <w:pPr>
        <w:pStyle w:val="Zkladntext"/>
        <w:ind w:left="0"/>
        <w:rPr>
          <w:b/>
          <w:bCs/>
          <w:sz w:val="22"/>
          <w:szCs w:val="22"/>
        </w:rPr>
      </w:pPr>
      <w:r w:rsidRPr="009C2EA8">
        <w:rPr>
          <w:sz w:val="22"/>
          <w:szCs w:val="22"/>
        </w:rPr>
        <w:t xml:space="preserve">Obec </w:t>
      </w:r>
      <w:r w:rsidR="00626DEA" w:rsidRPr="009C2EA8">
        <w:rPr>
          <w:sz w:val="22"/>
          <w:szCs w:val="22"/>
        </w:rPr>
        <w:t>Detvianska Huta</w:t>
      </w:r>
      <w:r w:rsidRPr="009C2EA8">
        <w:rPr>
          <w:sz w:val="22"/>
          <w:szCs w:val="22"/>
        </w:rPr>
        <w:t xml:space="preserve"> nemá</w:t>
      </w:r>
    </w:p>
    <w:p w:rsidR="002B4D90" w:rsidRPr="009C2EA8" w:rsidRDefault="002B4D90" w:rsidP="002B4D90">
      <w:pPr>
        <w:pStyle w:val="Zkladntext"/>
        <w:rPr>
          <w:sz w:val="22"/>
          <w:szCs w:val="22"/>
        </w:rPr>
      </w:pPr>
    </w:p>
    <w:p w:rsidR="008B459A" w:rsidRDefault="00BD45DC" w:rsidP="008B459A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3. Dlhodobé pôžičky (pôžičky účtovnej jednotke v konsolidovanom celku, ostatné pôžičky)</w:t>
      </w:r>
      <w:r w:rsidR="00B43AA5" w:rsidRPr="009C2EA8">
        <w:rPr>
          <w:b/>
          <w:bCs/>
          <w:sz w:val="22"/>
          <w:szCs w:val="22"/>
        </w:rPr>
        <w:t xml:space="preserve">  </w:t>
      </w:r>
    </w:p>
    <w:p w:rsidR="00BD45DC" w:rsidRPr="009C2EA8" w:rsidRDefault="00BD45DC" w:rsidP="008B459A">
      <w:pPr>
        <w:pStyle w:val="Zkladntext"/>
        <w:ind w:left="0"/>
        <w:rPr>
          <w:b/>
          <w:bCs/>
          <w:sz w:val="22"/>
          <w:szCs w:val="22"/>
        </w:rPr>
      </w:pPr>
      <w:r w:rsidRPr="009C2EA8">
        <w:rPr>
          <w:sz w:val="22"/>
          <w:szCs w:val="22"/>
        </w:rPr>
        <w:t xml:space="preserve">Obec </w:t>
      </w:r>
      <w:r w:rsidR="00135750" w:rsidRPr="009C2EA8">
        <w:rPr>
          <w:sz w:val="22"/>
          <w:szCs w:val="22"/>
        </w:rPr>
        <w:t>Detvianska Huta</w:t>
      </w:r>
      <w:r w:rsidRPr="009C2EA8">
        <w:rPr>
          <w:sz w:val="22"/>
          <w:szCs w:val="22"/>
        </w:rPr>
        <w:t xml:space="preserve">  nemá</w:t>
      </w:r>
    </w:p>
    <w:p w:rsidR="002B4D90" w:rsidRPr="009C2EA8" w:rsidRDefault="002B4D90" w:rsidP="002B4D90">
      <w:pPr>
        <w:pStyle w:val="Zkladntext"/>
        <w:rPr>
          <w:sz w:val="22"/>
          <w:szCs w:val="22"/>
        </w:rPr>
      </w:pPr>
    </w:p>
    <w:p w:rsidR="009C2EA8" w:rsidRDefault="00BD45DC" w:rsidP="00B43AA5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4. Zásoby – opravné položky v</w:t>
      </w:r>
      <w:r w:rsidR="00B43AA5" w:rsidRPr="009C2EA8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  <w:r w:rsidR="00B43AA5" w:rsidRPr="009C2EA8">
        <w:rPr>
          <w:b/>
          <w:bCs/>
          <w:sz w:val="22"/>
          <w:szCs w:val="22"/>
        </w:rPr>
        <w:t xml:space="preserve">                                                                                            </w:t>
      </w:r>
    </w:p>
    <w:p w:rsidR="002B4D90" w:rsidRPr="009C2EA8" w:rsidRDefault="00135750" w:rsidP="008B459A">
      <w:pPr>
        <w:pStyle w:val="Zkladntext"/>
        <w:ind w:left="0"/>
        <w:rPr>
          <w:b/>
          <w:bCs/>
          <w:sz w:val="22"/>
          <w:szCs w:val="22"/>
        </w:rPr>
      </w:pPr>
      <w:r w:rsidRPr="009C2EA8">
        <w:rPr>
          <w:sz w:val="22"/>
          <w:szCs w:val="22"/>
        </w:rPr>
        <w:t>Obec Detvianska Huta  nemá</w:t>
      </w:r>
    </w:p>
    <w:p w:rsidR="002B4D90" w:rsidRPr="003C029A" w:rsidRDefault="002B4D90" w:rsidP="00BD45DC">
      <w:pPr>
        <w:pStyle w:val="Zkladntext"/>
        <w:rPr>
          <w:color w:val="FF0000"/>
          <w:sz w:val="22"/>
          <w:szCs w:val="22"/>
        </w:rPr>
      </w:pPr>
    </w:p>
    <w:p w:rsidR="00BD45DC" w:rsidRPr="000E60AF" w:rsidRDefault="00BD45DC" w:rsidP="00BD45DC">
      <w:pPr>
        <w:pStyle w:val="Zkladntext"/>
        <w:rPr>
          <w:b/>
          <w:bCs/>
          <w:sz w:val="22"/>
          <w:szCs w:val="22"/>
        </w:rPr>
      </w:pPr>
      <w:r w:rsidRPr="000E60AF">
        <w:rPr>
          <w:b/>
          <w:bCs/>
          <w:sz w:val="22"/>
          <w:szCs w:val="22"/>
        </w:rPr>
        <w:t>5. Pohľadávky v eurách</w:t>
      </w:r>
      <w:r w:rsidRPr="000E60AF">
        <w:rPr>
          <w:b/>
          <w:bCs/>
          <w:sz w:val="22"/>
          <w:szCs w:val="22"/>
        </w:rPr>
        <w:tab/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707"/>
      </w:tblGrid>
      <w:tr w:rsidR="000E60AF" w:rsidRPr="000E60AF" w:rsidTr="00606FE5">
        <w:tc>
          <w:tcPr>
            <w:tcW w:w="5103" w:type="dxa"/>
            <w:shd w:val="clear" w:color="auto" w:fill="D9D9D9"/>
          </w:tcPr>
          <w:p w:rsidR="00606FE5" w:rsidRPr="000E60AF" w:rsidRDefault="00606FE5" w:rsidP="00606FE5">
            <w:pPr>
              <w:spacing w:line="360" w:lineRule="auto"/>
              <w:rPr>
                <w:b/>
              </w:rPr>
            </w:pPr>
            <w:r w:rsidRPr="000E60AF">
              <w:rPr>
                <w:b/>
              </w:rPr>
              <w:t xml:space="preserve">Pohľadávky </w:t>
            </w:r>
          </w:p>
        </w:tc>
        <w:tc>
          <w:tcPr>
            <w:tcW w:w="4707" w:type="dxa"/>
            <w:shd w:val="clear" w:color="auto" w:fill="D9D9D9"/>
          </w:tcPr>
          <w:p w:rsidR="00606FE5" w:rsidRPr="000E60AF" w:rsidRDefault="00606FE5" w:rsidP="00606FE5">
            <w:pPr>
              <w:rPr>
                <w:b/>
              </w:rPr>
            </w:pPr>
            <w:r w:rsidRPr="000E60AF">
              <w:rPr>
                <w:b/>
              </w:rPr>
              <w:t xml:space="preserve">   </w:t>
            </w:r>
            <w:r w:rsidRPr="000E60AF">
              <w:rPr>
                <w:sz w:val="22"/>
                <w:szCs w:val="22"/>
              </w:rPr>
              <w:t>hodnota k 31.12. bežného účtov. obdobia</w:t>
            </w:r>
          </w:p>
          <w:p w:rsidR="00606FE5" w:rsidRPr="000E60AF" w:rsidRDefault="00606FE5" w:rsidP="00606FE5">
            <w:pPr>
              <w:jc w:val="center"/>
              <w:rPr>
                <w:b/>
              </w:rPr>
            </w:pPr>
          </w:p>
        </w:tc>
      </w:tr>
      <w:tr w:rsidR="000E60AF" w:rsidRPr="000E60AF" w:rsidTr="00606FE5">
        <w:tc>
          <w:tcPr>
            <w:tcW w:w="5103" w:type="dxa"/>
          </w:tcPr>
          <w:p w:rsidR="00606FE5" w:rsidRPr="000E60AF" w:rsidRDefault="00606FE5" w:rsidP="00606FE5">
            <w:pPr>
              <w:spacing w:line="360" w:lineRule="auto"/>
            </w:pPr>
            <w:r w:rsidRPr="000E60AF">
              <w:t xml:space="preserve">Pohľadávky do lehoty splatnosti  </w:t>
            </w:r>
          </w:p>
        </w:tc>
        <w:tc>
          <w:tcPr>
            <w:tcW w:w="4707" w:type="dxa"/>
          </w:tcPr>
          <w:p w:rsidR="00606FE5" w:rsidRPr="000E60AF" w:rsidRDefault="00A276B6" w:rsidP="00606FE5">
            <w:pPr>
              <w:spacing w:line="360" w:lineRule="auto"/>
              <w:jc w:val="center"/>
            </w:pPr>
            <w:r>
              <w:t>9 922,87</w:t>
            </w:r>
          </w:p>
        </w:tc>
      </w:tr>
      <w:tr w:rsidR="00606FE5" w:rsidRPr="000E60AF" w:rsidTr="00606FE5">
        <w:tc>
          <w:tcPr>
            <w:tcW w:w="5103" w:type="dxa"/>
          </w:tcPr>
          <w:p w:rsidR="00606FE5" w:rsidRPr="000E60AF" w:rsidRDefault="00606FE5" w:rsidP="00606FE5">
            <w:pPr>
              <w:spacing w:line="360" w:lineRule="auto"/>
            </w:pPr>
            <w:r w:rsidRPr="000E60AF">
              <w:t xml:space="preserve">Pohľadávky po lehote splatnosti  </w:t>
            </w:r>
          </w:p>
        </w:tc>
        <w:tc>
          <w:tcPr>
            <w:tcW w:w="4707" w:type="dxa"/>
          </w:tcPr>
          <w:p w:rsidR="00606FE5" w:rsidRPr="000E60AF" w:rsidRDefault="007E6A3C" w:rsidP="00606FE5">
            <w:pPr>
              <w:spacing w:line="360" w:lineRule="auto"/>
              <w:jc w:val="center"/>
            </w:pPr>
            <w:r>
              <w:t>0,00</w:t>
            </w:r>
          </w:p>
        </w:tc>
      </w:tr>
    </w:tbl>
    <w:p w:rsidR="002B4D90" w:rsidRPr="000E60AF" w:rsidRDefault="002B4D90" w:rsidP="002B4D90">
      <w:pPr>
        <w:pStyle w:val="Zkladntext"/>
        <w:rPr>
          <w:sz w:val="22"/>
          <w:szCs w:val="22"/>
        </w:rPr>
      </w:pPr>
    </w:p>
    <w:p w:rsidR="009C2EA8" w:rsidRPr="000E60AF" w:rsidRDefault="00BD45DC" w:rsidP="00B43AA5">
      <w:pPr>
        <w:pStyle w:val="Zkladntext"/>
        <w:rPr>
          <w:b/>
          <w:bCs/>
          <w:sz w:val="22"/>
          <w:szCs w:val="22"/>
        </w:rPr>
      </w:pPr>
      <w:r w:rsidRPr="000E60AF">
        <w:rPr>
          <w:b/>
          <w:bCs/>
          <w:sz w:val="22"/>
          <w:szCs w:val="22"/>
        </w:rPr>
        <w:t>6. Pohľadávky – opravné položky v</w:t>
      </w:r>
      <w:r w:rsidR="00B43AA5" w:rsidRPr="000E60AF">
        <w:rPr>
          <w:b/>
          <w:bCs/>
          <w:sz w:val="22"/>
          <w:szCs w:val="22"/>
        </w:rPr>
        <w:t> </w:t>
      </w:r>
      <w:r w:rsidRPr="000E60AF">
        <w:rPr>
          <w:b/>
          <w:bCs/>
          <w:sz w:val="22"/>
          <w:szCs w:val="22"/>
        </w:rPr>
        <w:t>eurách</w:t>
      </w:r>
      <w:r w:rsidR="00B43AA5" w:rsidRPr="000E60AF">
        <w:rPr>
          <w:b/>
          <w:bCs/>
          <w:sz w:val="22"/>
          <w:szCs w:val="22"/>
        </w:rPr>
        <w:t xml:space="preserve">                                                                    </w:t>
      </w:r>
    </w:p>
    <w:p w:rsidR="00BD45DC" w:rsidRPr="000E60AF" w:rsidRDefault="00BD45DC" w:rsidP="008B459A">
      <w:pPr>
        <w:pStyle w:val="Zkladntext"/>
        <w:ind w:left="0"/>
        <w:rPr>
          <w:b/>
          <w:bCs/>
          <w:sz w:val="22"/>
          <w:szCs w:val="22"/>
        </w:rPr>
      </w:pPr>
      <w:r w:rsidRPr="000E60AF">
        <w:rPr>
          <w:sz w:val="22"/>
          <w:szCs w:val="22"/>
        </w:rPr>
        <w:t xml:space="preserve">Obec </w:t>
      </w:r>
      <w:r w:rsidR="00135750" w:rsidRPr="000E60AF">
        <w:rPr>
          <w:sz w:val="22"/>
          <w:szCs w:val="22"/>
        </w:rPr>
        <w:t>Detvianska Huta</w:t>
      </w:r>
      <w:r w:rsidR="0001147C" w:rsidRPr="000E60AF">
        <w:rPr>
          <w:sz w:val="22"/>
          <w:szCs w:val="22"/>
        </w:rPr>
        <w:t xml:space="preserve">  </w:t>
      </w:r>
      <w:r w:rsidRPr="000E60AF">
        <w:rPr>
          <w:sz w:val="22"/>
          <w:szCs w:val="22"/>
        </w:rPr>
        <w:t xml:space="preserve"> nemá</w:t>
      </w:r>
    </w:p>
    <w:p w:rsidR="002B4D90" w:rsidRPr="000E60AF" w:rsidRDefault="002B4D90" w:rsidP="002B4D90">
      <w:pPr>
        <w:pStyle w:val="Zkladntext"/>
        <w:rPr>
          <w:sz w:val="22"/>
          <w:szCs w:val="22"/>
        </w:rPr>
      </w:pPr>
    </w:p>
    <w:p w:rsidR="009C2EA8" w:rsidRDefault="00BD45DC" w:rsidP="00B43AA5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7. Poskytnuté návratné výpomoci v</w:t>
      </w:r>
      <w:r w:rsidR="00B43AA5" w:rsidRPr="009C2EA8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  <w:r w:rsidR="00B43AA5" w:rsidRPr="009C2EA8">
        <w:rPr>
          <w:b/>
          <w:bCs/>
          <w:sz w:val="22"/>
          <w:szCs w:val="22"/>
        </w:rPr>
        <w:t xml:space="preserve">                                                                      </w:t>
      </w:r>
    </w:p>
    <w:p w:rsidR="00BD45DC" w:rsidRPr="009C2EA8" w:rsidRDefault="00BD45DC" w:rsidP="008B459A">
      <w:pPr>
        <w:pStyle w:val="Zkladntext"/>
        <w:ind w:left="0"/>
        <w:rPr>
          <w:b/>
          <w:bCs/>
          <w:sz w:val="22"/>
          <w:szCs w:val="22"/>
        </w:rPr>
      </w:pPr>
      <w:r w:rsidRPr="009C2EA8">
        <w:rPr>
          <w:sz w:val="22"/>
          <w:szCs w:val="22"/>
        </w:rPr>
        <w:t xml:space="preserve">Obec </w:t>
      </w:r>
      <w:r w:rsidR="00135750" w:rsidRPr="009C2EA8">
        <w:rPr>
          <w:sz w:val="22"/>
          <w:szCs w:val="22"/>
        </w:rPr>
        <w:t>Detvianska Huta</w:t>
      </w:r>
      <w:r w:rsidR="0001147C">
        <w:rPr>
          <w:sz w:val="22"/>
          <w:szCs w:val="22"/>
        </w:rPr>
        <w:t xml:space="preserve">   </w:t>
      </w:r>
      <w:r w:rsidR="00135750" w:rsidRPr="009C2EA8">
        <w:rPr>
          <w:sz w:val="22"/>
          <w:szCs w:val="22"/>
        </w:rPr>
        <w:t xml:space="preserve"> </w:t>
      </w:r>
      <w:r w:rsidRPr="009C2EA8">
        <w:rPr>
          <w:sz w:val="22"/>
          <w:szCs w:val="22"/>
        </w:rPr>
        <w:t>nemá</w:t>
      </w:r>
    </w:p>
    <w:p w:rsidR="002B4D90" w:rsidRPr="009C2EA8" w:rsidRDefault="002B4D90" w:rsidP="002B4D90">
      <w:pPr>
        <w:pStyle w:val="Zkladntext"/>
        <w:rPr>
          <w:sz w:val="22"/>
          <w:szCs w:val="22"/>
        </w:rPr>
      </w:pPr>
    </w:p>
    <w:p w:rsidR="00BD45DC" w:rsidRPr="009C2EA8" w:rsidRDefault="00BD45DC" w:rsidP="00BD45DC">
      <w:pPr>
        <w:pStyle w:val="Zkladntext"/>
        <w:rPr>
          <w:sz w:val="22"/>
          <w:szCs w:val="22"/>
        </w:rPr>
      </w:pPr>
      <w:r w:rsidRPr="009C2EA8">
        <w:rPr>
          <w:b/>
          <w:bCs/>
          <w:sz w:val="22"/>
          <w:szCs w:val="22"/>
        </w:rPr>
        <w:t>8. Časové rozlíšenie na strane aktív v eurách</w:t>
      </w:r>
      <w:r w:rsidRPr="009C2EA8">
        <w:rPr>
          <w:b/>
          <w:bCs/>
          <w:sz w:val="22"/>
          <w:szCs w:val="22"/>
        </w:rPr>
        <w:tab/>
      </w:r>
      <w:r w:rsidRPr="009C2EA8">
        <w:rPr>
          <w:b/>
          <w:bCs/>
          <w:sz w:val="22"/>
          <w:szCs w:val="22"/>
        </w:rPr>
        <w:tab/>
      </w:r>
      <w:r w:rsidRPr="009C2EA8">
        <w:rPr>
          <w:b/>
          <w:bCs/>
          <w:sz w:val="22"/>
          <w:szCs w:val="22"/>
        </w:rPr>
        <w:tab/>
        <w:t xml:space="preserve">                          </w:t>
      </w:r>
      <w:r w:rsidRPr="009C2EA8">
        <w:rPr>
          <w:sz w:val="22"/>
          <w:szCs w:val="22"/>
        </w:rPr>
        <w:t>hodnota k 31.12.</w:t>
      </w:r>
    </w:p>
    <w:p w:rsidR="00B43AA5" w:rsidRDefault="00BD45DC" w:rsidP="00B43AA5">
      <w:pPr>
        <w:pStyle w:val="Zkladntext"/>
        <w:rPr>
          <w:sz w:val="22"/>
          <w:szCs w:val="22"/>
        </w:rPr>
      </w:pP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  <w:t xml:space="preserve">                        </w:t>
      </w:r>
      <w:r w:rsidR="00606FE5">
        <w:rPr>
          <w:sz w:val="22"/>
          <w:szCs w:val="22"/>
        </w:rPr>
        <w:t xml:space="preserve">      </w:t>
      </w:r>
      <w:r w:rsidRPr="009C2EA8">
        <w:rPr>
          <w:sz w:val="22"/>
          <w:szCs w:val="22"/>
        </w:rPr>
        <w:t xml:space="preserve">  bežného účtov.</w:t>
      </w:r>
      <w:r w:rsidR="00606FE5">
        <w:rPr>
          <w:sz w:val="22"/>
          <w:szCs w:val="22"/>
        </w:rPr>
        <w:t xml:space="preserve"> </w:t>
      </w:r>
      <w:r w:rsidR="008B459A">
        <w:rPr>
          <w:sz w:val="22"/>
          <w:szCs w:val="22"/>
        </w:rPr>
        <w:t>o</w:t>
      </w:r>
      <w:r w:rsidRPr="009C2EA8">
        <w:rPr>
          <w:sz w:val="22"/>
          <w:szCs w:val="22"/>
        </w:rPr>
        <w:t>bdobia</w:t>
      </w:r>
    </w:p>
    <w:p w:rsidR="00080020" w:rsidRPr="009C2EA8" w:rsidRDefault="00080020" w:rsidP="00B43AA5">
      <w:pPr>
        <w:pStyle w:val="Zkladntext"/>
        <w:rPr>
          <w:sz w:val="22"/>
          <w:szCs w:val="22"/>
        </w:rPr>
      </w:pPr>
    </w:p>
    <w:p w:rsidR="00080020" w:rsidRPr="008B459A" w:rsidRDefault="00BD45DC" w:rsidP="008B459A">
      <w:pPr>
        <w:pStyle w:val="Zkladntext"/>
        <w:ind w:left="0"/>
        <w:rPr>
          <w:sz w:val="22"/>
          <w:szCs w:val="22"/>
        </w:rPr>
      </w:pPr>
      <w:r w:rsidRPr="009C2EA8">
        <w:rPr>
          <w:sz w:val="22"/>
          <w:szCs w:val="22"/>
        </w:rPr>
        <w:t>Náklady budúcich období</w:t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="00B43AA5" w:rsidRPr="009C2EA8">
        <w:rPr>
          <w:sz w:val="22"/>
          <w:szCs w:val="22"/>
        </w:rPr>
        <w:t xml:space="preserve">                          </w:t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="00765B6A">
        <w:rPr>
          <w:sz w:val="22"/>
          <w:szCs w:val="22"/>
        </w:rPr>
        <w:t>40,97</w:t>
      </w:r>
      <w:bookmarkStart w:id="0" w:name="_GoBack"/>
      <w:bookmarkEnd w:id="0"/>
      <w:r w:rsidR="003C4390" w:rsidRPr="009C2EA8">
        <w:rPr>
          <w:sz w:val="22"/>
          <w:szCs w:val="22"/>
        </w:rPr>
        <w:t xml:space="preserve"> €</w:t>
      </w:r>
    </w:p>
    <w:p w:rsidR="00080020" w:rsidRDefault="00080020" w:rsidP="0001147C">
      <w:pPr>
        <w:pStyle w:val="Zkladntext"/>
        <w:rPr>
          <w:b/>
          <w:bCs/>
          <w:sz w:val="22"/>
          <w:szCs w:val="22"/>
        </w:rPr>
      </w:pPr>
    </w:p>
    <w:p w:rsidR="00606FE5" w:rsidRPr="009C2EA8" w:rsidRDefault="00BD45DC" w:rsidP="0001147C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9. Vlastné imanie v eurách</w:t>
      </w:r>
      <w:r w:rsidRPr="009C2EA8">
        <w:rPr>
          <w:b/>
          <w:bCs/>
          <w:sz w:val="22"/>
          <w:szCs w:val="22"/>
        </w:rPr>
        <w:tab/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5737"/>
      </w:tblGrid>
      <w:tr w:rsidR="00606FE5" w:rsidRPr="004366B7" w:rsidTr="00606FE5">
        <w:tc>
          <w:tcPr>
            <w:tcW w:w="3686" w:type="dxa"/>
            <w:shd w:val="clear" w:color="auto" w:fill="DDD9C3"/>
          </w:tcPr>
          <w:p w:rsidR="00606FE5" w:rsidRPr="004366B7" w:rsidRDefault="00606FE5" w:rsidP="00606FE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4366B7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5737" w:type="dxa"/>
            <w:shd w:val="clear" w:color="auto" w:fill="DDD9C3"/>
          </w:tcPr>
          <w:p w:rsidR="00606FE5" w:rsidRPr="004366B7" w:rsidRDefault="00606FE5" w:rsidP="00606FE5">
            <w:pPr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hodnota k 31.12.</w:t>
            </w:r>
            <w:r>
              <w:rPr>
                <w:sz w:val="22"/>
                <w:szCs w:val="22"/>
              </w:rPr>
              <w:t xml:space="preserve"> </w:t>
            </w:r>
            <w:r w:rsidRPr="009C2EA8">
              <w:rPr>
                <w:sz w:val="22"/>
                <w:szCs w:val="22"/>
              </w:rPr>
              <w:t>bežného účtov.</w:t>
            </w:r>
            <w:r>
              <w:rPr>
                <w:sz w:val="22"/>
                <w:szCs w:val="22"/>
              </w:rPr>
              <w:t xml:space="preserve"> </w:t>
            </w:r>
            <w:r w:rsidRPr="009C2EA8">
              <w:rPr>
                <w:sz w:val="22"/>
                <w:szCs w:val="22"/>
              </w:rPr>
              <w:t>obdobia</w:t>
            </w:r>
          </w:p>
        </w:tc>
      </w:tr>
      <w:tr w:rsidR="00606FE5" w:rsidRPr="004366B7" w:rsidTr="00606FE5">
        <w:tc>
          <w:tcPr>
            <w:tcW w:w="3686" w:type="dxa"/>
            <w:shd w:val="clear" w:color="auto" w:fill="D9D9D9"/>
          </w:tcPr>
          <w:p w:rsidR="00606FE5" w:rsidRPr="004366B7" w:rsidRDefault="00606FE5" w:rsidP="00606FE5">
            <w:pPr>
              <w:spacing w:line="360" w:lineRule="auto"/>
              <w:jc w:val="both"/>
              <w:rPr>
                <w:b/>
              </w:rPr>
            </w:pPr>
            <w:r w:rsidRPr="004366B7">
              <w:rPr>
                <w:b/>
              </w:rPr>
              <w:t>Vlastné imanie a záväzky spolu</w:t>
            </w:r>
          </w:p>
        </w:tc>
        <w:tc>
          <w:tcPr>
            <w:tcW w:w="5737" w:type="dxa"/>
            <w:shd w:val="clear" w:color="auto" w:fill="D9D9D9"/>
          </w:tcPr>
          <w:p w:rsidR="00606FE5" w:rsidRPr="004366B7" w:rsidRDefault="00A276B6" w:rsidP="003C029A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596 255,38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366B7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5737" w:type="dxa"/>
          </w:tcPr>
          <w:p w:rsidR="00606FE5" w:rsidRPr="004366B7" w:rsidRDefault="00A276B6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492 598,50</w:t>
            </w:r>
          </w:p>
        </w:tc>
      </w:tr>
      <w:tr w:rsidR="00606FE5" w:rsidRPr="004366B7" w:rsidTr="008B459A">
        <w:trPr>
          <w:trHeight w:val="175"/>
        </w:trPr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>z toho :</w:t>
            </w:r>
          </w:p>
        </w:tc>
        <w:tc>
          <w:tcPr>
            <w:tcW w:w="5737" w:type="dxa"/>
          </w:tcPr>
          <w:p w:rsidR="00606FE5" w:rsidRPr="004366B7" w:rsidRDefault="00606FE5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5737" w:type="dxa"/>
          </w:tcPr>
          <w:p w:rsidR="00606FE5" w:rsidRPr="004366B7" w:rsidRDefault="00606FE5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>Fondy</w:t>
            </w:r>
          </w:p>
        </w:tc>
        <w:tc>
          <w:tcPr>
            <w:tcW w:w="5737" w:type="dxa"/>
          </w:tcPr>
          <w:p w:rsidR="00606FE5" w:rsidRPr="004366B7" w:rsidRDefault="00606FE5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5737" w:type="dxa"/>
          </w:tcPr>
          <w:p w:rsidR="00606FE5" w:rsidRPr="004366B7" w:rsidRDefault="00A276B6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492 598,50</w:t>
            </w:r>
          </w:p>
        </w:tc>
      </w:tr>
      <w:tr w:rsidR="00606FE5" w:rsidRPr="004366B7" w:rsidTr="00606FE5">
        <w:trPr>
          <w:trHeight w:val="452"/>
        </w:trPr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366B7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5737" w:type="dxa"/>
          </w:tcPr>
          <w:p w:rsidR="00606FE5" w:rsidRPr="004366B7" w:rsidRDefault="00A276B6" w:rsidP="002E3A25">
            <w:pPr>
              <w:spacing w:line="360" w:lineRule="auto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103 656,88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>z toho :</w:t>
            </w:r>
          </w:p>
        </w:tc>
        <w:tc>
          <w:tcPr>
            <w:tcW w:w="5737" w:type="dxa"/>
          </w:tcPr>
          <w:p w:rsidR="00606FE5" w:rsidRPr="004366B7" w:rsidRDefault="00606FE5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5737" w:type="dxa"/>
          </w:tcPr>
          <w:p w:rsidR="00606FE5" w:rsidRPr="004366B7" w:rsidRDefault="002E3A25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5737" w:type="dxa"/>
          </w:tcPr>
          <w:p w:rsidR="00606FE5" w:rsidRPr="004366B7" w:rsidRDefault="00A276B6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21 423,20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lastRenderedPageBreak/>
              <w:t>Dlhodobé záväzky</w:t>
            </w:r>
          </w:p>
        </w:tc>
        <w:tc>
          <w:tcPr>
            <w:tcW w:w="5737" w:type="dxa"/>
          </w:tcPr>
          <w:p w:rsidR="00606FE5" w:rsidRPr="004366B7" w:rsidRDefault="00A276B6" w:rsidP="007E6A3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4 853,41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>Krátkodobé záväzky</w:t>
            </w:r>
          </w:p>
        </w:tc>
        <w:tc>
          <w:tcPr>
            <w:tcW w:w="5737" w:type="dxa"/>
          </w:tcPr>
          <w:p w:rsidR="00606FE5" w:rsidRPr="004366B7" w:rsidRDefault="00A276B6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49 381,60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5737" w:type="dxa"/>
          </w:tcPr>
          <w:p w:rsidR="00606FE5" w:rsidRPr="004366B7" w:rsidRDefault="00A276B6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12 968,67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5737" w:type="dxa"/>
          </w:tcPr>
          <w:p w:rsidR="00606FE5" w:rsidRPr="004366B7" w:rsidRDefault="00A276B6" w:rsidP="00CE0B1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935 352,96</w:t>
            </w:r>
          </w:p>
        </w:tc>
      </w:tr>
    </w:tbl>
    <w:p w:rsidR="008B459A" w:rsidRDefault="0001147C" w:rsidP="0001147C">
      <w:pPr>
        <w:pStyle w:val="Zkladntext"/>
        <w:ind w:left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</w:t>
      </w:r>
    </w:p>
    <w:p w:rsidR="008B459A" w:rsidRDefault="00BD45DC" w:rsidP="008B459A">
      <w:pPr>
        <w:pStyle w:val="Zkladntext"/>
        <w:ind w:left="0"/>
        <w:rPr>
          <w:sz w:val="22"/>
          <w:szCs w:val="22"/>
        </w:rPr>
      </w:pPr>
      <w:proofErr w:type="spellStart"/>
      <w:r w:rsidRPr="009C2EA8">
        <w:rPr>
          <w:sz w:val="22"/>
          <w:szCs w:val="22"/>
        </w:rPr>
        <w:t>Nevysporiadan</w:t>
      </w:r>
      <w:r w:rsidR="00606FE5">
        <w:rPr>
          <w:sz w:val="22"/>
          <w:szCs w:val="22"/>
        </w:rPr>
        <w:t>ý</w:t>
      </w:r>
      <w:proofErr w:type="spellEnd"/>
      <w:r w:rsidR="00606FE5">
        <w:rPr>
          <w:sz w:val="22"/>
          <w:szCs w:val="22"/>
        </w:rPr>
        <w:t xml:space="preserve"> </w:t>
      </w:r>
      <w:r w:rsidRPr="009C2EA8">
        <w:rPr>
          <w:sz w:val="22"/>
          <w:szCs w:val="22"/>
        </w:rPr>
        <w:t>výsledok hospodárenie minulých rokov</w:t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  <w:t xml:space="preserve">         </w:t>
      </w:r>
      <w:r w:rsidR="00A276B6">
        <w:rPr>
          <w:sz w:val="22"/>
          <w:szCs w:val="22"/>
        </w:rPr>
        <w:t>475 106,16</w:t>
      </w:r>
      <w:r w:rsidR="00F746C1" w:rsidRPr="009C2EA8">
        <w:rPr>
          <w:sz w:val="22"/>
          <w:szCs w:val="22"/>
        </w:rPr>
        <w:t xml:space="preserve"> €</w:t>
      </w:r>
    </w:p>
    <w:p w:rsidR="00BD45DC" w:rsidRPr="009C2EA8" w:rsidRDefault="00BD45DC" w:rsidP="008B459A">
      <w:pPr>
        <w:pStyle w:val="Zkladntext"/>
        <w:ind w:left="0"/>
        <w:rPr>
          <w:sz w:val="22"/>
          <w:szCs w:val="22"/>
        </w:rPr>
      </w:pPr>
      <w:r w:rsidRPr="009C2EA8">
        <w:rPr>
          <w:sz w:val="22"/>
          <w:szCs w:val="22"/>
        </w:rPr>
        <w:t>Výsledok hospodárenia za účtovné obdob</w:t>
      </w:r>
      <w:r w:rsidR="00606FE5">
        <w:rPr>
          <w:sz w:val="22"/>
          <w:szCs w:val="22"/>
        </w:rPr>
        <w:t>ie</w:t>
      </w:r>
      <w:r w:rsidR="009C2EA8">
        <w:rPr>
          <w:sz w:val="22"/>
          <w:szCs w:val="22"/>
        </w:rPr>
        <w:t xml:space="preserve"> </w:t>
      </w:r>
      <w:r w:rsidR="00B43AA5" w:rsidRPr="009C2EA8">
        <w:rPr>
          <w:sz w:val="22"/>
          <w:szCs w:val="22"/>
        </w:rPr>
        <w:tab/>
      </w:r>
      <w:r w:rsidR="008B459A">
        <w:rPr>
          <w:sz w:val="22"/>
          <w:szCs w:val="22"/>
        </w:rPr>
        <w:t xml:space="preserve">               </w:t>
      </w:r>
      <w:r w:rsidR="00B43AA5" w:rsidRPr="009C2EA8">
        <w:rPr>
          <w:sz w:val="22"/>
          <w:szCs w:val="22"/>
        </w:rPr>
        <w:tab/>
      </w:r>
      <w:r w:rsidR="00B43AA5" w:rsidRPr="009C2EA8">
        <w:rPr>
          <w:sz w:val="22"/>
          <w:szCs w:val="22"/>
        </w:rPr>
        <w:tab/>
      </w:r>
      <w:r w:rsidR="00B43AA5" w:rsidRPr="009C2EA8">
        <w:rPr>
          <w:sz w:val="22"/>
          <w:szCs w:val="22"/>
        </w:rPr>
        <w:tab/>
        <w:t xml:space="preserve">                        </w:t>
      </w:r>
      <w:r w:rsidR="00A276B6">
        <w:rPr>
          <w:sz w:val="22"/>
          <w:szCs w:val="22"/>
        </w:rPr>
        <w:t>17 492,34</w:t>
      </w:r>
      <w:r w:rsidR="00F746C1" w:rsidRPr="009C2EA8">
        <w:rPr>
          <w:sz w:val="22"/>
          <w:szCs w:val="22"/>
        </w:rPr>
        <w:t xml:space="preserve"> €</w:t>
      </w:r>
    </w:p>
    <w:p w:rsidR="00BD45DC" w:rsidRPr="009C2EA8" w:rsidRDefault="008B459A" w:rsidP="00BD45DC">
      <w:pPr>
        <w:pStyle w:val="Zkladntext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           </w:t>
      </w:r>
      <w:r w:rsidR="00B43AA5" w:rsidRPr="009C2EA8">
        <w:rPr>
          <w:b/>
          <w:bCs/>
          <w:i/>
          <w:iCs/>
          <w:sz w:val="22"/>
          <w:szCs w:val="22"/>
        </w:rPr>
        <w:t>Spolu</w:t>
      </w:r>
      <w:r w:rsidR="00B43AA5" w:rsidRPr="009C2EA8">
        <w:rPr>
          <w:b/>
          <w:bCs/>
          <w:i/>
          <w:iCs/>
          <w:sz w:val="22"/>
          <w:szCs w:val="22"/>
        </w:rPr>
        <w:tab/>
      </w:r>
      <w:r>
        <w:rPr>
          <w:b/>
          <w:bCs/>
          <w:i/>
          <w:iCs/>
          <w:sz w:val="22"/>
          <w:szCs w:val="22"/>
        </w:rPr>
        <w:t xml:space="preserve">      </w:t>
      </w:r>
      <w:r w:rsidR="00B43AA5" w:rsidRPr="009C2EA8">
        <w:rPr>
          <w:b/>
          <w:bCs/>
          <w:i/>
          <w:iCs/>
          <w:sz w:val="22"/>
          <w:szCs w:val="22"/>
        </w:rPr>
        <w:tab/>
      </w:r>
      <w:r w:rsidR="00B43AA5" w:rsidRPr="009C2EA8">
        <w:rPr>
          <w:b/>
          <w:bCs/>
          <w:i/>
          <w:iCs/>
          <w:sz w:val="22"/>
          <w:szCs w:val="22"/>
        </w:rPr>
        <w:tab/>
      </w:r>
      <w:r w:rsidR="00B43AA5" w:rsidRPr="009C2EA8">
        <w:rPr>
          <w:b/>
          <w:bCs/>
          <w:i/>
          <w:iCs/>
          <w:sz w:val="22"/>
          <w:szCs w:val="22"/>
        </w:rPr>
        <w:tab/>
      </w:r>
      <w:r w:rsidR="00B43AA5" w:rsidRPr="009C2EA8">
        <w:rPr>
          <w:b/>
          <w:bCs/>
          <w:i/>
          <w:iCs/>
          <w:sz w:val="22"/>
          <w:szCs w:val="22"/>
        </w:rPr>
        <w:tab/>
        <w:t xml:space="preserve">                 </w:t>
      </w:r>
      <w:r w:rsidR="00B43AA5" w:rsidRPr="009C2EA8">
        <w:rPr>
          <w:b/>
          <w:bCs/>
          <w:i/>
          <w:iCs/>
          <w:sz w:val="22"/>
          <w:szCs w:val="22"/>
        </w:rPr>
        <w:tab/>
      </w:r>
      <w:r w:rsidR="00BD45DC" w:rsidRPr="009C2EA8">
        <w:rPr>
          <w:b/>
          <w:bCs/>
          <w:i/>
          <w:iCs/>
          <w:sz w:val="22"/>
          <w:szCs w:val="22"/>
        </w:rPr>
        <w:t xml:space="preserve"> </w:t>
      </w:r>
      <w:r>
        <w:rPr>
          <w:b/>
          <w:bCs/>
          <w:i/>
          <w:iCs/>
          <w:sz w:val="22"/>
          <w:szCs w:val="22"/>
        </w:rPr>
        <w:t xml:space="preserve">                     </w:t>
      </w:r>
      <w:r w:rsidR="00BD45DC" w:rsidRPr="009C2EA8">
        <w:rPr>
          <w:b/>
          <w:bCs/>
          <w:i/>
          <w:iCs/>
          <w:sz w:val="22"/>
          <w:szCs w:val="22"/>
        </w:rPr>
        <w:t xml:space="preserve">            </w:t>
      </w:r>
      <w:r w:rsidR="00A276B6">
        <w:rPr>
          <w:b/>
          <w:bCs/>
          <w:i/>
          <w:iCs/>
          <w:sz w:val="22"/>
          <w:szCs w:val="22"/>
        </w:rPr>
        <w:t>492 598,50</w:t>
      </w:r>
      <w:r w:rsidR="007603BB" w:rsidRPr="009C2EA8">
        <w:rPr>
          <w:b/>
          <w:bCs/>
          <w:i/>
          <w:iCs/>
          <w:sz w:val="22"/>
          <w:szCs w:val="22"/>
        </w:rPr>
        <w:t xml:space="preserve"> </w:t>
      </w:r>
      <w:r w:rsidR="00F746C1" w:rsidRPr="009C2EA8">
        <w:rPr>
          <w:b/>
          <w:bCs/>
          <w:i/>
          <w:iCs/>
          <w:sz w:val="22"/>
          <w:szCs w:val="22"/>
        </w:rPr>
        <w:t xml:space="preserve"> €</w:t>
      </w:r>
    </w:p>
    <w:p w:rsidR="002B4D90" w:rsidRPr="009C2EA8" w:rsidRDefault="002B4D90" w:rsidP="00BD45DC">
      <w:pPr>
        <w:pStyle w:val="Zkladntext"/>
        <w:rPr>
          <w:b/>
          <w:bCs/>
          <w:i/>
          <w:iCs/>
          <w:sz w:val="22"/>
          <w:szCs w:val="22"/>
        </w:rPr>
      </w:pPr>
    </w:p>
    <w:p w:rsidR="008B459A" w:rsidRDefault="00BD45DC" w:rsidP="008B459A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10. Rezervy v</w:t>
      </w:r>
      <w:r w:rsidR="008B459A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</w:p>
    <w:p w:rsidR="00BD45DC" w:rsidRPr="008B459A" w:rsidRDefault="00BD45DC" w:rsidP="008B459A">
      <w:pPr>
        <w:pStyle w:val="Zkladntext"/>
        <w:ind w:left="0"/>
        <w:rPr>
          <w:b/>
          <w:bCs/>
          <w:sz w:val="22"/>
          <w:szCs w:val="22"/>
        </w:rPr>
      </w:pPr>
      <w:r w:rsidRPr="009C2EA8">
        <w:rPr>
          <w:sz w:val="22"/>
          <w:szCs w:val="22"/>
        </w:rPr>
        <w:t xml:space="preserve">Rezervy zákonné dlhodobé – Obec </w:t>
      </w:r>
      <w:r w:rsidR="00554C18" w:rsidRPr="009C2EA8">
        <w:rPr>
          <w:sz w:val="22"/>
          <w:szCs w:val="22"/>
        </w:rPr>
        <w:t>Detvianska Huta</w:t>
      </w:r>
      <w:r w:rsidRPr="009C2EA8">
        <w:rPr>
          <w:sz w:val="22"/>
          <w:szCs w:val="22"/>
        </w:rPr>
        <w:t xml:space="preserve"> </w:t>
      </w:r>
      <w:r w:rsidR="003C4390" w:rsidRPr="009C2EA8">
        <w:rPr>
          <w:sz w:val="22"/>
          <w:szCs w:val="22"/>
        </w:rPr>
        <w:t xml:space="preserve">                                                      </w:t>
      </w:r>
      <w:r w:rsidRPr="009C2EA8">
        <w:rPr>
          <w:sz w:val="22"/>
          <w:szCs w:val="22"/>
        </w:rPr>
        <w:t>nemá</w:t>
      </w:r>
    </w:p>
    <w:p w:rsidR="00BD45DC" w:rsidRPr="009C2EA8" w:rsidRDefault="00BD45DC" w:rsidP="008B459A">
      <w:pPr>
        <w:pStyle w:val="Zkladntext"/>
        <w:ind w:left="0"/>
        <w:rPr>
          <w:sz w:val="22"/>
          <w:szCs w:val="22"/>
        </w:rPr>
      </w:pPr>
      <w:r w:rsidRPr="009C2EA8">
        <w:rPr>
          <w:sz w:val="22"/>
          <w:szCs w:val="22"/>
        </w:rPr>
        <w:t xml:space="preserve">Ostatné rezervy – Obec </w:t>
      </w:r>
      <w:r w:rsidR="00554C18" w:rsidRPr="009C2EA8">
        <w:rPr>
          <w:sz w:val="22"/>
          <w:szCs w:val="22"/>
        </w:rPr>
        <w:t>Detvianska Huta</w:t>
      </w:r>
      <w:r w:rsidRPr="009C2EA8">
        <w:rPr>
          <w:sz w:val="22"/>
          <w:szCs w:val="22"/>
        </w:rPr>
        <w:t xml:space="preserve"> </w:t>
      </w:r>
      <w:r w:rsidR="003C4390" w:rsidRPr="009C2EA8">
        <w:rPr>
          <w:sz w:val="22"/>
          <w:szCs w:val="22"/>
        </w:rPr>
        <w:t xml:space="preserve">                                                                         </w:t>
      </w:r>
      <w:r w:rsidR="00C23ED0">
        <w:rPr>
          <w:sz w:val="22"/>
          <w:szCs w:val="22"/>
        </w:rPr>
        <w:t>nemá</w:t>
      </w:r>
    </w:p>
    <w:p w:rsidR="00B57604" w:rsidRPr="009C2EA8" w:rsidRDefault="00B57604" w:rsidP="00B57604">
      <w:pPr>
        <w:pStyle w:val="Zkladntext"/>
        <w:pBdr>
          <w:bottom w:val="single" w:sz="8" w:space="0" w:color="000000"/>
        </w:pBdr>
        <w:rPr>
          <w:b/>
          <w:bCs/>
          <w:sz w:val="22"/>
          <w:szCs w:val="22"/>
        </w:rPr>
      </w:pPr>
    </w:p>
    <w:p w:rsidR="00606FE5" w:rsidRPr="0001147C" w:rsidRDefault="00BD45DC" w:rsidP="0001147C">
      <w:pPr>
        <w:pStyle w:val="Zkladntext"/>
        <w:pBdr>
          <w:bottom w:val="single" w:sz="8" w:space="0" w:color="000000"/>
        </w:pBdr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11. Záväzky v</w:t>
      </w:r>
      <w:r w:rsidR="00606FE5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423"/>
      </w:tblGrid>
      <w:tr w:rsidR="00606FE5" w:rsidRPr="004366B7" w:rsidTr="00606FE5">
        <w:tc>
          <w:tcPr>
            <w:tcW w:w="5103" w:type="dxa"/>
            <w:shd w:val="clear" w:color="auto" w:fill="D9D9D9"/>
          </w:tcPr>
          <w:p w:rsidR="00606FE5" w:rsidRPr="004366B7" w:rsidRDefault="00606FE5" w:rsidP="00606FE5">
            <w:pPr>
              <w:spacing w:line="360" w:lineRule="auto"/>
              <w:rPr>
                <w:b/>
              </w:rPr>
            </w:pPr>
            <w:r w:rsidRPr="004366B7">
              <w:rPr>
                <w:b/>
              </w:rPr>
              <w:t>Záväzky</w:t>
            </w:r>
          </w:p>
        </w:tc>
        <w:tc>
          <w:tcPr>
            <w:tcW w:w="4423" w:type="dxa"/>
            <w:shd w:val="clear" w:color="auto" w:fill="D9D9D9"/>
          </w:tcPr>
          <w:p w:rsidR="00606FE5" w:rsidRPr="00606FE5" w:rsidRDefault="00606FE5" w:rsidP="00606FE5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Pr="009C2EA8">
              <w:rPr>
                <w:sz w:val="22"/>
                <w:szCs w:val="22"/>
              </w:rPr>
              <w:t>hodnota k 31.12.</w:t>
            </w:r>
            <w:r>
              <w:rPr>
                <w:sz w:val="22"/>
                <w:szCs w:val="22"/>
              </w:rPr>
              <w:t xml:space="preserve"> </w:t>
            </w:r>
            <w:r w:rsidRPr="009C2EA8">
              <w:rPr>
                <w:sz w:val="22"/>
                <w:szCs w:val="22"/>
              </w:rPr>
              <w:t>bežného účtov.</w:t>
            </w:r>
            <w:r w:rsidR="003B6D10">
              <w:rPr>
                <w:sz w:val="22"/>
                <w:szCs w:val="22"/>
              </w:rPr>
              <w:t xml:space="preserve"> </w:t>
            </w:r>
            <w:r w:rsidRPr="009C2EA8">
              <w:rPr>
                <w:sz w:val="22"/>
                <w:szCs w:val="22"/>
              </w:rPr>
              <w:t>obdobia</w:t>
            </w:r>
          </w:p>
          <w:p w:rsidR="00606FE5" w:rsidRPr="004366B7" w:rsidRDefault="00606FE5" w:rsidP="00606FE5">
            <w:pPr>
              <w:jc w:val="center"/>
              <w:rPr>
                <w:b/>
              </w:rPr>
            </w:pPr>
          </w:p>
        </w:tc>
      </w:tr>
      <w:tr w:rsidR="00606FE5" w:rsidRPr="004366B7" w:rsidTr="00606FE5">
        <w:tc>
          <w:tcPr>
            <w:tcW w:w="5103" w:type="dxa"/>
          </w:tcPr>
          <w:p w:rsidR="00606FE5" w:rsidRPr="004366B7" w:rsidRDefault="00606FE5" w:rsidP="00606FE5">
            <w:pPr>
              <w:spacing w:line="360" w:lineRule="auto"/>
            </w:pPr>
            <w:r w:rsidRPr="004366B7">
              <w:t xml:space="preserve">Záväzky do lehoty splatnosti  </w:t>
            </w:r>
          </w:p>
        </w:tc>
        <w:tc>
          <w:tcPr>
            <w:tcW w:w="4423" w:type="dxa"/>
          </w:tcPr>
          <w:p w:rsidR="00606FE5" w:rsidRPr="004366B7" w:rsidRDefault="00A276B6" w:rsidP="00606FE5">
            <w:pPr>
              <w:spacing w:line="360" w:lineRule="auto"/>
              <w:jc w:val="center"/>
            </w:pPr>
            <w:r>
              <w:t>54 235,01</w:t>
            </w:r>
          </w:p>
        </w:tc>
      </w:tr>
      <w:tr w:rsidR="00606FE5" w:rsidRPr="004366B7" w:rsidTr="00606FE5">
        <w:tc>
          <w:tcPr>
            <w:tcW w:w="5103" w:type="dxa"/>
          </w:tcPr>
          <w:p w:rsidR="00606FE5" w:rsidRPr="004366B7" w:rsidRDefault="00606FE5" w:rsidP="00606FE5">
            <w:pPr>
              <w:spacing w:line="360" w:lineRule="auto"/>
            </w:pPr>
            <w:r w:rsidRPr="004366B7">
              <w:t xml:space="preserve">Záväzky po lehote splatnosti  </w:t>
            </w:r>
          </w:p>
        </w:tc>
        <w:tc>
          <w:tcPr>
            <w:tcW w:w="4423" w:type="dxa"/>
          </w:tcPr>
          <w:p w:rsidR="00606FE5" w:rsidRPr="004366B7" w:rsidRDefault="00606FE5" w:rsidP="00606FE5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2A223A" w:rsidRPr="00F459E0" w:rsidRDefault="002A223A" w:rsidP="0001147C">
      <w:pPr>
        <w:pStyle w:val="Zkladntext"/>
        <w:ind w:left="0"/>
        <w:rPr>
          <w:i/>
          <w:iCs/>
          <w:sz w:val="22"/>
          <w:szCs w:val="22"/>
        </w:rPr>
      </w:pPr>
    </w:p>
    <w:p w:rsidR="0001147C" w:rsidRPr="00F459E0" w:rsidRDefault="00BD45DC" w:rsidP="0001147C">
      <w:pPr>
        <w:pStyle w:val="Zkladntext"/>
        <w:rPr>
          <w:b/>
          <w:bCs/>
          <w:sz w:val="22"/>
          <w:szCs w:val="22"/>
        </w:rPr>
      </w:pPr>
      <w:r w:rsidRPr="00F459E0">
        <w:rPr>
          <w:b/>
          <w:bCs/>
          <w:sz w:val="22"/>
          <w:szCs w:val="22"/>
        </w:rPr>
        <w:t>12. Bankové úvery v</w:t>
      </w:r>
      <w:r w:rsidR="0001147C" w:rsidRPr="00F459E0">
        <w:rPr>
          <w:b/>
          <w:bCs/>
          <w:sz w:val="22"/>
          <w:szCs w:val="22"/>
        </w:rPr>
        <w:t> </w:t>
      </w:r>
      <w:r w:rsidRPr="00F459E0">
        <w:rPr>
          <w:b/>
          <w:bCs/>
          <w:sz w:val="22"/>
          <w:szCs w:val="22"/>
        </w:rPr>
        <w:t>eurách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126"/>
        <w:gridCol w:w="1276"/>
        <w:gridCol w:w="1275"/>
        <w:gridCol w:w="1276"/>
        <w:gridCol w:w="1276"/>
        <w:gridCol w:w="1304"/>
      </w:tblGrid>
      <w:tr w:rsidR="0001147C" w:rsidRPr="00F459E0" w:rsidTr="0001147C">
        <w:tc>
          <w:tcPr>
            <w:tcW w:w="993" w:type="dxa"/>
            <w:shd w:val="clear" w:color="auto" w:fill="D9D9D9"/>
          </w:tcPr>
          <w:p w:rsidR="0001147C" w:rsidRPr="00F459E0" w:rsidRDefault="0001147C" w:rsidP="00194578">
            <w:pPr>
              <w:jc w:val="center"/>
              <w:rPr>
                <w:sz w:val="18"/>
                <w:szCs w:val="18"/>
              </w:rPr>
            </w:pPr>
          </w:p>
          <w:p w:rsidR="0001147C" w:rsidRPr="00F459E0" w:rsidRDefault="0001147C" w:rsidP="00194578">
            <w:pPr>
              <w:jc w:val="center"/>
              <w:rPr>
                <w:sz w:val="18"/>
                <w:szCs w:val="18"/>
              </w:rPr>
            </w:pPr>
            <w:r w:rsidRPr="00F459E0">
              <w:rPr>
                <w:sz w:val="18"/>
                <w:szCs w:val="18"/>
              </w:rPr>
              <w:t xml:space="preserve">Veriteľ </w:t>
            </w:r>
          </w:p>
        </w:tc>
        <w:tc>
          <w:tcPr>
            <w:tcW w:w="2126" w:type="dxa"/>
            <w:shd w:val="clear" w:color="auto" w:fill="D9D9D9"/>
          </w:tcPr>
          <w:p w:rsidR="0001147C" w:rsidRPr="00F459E0" w:rsidRDefault="0001147C" w:rsidP="00194578">
            <w:pPr>
              <w:jc w:val="center"/>
              <w:rPr>
                <w:sz w:val="18"/>
                <w:szCs w:val="18"/>
              </w:rPr>
            </w:pPr>
          </w:p>
          <w:p w:rsidR="0001147C" w:rsidRPr="00F459E0" w:rsidRDefault="0001147C" w:rsidP="00194578">
            <w:pPr>
              <w:jc w:val="center"/>
              <w:rPr>
                <w:sz w:val="18"/>
                <w:szCs w:val="18"/>
              </w:rPr>
            </w:pPr>
            <w:r w:rsidRPr="00F459E0">
              <w:rPr>
                <w:sz w:val="18"/>
                <w:szCs w:val="18"/>
              </w:rPr>
              <w:t>Účel</w:t>
            </w:r>
          </w:p>
        </w:tc>
        <w:tc>
          <w:tcPr>
            <w:tcW w:w="1276" w:type="dxa"/>
            <w:shd w:val="clear" w:color="auto" w:fill="D9D9D9"/>
          </w:tcPr>
          <w:p w:rsidR="0001147C" w:rsidRPr="00F459E0" w:rsidRDefault="0001147C" w:rsidP="00194578">
            <w:pPr>
              <w:jc w:val="center"/>
              <w:rPr>
                <w:sz w:val="18"/>
                <w:szCs w:val="18"/>
              </w:rPr>
            </w:pPr>
            <w:r w:rsidRPr="00F459E0">
              <w:rPr>
                <w:sz w:val="18"/>
                <w:szCs w:val="18"/>
              </w:rPr>
              <w:t>Výška poskytnutého úveru</w:t>
            </w:r>
          </w:p>
        </w:tc>
        <w:tc>
          <w:tcPr>
            <w:tcW w:w="1275" w:type="dxa"/>
            <w:shd w:val="clear" w:color="auto" w:fill="D9D9D9"/>
          </w:tcPr>
          <w:p w:rsidR="0001147C" w:rsidRPr="00F459E0" w:rsidRDefault="0001147C" w:rsidP="00194578">
            <w:pPr>
              <w:jc w:val="center"/>
              <w:rPr>
                <w:sz w:val="18"/>
                <w:szCs w:val="18"/>
              </w:rPr>
            </w:pPr>
            <w:r w:rsidRPr="00F459E0">
              <w:rPr>
                <w:sz w:val="18"/>
                <w:szCs w:val="18"/>
              </w:rPr>
              <w:t xml:space="preserve">Ročná splátka istiny </w:t>
            </w:r>
          </w:p>
          <w:p w:rsidR="0001147C" w:rsidRPr="00F459E0" w:rsidRDefault="0001147C" w:rsidP="00A276B6">
            <w:pPr>
              <w:jc w:val="center"/>
              <w:rPr>
                <w:sz w:val="18"/>
                <w:szCs w:val="18"/>
              </w:rPr>
            </w:pPr>
            <w:r w:rsidRPr="00F459E0">
              <w:rPr>
                <w:sz w:val="18"/>
                <w:szCs w:val="18"/>
              </w:rPr>
              <w:t>za rok 20</w:t>
            </w:r>
            <w:r w:rsidR="00CE0B14" w:rsidRPr="00F459E0">
              <w:rPr>
                <w:sz w:val="18"/>
                <w:szCs w:val="18"/>
              </w:rPr>
              <w:t>2</w:t>
            </w:r>
            <w:r w:rsidR="00A276B6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shd w:val="clear" w:color="auto" w:fill="D9D9D9"/>
          </w:tcPr>
          <w:p w:rsidR="0001147C" w:rsidRPr="00F459E0" w:rsidRDefault="0001147C" w:rsidP="00194578">
            <w:pPr>
              <w:jc w:val="center"/>
              <w:rPr>
                <w:sz w:val="18"/>
                <w:szCs w:val="18"/>
              </w:rPr>
            </w:pPr>
            <w:r w:rsidRPr="00F459E0">
              <w:rPr>
                <w:sz w:val="18"/>
                <w:szCs w:val="18"/>
              </w:rPr>
              <w:t xml:space="preserve">Ročná splátka úrokov </w:t>
            </w:r>
          </w:p>
          <w:p w:rsidR="0001147C" w:rsidRPr="00F459E0" w:rsidRDefault="0001147C" w:rsidP="00A276B6">
            <w:pPr>
              <w:jc w:val="center"/>
              <w:rPr>
                <w:sz w:val="18"/>
                <w:szCs w:val="18"/>
              </w:rPr>
            </w:pPr>
            <w:r w:rsidRPr="00F459E0">
              <w:rPr>
                <w:sz w:val="18"/>
                <w:szCs w:val="18"/>
              </w:rPr>
              <w:t>za rok 20</w:t>
            </w:r>
            <w:r w:rsidR="000E60AF" w:rsidRPr="00F459E0">
              <w:rPr>
                <w:sz w:val="18"/>
                <w:szCs w:val="18"/>
              </w:rPr>
              <w:t>2</w:t>
            </w:r>
            <w:r w:rsidR="00A276B6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shd w:val="clear" w:color="auto" w:fill="D9D9D9"/>
          </w:tcPr>
          <w:p w:rsidR="0001147C" w:rsidRPr="00F459E0" w:rsidRDefault="0001147C" w:rsidP="00A276B6">
            <w:pPr>
              <w:jc w:val="center"/>
              <w:rPr>
                <w:sz w:val="18"/>
                <w:szCs w:val="18"/>
              </w:rPr>
            </w:pPr>
            <w:r w:rsidRPr="00F459E0">
              <w:rPr>
                <w:sz w:val="18"/>
                <w:szCs w:val="18"/>
              </w:rPr>
              <w:t>Zostatok úveru (istiny) k 31.12.20</w:t>
            </w:r>
            <w:r w:rsidR="00CE0B14" w:rsidRPr="00F459E0">
              <w:rPr>
                <w:sz w:val="18"/>
                <w:szCs w:val="18"/>
              </w:rPr>
              <w:t>2</w:t>
            </w:r>
            <w:r w:rsidR="00A276B6">
              <w:rPr>
                <w:sz w:val="18"/>
                <w:szCs w:val="18"/>
              </w:rPr>
              <w:t>2</w:t>
            </w:r>
          </w:p>
        </w:tc>
        <w:tc>
          <w:tcPr>
            <w:tcW w:w="1304" w:type="dxa"/>
            <w:shd w:val="clear" w:color="auto" w:fill="D9D9D9"/>
          </w:tcPr>
          <w:p w:rsidR="0001147C" w:rsidRPr="00F459E0" w:rsidRDefault="0001147C" w:rsidP="00194578">
            <w:pPr>
              <w:jc w:val="center"/>
            </w:pPr>
            <w:r w:rsidRPr="00F459E0">
              <w:t>Rok</w:t>
            </w:r>
          </w:p>
          <w:p w:rsidR="0001147C" w:rsidRPr="00F459E0" w:rsidRDefault="0001147C" w:rsidP="00194578">
            <w:pPr>
              <w:jc w:val="center"/>
              <w:rPr>
                <w:sz w:val="18"/>
                <w:szCs w:val="18"/>
              </w:rPr>
            </w:pPr>
            <w:r w:rsidRPr="00F459E0">
              <w:rPr>
                <w:sz w:val="18"/>
                <w:szCs w:val="18"/>
              </w:rPr>
              <w:t>splatnosti</w:t>
            </w:r>
          </w:p>
          <w:p w:rsidR="0001147C" w:rsidRPr="00F459E0" w:rsidRDefault="0001147C" w:rsidP="00194578">
            <w:pPr>
              <w:jc w:val="center"/>
            </w:pPr>
          </w:p>
        </w:tc>
      </w:tr>
      <w:tr w:rsidR="00420A5B" w:rsidRPr="00CE0B14" w:rsidTr="0001147C">
        <w:tc>
          <w:tcPr>
            <w:tcW w:w="993" w:type="dxa"/>
          </w:tcPr>
          <w:p w:rsidR="00420A5B" w:rsidRPr="00755A83" w:rsidRDefault="00420A5B" w:rsidP="00420A5B">
            <w:r>
              <w:t xml:space="preserve">VUB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2126" w:type="dxa"/>
          </w:tcPr>
          <w:p w:rsidR="00420A5B" w:rsidRPr="00755A83" w:rsidRDefault="00420A5B" w:rsidP="00420A5B">
            <w:r>
              <w:t>Rekonštrukcia MK, parkovísk 2018</w:t>
            </w:r>
          </w:p>
        </w:tc>
        <w:tc>
          <w:tcPr>
            <w:tcW w:w="1276" w:type="dxa"/>
          </w:tcPr>
          <w:p w:rsidR="00420A5B" w:rsidRPr="00755A83" w:rsidRDefault="00420A5B" w:rsidP="00420A5B">
            <w:pPr>
              <w:jc w:val="right"/>
            </w:pPr>
            <w:r>
              <w:t>19 083,48</w:t>
            </w:r>
          </w:p>
        </w:tc>
        <w:tc>
          <w:tcPr>
            <w:tcW w:w="1275" w:type="dxa"/>
          </w:tcPr>
          <w:p w:rsidR="00420A5B" w:rsidRPr="00755A83" w:rsidRDefault="00420A5B" w:rsidP="00420A5B">
            <w:pPr>
              <w:jc w:val="right"/>
            </w:pPr>
            <w:r>
              <w:t>4 776,00</w:t>
            </w:r>
          </w:p>
        </w:tc>
        <w:tc>
          <w:tcPr>
            <w:tcW w:w="1276" w:type="dxa"/>
          </w:tcPr>
          <w:p w:rsidR="00420A5B" w:rsidRPr="00755A83" w:rsidRDefault="00663C5A" w:rsidP="00420A5B">
            <w:pPr>
              <w:jc w:val="right"/>
            </w:pPr>
            <w:r>
              <w:t>98,50</w:t>
            </w:r>
          </w:p>
        </w:tc>
        <w:tc>
          <w:tcPr>
            <w:tcW w:w="1276" w:type="dxa"/>
          </w:tcPr>
          <w:p w:rsidR="00420A5B" w:rsidRPr="00755A83" w:rsidRDefault="00A276B6" w:rsidP="00420A5B">
            <w:pPr>
              <w:jc w:val="right"/>
            </w:pPr>
            <w:r>
              <w:t>0</w:t>
            </w:r>
          </w:p>
        </w:tc>
        <w:tc>
          <w:tcPr>
            <w:tcW w:w="1304" w:type="dxa"/>
          </w:tcPr>
          <w:p w:rsidR="00420A5B" w:rsidRPr="00755A83" w:rsidRDefault="00420A5B" w:rsidP="00420A5B">
            <w:pPr>
              <w:jc w:val="right"/>
            </w:pPr>
            <w:r>
              <w:t>2022</w:t>
            </w:r>
          </w:p>
        </w:tc>
      </w:tr>
      <w:tr w:rsidR="00420A5B" w:rsidRPr="00CE0B14" w:rsidTr="0001147C">
        <w:tc>
          <w:tcPr>
            <w:tcW w:w="993" w:type="dxa"/>
          </w:tcPr>
          <w:p w:rsidR="00420A5B" w:rsidRPr="00755A83" w:rsidRDefault="00420A5B" w:rsidP="00420A5B">
            <w:r>
              <w:t xml:space="preserve">VUB </w:t>
            </w:r>
            <w:proofErr w:type="spellStart"/>
            <w:r>
              <w:t>a.s</w:t>
            </w:r>
            <w:proofErr w:type="spellEnd"/>
          </w:p>
        </w:tc>
        <w:tc>
          <w:tcPr>
            <w:tcW w:w="2126" w:type="dxa"/>
          </w:tcPr>
          <w:p w:rsidR="00420A5B" w:rsidRPr="00755A83" w:rsidRDefault="00420A5B" w:rsidP="00420A5B">
            <w:r>
              <w:t>Komplexné riešenie odpad. hospodárstva</w:t>
            </w:r>
          </w:p>
        </w:tc>
        <w:tc>
          <w:tcPr>
            <w:tcW w:w="1276" w:type="dxa"/>
          </w:tcPr>
          <w:p w:rsidR="00420A5B" w:rsidRPr="00755A83" w:rsidRDefault="00420A5B" w:rsidP="00420A5B">
            <w:pPr>
              <w:jc w:val="right"/>
            </w:pPr>
            <w:r>
              <w:t>74 254,10</w:t>
            </w:r>
          </w:p>
        </w:tc>
        <w:tc>
          <w:tcPr>
            <w:tcW w:w="1275" w:type="dxa"/>
          </w:tcPr>
          <w:p w:rsidR="00420A5B" w:rsidRPr="00755A83" w:rsidRDefault="00420A5B" w:rsidP="00420A5B">
            <w:pPr>
              <w:jc w:val="right"/>
            </w:pPr>
            <w:r>
              <w:t>9 240,00</w:t>
            </w:r>
          </w:p>
        </w:tc>
        <w:tc>
          <w:tcPr>
            <w:tcW w:w="1276" w:type="dxa"/>
          </w:tcPr>
          <w:p w:rsidR="00420A5B" w:rsidRPr="00755A83" w:rsidRDefault="001C23FA" w:rsidP="00420A5B">
            <w:pPr>
              <w:jc w:val="right"/>
            </w:pPr>
            <w:r>
              <w:t>271,83</w:t>
            </w:r>
          </w:p>
        </w:tc>
        <w:tc>
          <w:tcPr>
            <w:tcW w:w="1276" w:type="dxa"/>
          </w:tcPr>
          <w:p w:rsidR="00420A5B" w:rsidRPr="00755A83" w:rsidRDefault="001C23FA" w:rsidP="00420A5B">
            <w:pPr>
              <w:jc w:val="right"/>
            </w:pPr>
            <w:r>
              <w:t>7 289,76</w:t>
            </w:r>
          </w:p>
        </w:tc>
        <w:tc>
          <w:tcPr>
            <w:tcW w:w="1304" w:type="dxa"/>
          </w:tcPr>
          <w:p w:rsidR="00420A5B" w:rsidRPr="00755A83" w:rsidRDefault="00420A5B" w:rsidP="00420A5B">
            <w:pPr>
              <w:jc w:val="right"/>
            </w:pPr>
            <w:r>
              <w:t>2023</w:t>
            </w:r>
          </w:p>
        </w:tc>
      </w:tr>
      <w:tr w:rsidR="00420A5B" w:rsidRPr="00CE0B14" w:rsidTr="0001147C">
        <w:tc>
          <w:tcPr>
            <w:tcW w:w="993" w:type="dxa"/>
          </w:tcPr>
          <w:p w:rsidR="00420A5B" w:rsidRPr="00755A83" w:rsidRDefault="00420A5B" w:rsidP="00420A5B">
            <w:r>
              <w:t xml:space="preserve">VUB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2126" w:type="dxa"/>
          </w:tcPr>
          <w:p w:rsidR="00420A5B" w:rsidRPr="00755A83" w:rsidRDefault="00420A5B" w:rsidP="00420A5B">
            <w:r>
              <w:t>Zariadenia k </w:t>
            </w:r>
            <w:proofErr w:type="spellStart"/>
            <w:r>
              <w:t>Zetoru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:rsidR="00420A5B" w:rsidRPr="00755A83" w:rsidRDefault="00420A5B" w:rsidP="00420A5B">
            <w:pPr>
              <w:jc w:val="right"/>
            </w:pPr>
            <w:r>
              <w:t>96 216,00</w:t>
            </w:r>
          </w:p>
        </w:tc>
        <w:tc>
          <w:tcPr>
            <w:tcW w:w="1275" w:type="dxa"/>
          </w:tcPr>
          <w:p w:rsidR="00420A5B" w:rsidRPr="00755A83" w:rsidRDefault="00A276B6" w:rsidP="00420A5B">
            <w:pPr>
              <w:jc w:val="right"/>
            </w:pPr>
            <w:r>
              <w:t>96 216,00</w:t>
            </w:r>
          </w:p>
        </w:tc>
        <w:tc>
          <w:tcPr>
            <w:tcW w:w="1276" w:type="dxa"/>
          </w:tcPr>
          <w:p w:rsidR="00420A5B" w:rsidRPr="00755A83" w:rsidRDefault="00663C5A" w:rsidP="00420A5B">
            <w:pPr>
              <w:jc w:val="right"/>
            </w:pPr>
            <w:r>
              <w:t>1308,35</w:t>
            </w:r>
          </w:p>
        </w:tc>
        <w:tc>
          <w:tcPr>
            <w:tcW w:w="1276" w:type="dxa"/>
          </w:tcPr>
          <w:p w:rsidR="00420A5B" w:rsidRPr="00755A83" w:rsidRDefault="00A276B6" w:rsidP="00420A5B">
            <w:pPr>
              <w:jc w:val="right"/>
            </w:pPr>
            <w:r>
              <w:t>0</w:t>
            </w:r>
          </w:p>
        </w:tc>
        <w:tc>
          <w:tcPr>
            <w:tcW w:w="1304" w:type="dxa"/>
          </w:tcPr>
          <w:p w:rsidR="00420A5B" w:rsidRPr="00755A83" w:rsidRDefault="00420A5B" w:rsidP="002B40B8">
            <w:pPr>
              <w:jc w:val="right"/>
            </w:pPr>
            <w:r>
              <w:t>202</w:t>
            </w:r>
            <w:r w:rsidR="002B40B8">
              <w:t>2</w:t>
            </w:r>
          </w:p>
        </w:tc>
      </w:tr>
      <w:tr w:rsidR="00420A5B" w:rsidRPr="00CE0B14" w:rsidTr="0001147C">
        <w:tc>
          <w:tcPr>
            <w:tcW w:w="993" w:type="dxa"/>
          </w:tcPr>
          <w:p w:rsidR="00420A5B" w:rsidRPr="00755A83" w:rsidRDefault="00420A5B" w:rsidP="00420A5B">
            <w:r>
              <w:t xml:space="preserve">VUB </w:t>
            </w:r>
            <w:proofErr w:type="spellStart"/>
            <w:r>
              <w:t>a.s</w:t>
            </w:r>
            <w:proofErr w:type="spellEnd"/>
          </w:p>
        </w:tc>
        <w:tc>
          <w:tcPr>
            <w:tcW w:w="2126" w:type="dxa"/>
          </w:tcPr>
          <w:p w:rsidR="00420A5B" w:rsidRPr="00755A83" w:rsidRDefault="00420A5B" w:rsidP="00420A5B">
            <w:r>
              <w:t>Pozemok pod ZŠ</w:t>
            </w:r>
          </w:p>
        </w:tc>
        <w:tc>
          <w:tcPr>
            <w:tcW w:w="1276" w:type="dxa"/>
          </w:tcPr>
          <w:p w:rsidR="00420A5B" w:rsidRPr="00755A83" w:rsidRDefault="00420A5B" w:rsidP="00420A5B">
            <w:pPr>
              <w:jc w:val="right"/>
            </w:pPr>
            <w:r>
              <w:t>18 000,00</w:t>
            </w:r>
          </w:p>
        </w:tc>
        <w:tc>
          <w:tcPr>
            <w:tcW w:w="1275" w:type="dxa"/>
          </w:tcPr>
          <w:p w:rsidR="00420A5B" w:rsidRPr="00755A83" w:rsidRDefault="002B40B8" w:rsidP="001C23FA">
            <w:pPr>
              <w:jc w:val="right"/>
            </w:pPr>
            <w:r>
              <w:t>6</w:t>
            </w:r>
            <w:r w:rsidR="001C23FA">
              <w:t xml:space="preserve"> </w:t>
            </w:r>
            <w:r>
              <w:t>1</w:t>
            </w:r>
            <w:r w:rsidR="001C23FA">
              <w:t>7</w:t>
            </w:r>
            <w:r>
              <w:t>8,00</w:t>
            </w:r>
          </w:p>
        </w:tc>
        <w:tc>
          <w:tcPr>
            <w:tcW w:w="1276" w:type="dxa"/>
          </w:tcPr>
          <w:p w:rsidR="00420A5B" w:rsidRPr="00755A83" w:rsidRDefault="001C23FA" w:rsidP="00420A5B">
            <w:pPr>
              <w:jc w:val="right"/>
            </w:pPr>
            <w:r>
              <w:t>134,75</w:t>
            </w:r>
          </w:p>
        </w:tc>
        <w:tc>
          <w:tcPr>
            <w:tcW w:w="1276" w:type="dxa"/>
          </w:tcPr>
          <w:p w:rsidR="00420A5B" w:rsidRPr="00755A83" w:rsidRDefault="001C23FA" w:rsidP="00420A5B">
            <w:pPr>
              <w:jc w:val="right"/>
            </w:pPr>
            <w:r>
              <w:t>5 678,91</w:t>
            </w:r>
          </w:p>
        </w:tc>
        <w:tc>
          <w:tcPr>
            <w:tcW w:w="1304" w:type="dxa"/>
          </w:tcPr>
          <w:p w:rsidR="00420A5B" w:rsidRPr="00755A83" w:rsidRDefault="00420A5B" w:rsidP="00420A5B">
            <w:pPr>
              <w:jc w:val="right"/>
            </w:pPr>
            <w:r>
              <w:t>2023</w:t>
            </w:r>
          </w:p>
        </w:tc>
      </w:tr>
    </w:tbl>
    <w:p w:rsidR="002B4D90" w:rsidRPr="00CE0B14" w:rsidRDefault="002B4D90" w:rsidP="0001147C">
      <w:pPr>
        <w:pStyle w:val="Zkladntext"/>
        <w:ind w:left="0"/>
        <w:rPr>
          <w:color w:val="FF0000"/>
          <w:sz w:val="22"/>
          <w:szCs w:val="22"/>
        </w:rPr>
      </w:pPr>
    </w:p>
    <w:p w:rsidR="00606FE5" w:rsidRDefault="0001147C" w:rsidP="00B43AA5">
      <w:pPr>
        <w:pStyle w:val="Zkladntext"/>
        <w:ind w:left="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BD45DC" w:rsidRPr="009C2EA8">
        <w:rPr>
          <w:b/>
          <w:bCs/>
          <w:sz w:val="22"/>
          <w:szCs w:val="22"/>
        </w:rPr>
        <w:t>13. Prijaté návratné finančné výpomoci v</w:t>
      </w:r>
      <w:r w:rsidR="00B43AA5" w:rsidRPr="009C2EA8">
        <w:rPr>
          <w:b/>
          <w:bCs/>
          <w:sz w:val="22"/>
          <w:szCs w:val="22"/>
        </w:rPr>
        <w:t> </w:t>
      </w:r>
      <w:r w:rsidR="00BD45DC" w:rsidRPr="009C2EA8">
        <w:rPr>
          <w:b/>
          <w:bCs/>
          <w:sz w:val="22"/>
          <w:szCs w:val="22"/>
        </w:rPr>
        <w:t>eurách</w:t>
      </w:r>
      <w:r w:rsidR="00B43AA5" w:rsidRPr="009C2EA8">
        <w:rPr>
          <w:b/>
          <w:bCs/>
          <w:sz w:val="22"/>
          <w:szCs w:val="22"/>
        </w:rPr>
        <w:t xml:space="preserve">                         </w:t>
      </w:r>
    </w:p>
    <w:p w:rsidR="00420A5B" w:rsidRDefault="00420A5B" w:rsidP="00B43AA5">
      <w:pPr>
        <w:pStyle w:val="Zkladntext"/>
        <w:ind w:left="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BD45DC" w:rsidRPr="009C2EA8">
        <w:rPr>
          <w:sz w:val="22"/>
          <w:szCs w:val="22"/>
        </w:rPr>
        <w:t xml:space="preserve">Obec </w:t>
      </w:r>
      <w:r w:rsidR="0056327B" w:rsidRPr="009C2EA8">
        <w:rPr>
          <w:sz w:val="22"/>
          <w:szCs w:val="22"/>
        </w:rPr>
        <w:t>Detvianska Huta</w:t>
      </w:r>
      <w:r>
        <w:rPr>
          <w:sz w:val="22"/>
          <w:szCs w:val="22"/>
        </w:rPr>
        <w:t xml:space="preserve"> prijala návratnú finančnú výpomoc od MF SR</w:t>
      </w:r>
      <w:r w:rsidR="0056327B" w:rsidRPr="009C2EA8">
        <w:rPr>
          <w:sz w:val="22"/>
          <w:szCs w:val="22"/>
        </w:rPr>
        <w:t xml:space="preserve"> vo výške  </w:t>
      </w:r>
      <w:r>
        <w:rPr>
          <w:sz w:val="22"/>
          <w:szCs w:val="22"/>
        </w:rPr>
        <w:t>15 030,00</w:t>
      </w:r>
      <w:r w:rsidR="002B4D90" w:rsidRPr="009C2EA8">
        <w:rPr>
          <w:sz w:val="22"/>
          <w:szCs w:val="22"/>
        </w:rPr>
        <w:t xml:space="preserve"> €</w:t>
      </w:r>
      <w:r>
        <w:rPr>
          <w:sz w:val="22"/>
          <w:szCs w:val="22"/>
        </w:rPr>
        <w:t xml:space="preserve"> na   </w:t>
      </w:r>
    </w:p>
    <w:p w:rsidR="00BD45DC" w:rsidRPr="009C2EA8" w:rsidRDefault="00420A5B" w:rsidP="00B43AA5">
      <w:pPr>
        <w:pStyle w:val="Zkladntext"/>
        <w:ind w:left="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kompenzáciu výpadku dane z príjmov fyzických osôb v roku 2020.</w:t>
      </w:r>
    </w:p>
    <w:p w:rsidR="00420A5B" w:rsidRDefault="00420A5B" w:rsidP="00420A5B">
      <w:pPr>
        <w:pStyle w:val="Zkladntext"/>
        <w:ind w:left="0"/>
        <w:rPr>
          <w:sz w:val="22"/>
          <w:szCs w:val="22"/>
        </w:rPr>
      </w:pPr>
    </w:p>
    <w:p w:rsidR="00606FE5" w:rsidRDefault="00420A5B" w:rsidP="00420A5B">
      <w:pPr>
        <w:pStyle w:val="Zkladntext"/>
        <w:ind w:left="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BD45DC" w:rsidRPr="009C2EA8">
        <w:rPr>
          <w:b/>
          <w:bCs/>
          <w:sz w:val="22"/>
          <w:szCs w:val="22"/>
        </w:rPr>
        <w:t>14. Vydané dlhopisy v</w:t>
      </w:r>
      <w:r w:rsidR="00B43AA5" w:rsidRPr="009C2EA8">
        <w:rPr>
          <w:b/>
          <w:bCs/>
          <w:sz w:val="22"/>
          <w:szCs w:val="22"/>
        </w:rPr>
        <w:t> </w:t>
      </w:r>
      <w:r w:rsidR="00BD45DC" w:rsidRPr="009C2EA8">
        <w:rPr>
          <w:b/>
          <w:bCs/>
          <w:sz w:val="22"/>
          <w:szCs w:val="22"/>
        </w:rPr>
        <w:t>eurách</w:t>
      </w:r>
      <w:r w:rsidR="00B43AA5" w:rsidRPr="009C2EA8">
        <w:rPr>
          <w:b/>
          <w:bCs/>
          <w:sz w:val="22"/>
          <w:szCs w:val="22"/>
        </w:rPr>
        <w:t xml:space="preserve">                                                          </w:t>
      </w:r>
    </w:p>
    <w:p w:rsidR="00BD45DC" w:rsidRPr="009C2EA8" w:rsidRDefault="00BD45DC" w:rsidP="008B459A">
      <w:pPr>
        <w:pStyle w:val="Zkladntext"/>
        <w:ind w:left="0"/>
        <w:rPr>
          <w:b/>
          <w:bCs/>
          <w:sz w:val="22"/>
          <w:szCs w:val="22"/>
        </w:rPr>
      </w:pPr>
      <w:r w:rsidRPr="009C2EA8">
        <w:rPr>
          <w:sz w:val="22"/>
          <w:szCs w:val="22"/>
        </w:rPr>
        <w:t xml:space="preserve">Obec </w:t>
      </w:r>
      <w:r w:rsidR="0056327B" w:rsidRPr="009C2EA8">
        <w:rPr>
          <w:sz w:val="22"/>
          <w:szCs w:val="22"/>
        </w:rPr>
        <w:t>Detvianska Huta</w:t>
      </w:r>
      <w:r w:rsidR="00E03938" w:rsidRPr="009C2EA8">
        <w:rPr>
          <w:sz w:val="22"/>
          <w:szCs w:val="22"/>
        </w:rPr>
        <w:t xml:space="preserve">     </w:t>
      </w:r>
      <w:r w:rsidRPr="009C2EA8">
        <w:rPr>
          <w:sz w:val="22"/>
          <w:szCs w:val="22"/>
        </w:rPr>
        <w:t xml:space="preserve"> nemá</w:t>
      </w:r>
    </w:p>
    <w:p w:rsidR="002B4D90" w:rsidRPr="009C2EA8" w:rsidRDefault="002B4D90" w:rsidP="002B4D90">
      <w:pPr>
        <w:pStyle w:val="Zkladntext"/>
        <w:rPr>
          <w:sz w:val="22"/>
          <w:szCs w:val="22"/>
        </w:rPr>
      </w:pPr>
    </w:p>
    <w:p w:rsidR="00BD45DC" w:rsidRPr="009C2EA8" w:rsidRDefault="00BD45DC" w:rsidP="00BD45DC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15. Časové rozlíšenie na strane pasív v</w:t>
      </w:r>
      <w:r w:rsidR="00E03938" w:rsidRPr="009C2EA8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  <w:r w:rsidR="00E03938" w:rsidRPr="009C2EA8">
        <w:rPr>
          <w:b/>
          <w:bCs/>
          <w:sz w:val="22"/>
          <w:szCs w:val="22"/>
        </w:rPr>
        <w:t xml:space="preserve">  </w:t>
      </w:r>
    </w:p>
    <w:p w:rsidR="00BD45DC" w:rsidRPr="009C2EA8" w:rsidRDefault="00BD45DC" w:rsidP="00E03938">
      <w:pPr>
        <w:pStyle w:val="Zkladntext"/>
        <w:ind w:left="2832" w:hanging="2832"/>
        <w:rPr>
          <w:sz w:val="22"/>
          <w:szCs w:val="22"/>
        </w:rPr>
      </w:pPr>
      <w:r w:rsidRPr="009C2EA8">
        <w:rPr>
          <w:sz w:val="22"/>
          <w:szCs w:val="22"/>
        </w:rPr>
        <w:t>Výnosy budúcich období</w:t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="008B459A">
        <w:rPr>
          <w:sz w:val="22"/>
          <w:szCs w:val="22"/>
        </w:rPr>
        <w:t xml:space="preserve">         </w:t>
      </w:r>
      <w:r w:rsidR="00E03938" w:rsidRPr="009C2EA8">
        <w:rPr>
          <w:sz w:val="22"/>
          <w:szCs w:val="22"/>
        </w:rPr>
        <w:t xml:space="preserve">                 </w:t>
      </w:r>
      <w:r w:rsidR="00A276B6">
        <w:rPr>
          <w:sz w:val="22"/>
          <w:szCs w:val="22"/>
        </w:rPr>
        <w:t>935 352,96</w:t>
      </w:r>
      <w:r w:rsidR="002B4D90" w:rsidRPr="009C2EA8">
        <w:rPr>
          <w:sz w:val="22"/>
          <w:szCs w:val="22"/>
        </w:rPr>
        <w:t xml:space="preserve"> €</w:t>
      </w:r>
    </w:p>
    <w:p w:rsidR="00B43AA5" w:rsidRPr="009C2EA8" w:rsidRDefault="008B459A" w:rsidP="00B43AA5">
      <w:pPr>
        <w:pStyle w:val="Zkladntext"/>
        <w:rPr>
          <w:b/>
          <w:i/>
          <w:sz w:val="22"/>
          <w:szCs w:val="22"/>
        </w:rPr>
      </w:pPr>
      <w:r>
        <w:rPr>
          <w:i/>
          <w:iCs/>
          <w:sz w:val="22"/>
          <w:szCs w:val="22"/>
        </w:rPr>
        <w:t xml:space="preserve">          </w:t>
      </w:r>
      <w:r w:rsidR="00BD45DC" w:rsidRPr="008B459A">
        <w:rPr>
          <w:b/>
          <w:i/>
          <w:iCs/>
          <w:sz w:val="22"/>
          <w:szCs w:val="22"/>
        </w:rPr>
        <w:t>Spolu</w:t>
      </w:r>
      <w:r w:rsidR="00BD45DC" w:rsidRPr="009C2EA8">
        <w:rPr>
          <w:i/>
          <w:iCs/>
          <w:sz w:val="22"/>
          <w:szCs w:val="22"/>
        </w:rPr>
        <w:tab/>
      </w:r>
      <w:r w:rsidR="00BD45DC" w:rsidRPr="009C2EA8">
        <w:rPr>
          <w:i/>
          <w:iCs/>
          <w:sz w:val="22"/>
          <w:szCs w:val="22"/>
        </w:rPr>
        <w:tab/>
      </w:r>
      <w:r w:rsidR="00BD45DC" w:rsidRPr="009C2EA8">
        <w:rPr>
          <w:i/>
          <w:iCs/>
          <w:sz w:val="22"/>
          <w:szCs w:val="22"/>
        </w:rPr>
        <w:tab/>
      </w:r>
      <w:r w:rsidR="00BD45DC" w:rsidRPr="009C2EA8">
        <w:rPr>
          <w:i/>
          <w:iCs/>
          <w:sz w:val="22"/>
          <w:szCs w:val="22"/>
        </w:rPr>
        <w:tab/>
      </w:r>
      <w:r w:rsidR="00BD45DC" w:rsidRPr="009C2EA8"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 xml:space="preserve">         </w:t>
      </w:r>
      <w:r w:rsidR="00BD45DC" w:rsidRPr="009C2EA8">
        <w:rPr>
          <w:i/>
          <w:iCs/>
          <w:sz w:val="22"/>
          <w:szCs w:val="22"/>
        </w:rPr>
        <w:t xml:space="preserve">   </w:t>
      </w:r>
      <w:r w:rsidR="00BD45DC" w:rsidRPr="009C2EA8">
        <w:rPr>
          <w:i/>
          <w:iCs/>
          <w:sz w:val="22"/>
          <w:szCs w:val="22"/>
        </w:rPr>
        <w:tab/>
      </w:r>
      <w:r w:rsidR="00BD45DC" w:rsidRPr="009C2EA8">
        <w:rPr>
          <w:i/>
          <w:iCs/>
          <w:sz w:val="22"/>
          <w:szCs w:val="22"/>
        </w:rPr>
        <w:tab/>
      </w:r>
      <w:r w:rsidR="00BD45DC" w:rsidRPr="009C2EA8">
        <w:rPr>
          <w:i/>
          <w:iCs/>
          <w:sz w:val="22"/>
          <w:szCs w:val="22"/>
        </w:rPr>
        <w:tab/>
      </w:r>
      <w:r w:rsidR="00A276B6">
        <w:rPr>
          <w:b/>
          <w:i/>
          <w:sz w:val="22"/>
          <w:szCs w:val="22"/>
        </w:rPr>
        <w:t>935 352,96</w:t>
      </w:r>
      <w:r w:rsidR="00B43AA5" w:rsidRPr="009C2EA8">
        <w:rPr>
          <w:b/>
          <w:i/>
          <w:sz w:val="22"/>
          <w:szCs w:val="22"/>
        </w:rPr>
        <w:t xml:space="preserve"> €</w:t>
      </w:r>
    </w:p>
    <w:p w:rsidR="008B459A" w:rsidRDefault="008B459A" w:rsidP="00B57604">
      <w:pPr>
        <w:pStyle w:val="Zkladntext"/>
        <w:ind w:left="0"/>
        <w:rPr>
          <w:sz w:val="22"/>
          <w:szCs w:val="22"/>
        </w:rPr>
      </w:pPr>
    </w:p>
    <w:p w:rsidR="00BD45DC" w:rsidRPr="009C2EA8" w:rsidRDefault="00BD45DC" w:rsidP="00B57604">
      <w:pPr>
        <w:pStyle w:val="Zkladntext"/>
        <w:ind w:left="0"/>
        <w:rPr>
          <w:i/>
          <w:iCs/>
          <w:sz w:val="22"/>
          <w:szCs w:val="22"/>
        </w:rPr>
      </w:pPr>
      <w:r w:rsidRPr="009C2EA8">
        <w:rPr>
          <w:sz w:val="22"/>
          <w:szCs w:val="22"/>
        </w:rPr>
        <w:t>Výdavky budúcich období</w:t>
      </w:r>
      <w:r w:rsidR="00BE2E24" w:rsidRPr="009C2EA8">
        <w:rPr>
          <w:sz w:val="22"/>
          <w:szCs w:val="22"/>
        </w:rPr>
        <w:t xml:space="preserve">   nemá</w:t>
      </w:r>
    </w:p>
    <w:p w:rsidR="00934EE2" w:rsidRPr="009C2EA8" w:rsidRDefault="00934EE2" w:rsidP="00BE2E24">
      <w:pPr>
        <w:pStyle w:val="Zkladntext"/>
        <w:rPr>
          <w:i/>
          <w:iCs/>
          <w:sz w:val="22"/>
          <w:szCs w:val="22"/>
        </w:rPr>
      </w:pP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  <w:t xml:space="preserve">       </w:t>
      </w:r>
      <w:r w:rsidR="00BE2E24" w:rsidRPr="009C2EA8">
        <w:rPr>
          <w:sz w:val="22"/>
          <w:szCs w:val="22"/>
        </w:rPr>
        <w:t xml:space="preserve"> </w:t>
      </w:r>
    </w:p>
    <w:p w:rsidR="00F25089" w:rsidRDefault="00F25089" w:rsidP="0001147C">
      <w:pPr>
        <w:pStyle w:val="Zkladntext"/>
        <w:rPr>
          <w:b/>
          <w:bCs/>
          <w:sz w:val="22"/>
          <w:szCs w:val="22"/>
        </w:rPr>
      </w:pPr>
    </w:p>
    <w:p w:rsidR="008B459A" w:rsidRDefault="008B459A" w:rsidP="0001147C">
      <w:pPr>
        <w:pStyle w:val="Zkladntext"/>
        <w:rPr>
          <w:b/>
          <w:bCs/>
          <w:sz w:val="22"/>
          <w:szCs w:val="22"/>
        </w:rPr>
      </w:pPr>
    </w:p>
    <w:p w:rsidR="008B459A" w:rsidRDefault="008B459A" w:rsidP="0001147C">
      <w:pPr>
        <w:pStyle w:val="Zkladntext"/>
        <w:rPr>
          <w:b/>
          <w:bCs/>
          <w:sz w:val="22"/>
          <w:szCs w:val="22"/>
        </w:rPr>
      </w:pPr>
    </w:p>
    <w:p w:rsidR="008B459A" w:rsidRDefault="008B459A" w:rsidP="0001147C">
      <w:pPr>
        <w:pStyle w:val="Zkladntext"/>
        <w:rPr>
          <w:b/>
          <w:bCs/>
          <w:sz w:val="22"/>
          <w:szCs w:val="22"/>
        </w:rPr>
      </w:pPr>
    </w:p>
    <w:p w:rsidR="008B459A" w:rsidRDefault="008B459A" w:rsidP="0001147C">
      <w:pPr>
        <w:pStyle w:val="Zkladntext"/>
        <w:rPr>
          <w:b/>
          <w:bCs/>
          <w:sz w:val="22"/>
          <w:szCs w:val="22"/>
        </w:rPr>
      </w:pPr>
    </w:p>
    <w:p w:rsidR="002B40B8" w:rsidRDefault="002B40B8" w:rsidP="0001147C">
      <w:pPr>
        <w:pStyle w:val="Zkladntext"/>
        <w:rPr>
          <w:b/>
          <w:bCs/>
          <w:sz w:val="22"/>
          <w:szCs w:val="22"/>
        </w:rPr>
      </w:pPr>
    </w:p>
    <w:p w:rsidR="008B459A" w:rsidRDefault="008B459A" w:rsidP="0001147C">
      <w:pPr>
        <w:pStyle w:val="Zkladntext"/>
        <w:rPr>
          <w:b/>
          <w:bCs/>
          <w:sz w:val="22"/>
          <w:szCs w:val="22"/>
        </w:rPr>
      </w:pPr>
    </w:p>
    <w:p w:rsidR="008B459A" w:rsidRDefault="008B459A" w:rsidP="0001147C">
      <w:pPr>
        <w:pStyle w:val="Zkladntext"/>
        <w:rPr>
          <w:b/>
          <w:bCs/>
          <w:sz w:val="22"/>
          <w:szCs w:val="22"/>
        </w:rPr>
      </w:pPr>
    </w:p>
    <w:p w:rsidR="008B459A" w:rsidRDefault="008B459A" w:rsidP="008B459A">
      <w:pPr>
        <w:pStyle w:val="Zkladntext"/>
        <w:ind w:left="0"/>
        <w:rPr>
          <w:b/>
          <w:bCs/>
          <w:sz w:val="22"/>
          <w:szCs w:val="22"/>
        </w:rPr>
      </w:pPr>
    </w:p>
    <w:p w:rsidR="009C2EA8" w:rsidRPr="009C2EA8" w:rsidRDefault="00BD45DC" w:rsidP="0001147C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lastRenderedPageBreak/>
        <w:t>16. Náklady v</w:t>
      </w:r>
      <w:r w:rsidR="009C2EA8" w:rsidRPr="009C2EA8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1"/>
        <w:gridCol w:w="2060"/>
        <w:gridCol w:w="1824"/>
        <w:gridCol w:w="2010"/>
      </w:tblGrid>
      <w:tr w:rsidR="00946084" w:rsidRPr="009C2EA8" w:rsidTr="00424C38">
        <w:tc>
          <w:tcPr>
            <w:tcW w:w="2611" w:type="dxa"/>
            <w:shd w:val="clear" w:color="auto" w:fill="DDD9C3"/>
          </w:tcPr>
          <w:p w:rsidR="00946084" w:rsidRPr="009C2EA8" w:rsidRDefault="00946084" w:rsidP="00606FE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060" w:type="dxa"/>
            <w:shd w:val="clear" w:color="auto" w:fill="DDD9C3"/>
          </w:tcPr>
          <w:p w:rsidR="00946084" w:rsidRPr="009C2EA8" w:rsidRDefault="00946084" w:rsidP="00606FE5">
            <w:pPr>
              <w:ind w:firstLine="188"/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Hlavná činnosť</w:t>
            </w:r>
          </w:p>
        </w:tc>
        <w:tc>
          <w:tcPr>
            <w:tcW w:w="1824" w:type="dxa"/>
            <w:shd w:val="clear" w:color="auto" w:fill="DDD9C3"/>
          </w:tcPr>
          <w:p w:rsidR="00946084" w:rsidRPr="009C2EA8" w:rsidRDefault="00946084" w:rsidP="00606FE5">
            <w:pPr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Podnikateľská činnosť</w:t>
            </w:r>
          </w:p>
        </w:tc>
        <w:tc>
          <w:tcPr>
            <w:tcW w:w="2010" w:type="dxa"/>
            <w:shd w:val="clear" w:color="auto" w:fill="DDD9C3"/>
          </w:tcPr>
          <w:p w:rsidR="00946084" w:rsidRPr="009C2EA8" w:rsidRDefault="00946084" w:rsidP="00946084">
            <w:pPr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Spolu hodnota k 31.12. bežného účtovného obdobia</w:t>
            </w:r>
          </w:p>
        </w:tc>
      </w:tr>
      <w:tr w:rsidR="002B40B8" w:rsidRPr="009C2EA8" w:rsidTr="00424C38">
        <w:trPr>
          <w:trHeight w:val="396"/>
        </w:trPr>
        <w:tc>
          <w:tcPr>
            <w:tcW w:w="2611" w:type="dxa"/>
            <w:shd w:val="clear" w:color="auto" w:fill="D9D9D9"/>
          </w:tcPr>
          <w:p w:rsidR="002B40B8" w:rsidRPr="009C2EA8" w:rsidRDefault="002B40B8" w:rsidP="002B40B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Náklady</w:t>
            </w:r>
          </w:p>
        </w:tc>
        <w:tc>
          <w:tcPr>
            <w:tcW w:w="2060" w:type="dxa"/>
            <w:shd w:val="clear" w:color="auto" w:fill="D9D9D9"/>
          </w:tcPr>
          <w:p w:rsidR="002B40B8" w:rsidRPr="00424C38" w:rsidRDefault="002B40B8" w:rsidP="002B40B8">
            <w:pPr>
              <w:jc w:val="right"/>
              <w:rPr>
                <w:b/>
                <w:sz w:val="22"/>
                <w:szCs w:val="22"/>
              </w:rPr>
            </w:pPr>
          </w:p>
          <w:p w:rsidR="002B40B8" w:rsidRPr="00424C38" w:rsidRDefault="001C23FA" w:rsidP="002B40B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824 442,03</w:t>
            </w:r>
          </w:p>
        </w:tc>
        <w:tc>
          <w:tcPr>
            <w:tcW w:w="1824" w:type="dxa"/>
            <w:shd w:val="clear" w:color="auto" w:fill="D9D9D9"/>
          </w:tcPr>
          <w:p w:rsidR="002B40B8" w:rsidRPr="009C2EA8" w:rsidRDefault="002B40B8" w:rsidP="002B40B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  <w:shd w:val="clear" w:color="auto" w:fill="D9D9D9"/>
          </w:tcPr>
          <w:p w:rsidR="002B40B8" w:rsidRPr="00424C38" w:rsidRDefault="002B40B8" w:rsidP="002B40B8">
            <w:pPr>
              <w:jc w:val="right"/>
              <w:rPr>
                <w:b/>
                <w:sz w:val="22"/>
                <w:szCs w:val="22"/>
              </w:rPr>
            </w:pPr>
          </w:p>
          <w:p w:rsidR="002B40B8" w:rsidRPr="00424C38" w:rsidRDefault="001C23FA" w:rsidP="002B40B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824 442,03</w:t>
            </w:r>
          </w:p>
        </w:tc>
      </w:tr>
      <w:tr w:rsidR="002B40B8" w:rsidRPr="009C2EA8" w:rsidTr="00424C38">
        <w:tc>
          <w:tcPr>
            <w:tcW w:w="2611" w:type="dxa"/>
          </w:tcPr>
          <w:p w:rsidR="002B40B8" w:rsidRPr="009C2EA8" w:rsidRDefault="002B40B8" w:rsidP="002B40B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50 – Spotrebované nákupy</w:t>
            </w:r>
          </w:p>
        </w:tc>
        <w:tc>
          <w:tcPr>
            <w:tcW w:w="2060" w:type="dxa"/>
          </w:tcPr>
          <w:p w:rsidR="002B40B8" w:rsidRPr="00424C38" w:rsidRDefault="001C23FA" w:rsidP="002B40B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126 253,42</w:t>
            </w:r>
          </w:p>
        </w:tc>
        <w:tc>
          <w:tcPr>
            <w:tcW w:w="1824" w:type="dxa"/>
          </w:tcPr>
          <w:p w:rsidR="002B40B8" w:rsidRPr="009C2EA8" w:rsidRDefault="002B40B8" w:rsidP="002B40B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2B40B8" w:rsidRPr="00424C38" w:rsidRDefault="001C23FA" w:rsidP="002B40B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126 253,42</w:t>
            </w:r>
          </w:p>
        </w:tc>
      </w:tr>
      <w:tr w:rsidR="002B40B8" w:rsidRPr="009C2EA8" w:rsidTr="00424C38">
        <w:tc>
          <w:tcPr>
            <w:tcW w:w="2611" w:type="dxa"/>
          </w:tcPr>
          <w:p w:rsidR="002B40B8" w:rsidRPr="009C2EA8" w:rsidRDefault="002B40B8" w:rsidP="002B40B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51 – Služby</w:t>
            </w:r>
          </w:p>
        </w:tc>
        <w:tc>
          <w:tcPr>
            <w:tcW w:w="2060" w:type="dxa"/>
          </w:tcPr>
          <w:p w:rsidR="002B40B8" w:rsidRPr="00424C38" w:rsidRDefault="001C23FA" w:rsidP="002B40B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115 403,04</w:t>
            </w:r>
          </w:p>
        </w:tc>
        <w:tc>
          <w:tcPr>
            <w:tcW w:w="1824" w:type="dxa"/>
          </w:tcPr>
          <w:p w:rsidR="002B40B8" w:rsidRPr="009C2EA8" w:rsidRDefault="002B40B8" w:rsidP="002B40B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2B40B8" w:rsidRPr="00424C38" w:rsidRDefault="001C23FA" w:rsidP="002B40B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115 403,04</w:t>
            </w:r>
          </w:p>
        </w:tc>
      </w:tr>
      <w:tr w:rsidR="002B40B8" w:rsidRPr="009C2EA8" w:rsidTr="00424C38">
        <w:tc>
          <w:tcPr>
            <w:tcW w:w="2611" w:type="dxa"/>
          </w:tcPr>
          <w:p w:rsidR="002B40B8" w:rsidRPr="009C2EA8" w:rsidRDefault="002B40B8" w:rsidP="002B40B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52 – Osobné náklady</w:t>
            </w:r>
          </w:p>
        </w:tc>
        <w:tc>
          <w:tcPr>
            <w:tcW w:w="2060" w:type="dxa"/>
          </w:tcPr>
          <w:p w:rsidR="002B40B8" w:rsidRPr="00424C38" w:rsidRDefault="001C23FA" w:rsidP="001C23FA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465 960,07</w:t>
            </w:r>
          </w:p>
        </w:tc>
        <w:tc>
          <w:tcPr>
            <w:tcW w:w="1824" w:type="dxa"/>
          </w:tcPr>
          <w:p w:rsidR="002B40B8" w:rsidRPr="009C2EA8" w:rsidRDefault="002B40B8" w:rsidP="002B40B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2B40B8" w:rsidRPr="00424C38" w:rsidRDefault="001C23FA" w:rsidP="002B40B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465 960,07</w:t>
            </w:r>
          </w:p>
        </w:tc>
      </w:tr>
      <w:tr w:rsidR="002B40B8" w:rsidRPr="009C2EA8" w:rsidTr="00424C38">
        <w:tc>
          <w:tcPr>
            <w:tcW w:w="2611" w:type="dxa"/>
          </w:tcPr>
          <w:p w:rsidR="002B40B8" w:rsidRPr="009C2EA8" w:rsidRDefault="002B40B8" w:rsidP="002B40B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53 – Dane a  poplatky</w:t>
            </w:r>
          </w:p>
        </w:tc>
        <w:tc>
          <w:tcPr>
            <w:tcW w:w="2060" w:type="dxa"/>
          </w:tcPr>
          <w:p w:rsidR="002B40B8" w:rsidRPr="00424C38" w:rsidRDefault="001C23FA" w:rsidP="002B40B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967,66</w:t>
            </w:r>
          </w:p>
        </w:tc>
        <w:tc>
          <w:tcPr>
            <w:tcW w:w="1824" w:type="dxa"/>
          </w:tcPr>
          <w:p w:rsidR="002B40B8" w:rsidRPr="009C2EA8" w:rsidRDefault="002B40B8" w:rsidP="002B40B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2B40B8" w:rsidRPr="00424C38" w:rsidRDefault="00765B6A" w:rsidP="002B40B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967,66</w:t>
            </w:r>
          </w:p>
        </w:tc>
      </w:tr>
      <w:tr w:rsidR="002B40B8" w:rsidRPr="009C2EA8" w:rsidTr="00424C38">
        <w:tc>
          <w:tcPr>
            <w:tcW w:w="2611" w:type="dxa"/>
          </w:tcPr>
          <w:p w:rsidR="002B40B8" w:rsidRPr="009C2EA8" w:rsidRDefault="002B40B8" w:rsidP="002B40B8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54 – Ostatné náklady na prevádzkovú činnosť</w:t>
            </w:r>
          </w:p>
        </w:tc>
        <w:tc>
          <w:tcPr>
            <w:tcW w:w="2060" w:type="dxa"/>
          </w:tcPr>
          <w:p w:rsidR="002B40B8" w:rsidRPr="00424C38" w:rsidRDefault="001C23FA" w:rsidP="002B40B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5 499,56</w:t>
            </w:r>
          </w:p>
        </w:tc>
        <w:tc>
          <w:tcPr>
            <w:tcW w:w="1824" w:type="dxa"/>
          </w:tcPr>
          <w:p w:rsidR="002B40B8" w:rsidRPr="009C2EA8" w:rsidRDefault="002B40B8" w:rsidP="002B40B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2B40B8" w:rsidRPr="00424C38" w:rsidRDefault="00765B6A" w:rsidP="002B40B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5 499,56</w:t>
            </w:r>
          </w:p>
        </w:tc>
      </w:tr>
      <w:tr w:rsidR="002B40B8" w:rsidRPr="009C2EA8" w:rsidTr="00424C38">
        <w:tc>
          <w:tcPr>
            <w:tcW w:w="2611" w:type="dxa"/>
          </w:tcPr>
          <w:p w:rsidR="002B40B8" w:rsidRPr="009C2EA8" w:rsidRDefault="002B40B8" w:rsidP="002B40B8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 xml:space="preserve">55 – Odpisy, rezervy a OP z prevádzkovej </w:t>
            </w:r>
          </w:p>
        </w:tc>
        <w:tc>
          <w:tcPr>
            <w:tcW w:w="2060" w:type="dxa"/>
          </w:tcPr>
          <w:p w:rsidR="002B40B8" w:rsidRPr="00424C38" w:rsidRDefault="001C23FA" w:rsidP="002B40B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104 360,00</w:t>
            </w:r>
          </w:p>
        </w:tc>
        <w:tc>
          <w:tcPr>
            <w:tcW w:w="1824" w:type="dxa"/>
          </w:tcPr>
          <w:p w:rsidR="002B40B8" w:rsidRPr="009C2EA8" w:rsidRDefault="002B40B8" w:rsidP="002B40B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2B40B8" w:rsidRPr="00424C38" w:rsidRDefault="00765B6A" w:rsidP="002B40B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104 360,00</w:t>
            </w:r>
          </w:p>
        </w:tc>
      </w:tr>
      <w:tr w:rsidR="002B40B8" w:rsidRPr="009C2EA8" w:rsidTr="00424C38">
        <w:tc>
          <w:tcPr>
            <w:tcW w:w="2611" w:type="dxa"/>
          </w:tcPr>
          <w:p w:rsidR="002B40B8" w:rsidRPr="009C2EA8" w:rsidRDefault="002B40B8" w:rsidP="002B40B8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56 – Finančné náklady</w:t>
            </w:r>
          </w:p>
        </w:tc>
        <w:tc>
          <w:tcPr>
            <w:tcW w:w="2060" w:type="dxa"/>
          </w:tcPr>
          <w:p w:rsidR="002B40B8" w:rsidRPr="00424C38" w:rsidRDefault="001C23FA" w:rsidP="002B40B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4 813,64</w:t>
            </w:r>
          </w:p>
        </w:tc>
        <w:tc>
          <w:tcPr>
            <w:tcW w:w="1824" w:type="dxa"/>
          </w:tcPr>
          <w:p w:rsidR="002B40B8" w:rsidRPr="009C2EA8" w:rsidRDefault="002B40B8" w:rsidP="002B40B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2B40B8" w:rsidRPr="00424C38" w:rsidRDefault="00765B6A" w:rsidP="002B40B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4 813,64</w:t>
            </w:r>
          </w:p>
        </w:tc>
      </w:tr>
      <w:tr w:rsidR="002B40B8" w:rsidRPr="009C2EA8" w:rsidTr="00424C38">
        <w:tc>
          <w:tcPr>
            <w:tcW w:w="2611" w:type="dxa"/>
          </w:tcPr>
          <w:p w:rsidR="002B40B8" w:rsidRPr="009C2EA8" w:rsidRDefault="002B40B8" w:rsidP="002B40B8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57 – Mimoriadne náklady</w:t>
            </w:r>
          </w:p>
        </w:tc>
        <w:tc>
          <w:tcPr>
            <w:tcW w:w="2060" w:type="dxa"/>
          </w:tcPr>
          <w:p w:rsidR="002B40B8" w:rsidRPr="00424C38" w:rsidRDefault="002B40B8" w:rsidP="002B40B8">
            <w:pPr>
              <w:jc w:val="right"/>
              <w:rPr>
                <w:b/>
                <w:sz w:val="22"/>
                <w:szCs w:val="22"/>
              </w:rPr>
            </w:pPr>
            <w:r w:rsidRPr="00424C3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24" w:type="dxa"/>
          </w:tcPr>
          <w:p w:rsidR="002B40B8" w:rsidRPr="009C2EA8" w:rsidRDefault="002B40B8" w:rsidP="002B40B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2B40B8" w:rsidRPr="00424C38" w:rsidRDefault="002B40B8" w:rsidP="002B40B8">
            <w:pPr>
              <w:jc w:val="right"/>
              <w:rPr>
                <w:b/>
                <w:sz w:val="22"/>
                <w:szCs w:val="22"/>
              </w:rPr>
            </w:pPr>
            <w:r w:rsidRPr="00424C38">
              <w:rPr>
                <w:b/>
                <w:sz w:val="22"/>
                <w:szCs w:val="22"/>
              </w:rPr>
              <w:t>0</w:t>
            </w:r>
          </w:p>
        </w:tc>
      </w:tr>
      <w:tr w:rsidR="002B40B8" w:rsidRPr="009C2EA8" w:rsidTr="00424C38">
        <w:tc>
          <w:tcPr>
            <w:tcW w:w="2611" w:type="dxa"/>
          </w:tcPr>
          <w:p w:rsidR="002B40B8" w:rsidRPr="009C2EA8" w:rsidRDefault="002B40B8" w:rsidP="002B40B8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58 – Náklady na transfery a náklady z odvodov príjmov</w:t>
            </w:r>
          </w:p>
        </w:tc>
        <w:tc>
          <w:tcPr>
            <w:tcW w:w="2060" w:type="dxa"/>
          </w:tcPr>
          <w:p w:rsidR="002B40B8" w:rsidRPr="00424C38" w:rsidRDefault="001C23FA" w:rsidP="002B40B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1 184,64</w:t>
            </w:r>
          </w:p>
        </w:tc>
        <w:tc>
          <w:tcPr>
            <w:tcW w:w="1824" w:type="dxa"/>
          </w:tcPr>
          <w:p w:rsidR="002B40B8" w:rsidRPr="009C2EA8" w:rsidRDefault="002B40B8" w:rsidP="002B40B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2B40B8" w:rsidRPr="00424C38" w:rsidRDefault="00765B6A" w:rsidP="002B40B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1 184,64</w:t>
            </w:r>
          </w:p>
        </w:tc>
      </w:tr>
      <w:tr w:rsidR="002B40B8" w:rsidRPr="009C2EA8" w:rsidTr="00424C38">
        <w:tc>
          <w:tcPr>
            <w:tcW w:w="2611" w:type="dxa"/>
          </w:tcPr>
          <w:p w:rsidR="002B40B8" w:rsidRPr="009C2EA8" w:rsidRDefault="002B40B8" w:rsidP="002B40B8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59 – Dane z príjmov</w:t>
            </w:r>
          </w:p>
        </w:tc>
        <w:tc>
          <w:tcPr>
            <w:tcW w:w="2060" w:type="dxa"/>
          </w:tcPr>
          <w:p w:rsidR="002B40B8" w:rsidRPr="00424C38" w:rsidRDefault="002B40B8" w:rsidP="002B40B8">
            <w:pPr>
              <w:jc w:val="right"/>
              <w:rPr>
                <w:b/>
                <w:sz w:val="22"/>
                <w:szCs w:val="22"/>
              </w:rPr>
            </w:pPr>
            <w:r w:rsidRPr="00424C3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24" w:type="dxa"/>
          </w:tcPr>
          <w:p w:rsidR="002B40B8" w:rsidRPr="009C2EA8" w:rsidRDefault="002B40B8" w:rsidP="002B40B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2B40B8" w:rsidRPr="00424C38" w:rsidRDefault="002B40B8" w:rsidP="002B40B8">
            <w:pPr>
              <w:jc w:val="right"/>
              <w:rPr>
                <w:b/>
                <w:sz w:val="22"/>
                <w:szCs w:val="22"/>
              </w:rPr>
            </w:pPr>
            <w:r w:rsidRPr="00424C38">
              <w:rPr>
                <w:b/>
                <w:sz w:val="22"/>
                <w:szCs w:val="22"/>
              </w:rPr>
              <w:t>0</w:t>
            </w:r>
          </w:p>
        </w:tc>
      </w:tr>
    </w:tbl>
    <w:p w:rsidR="00A55724" w:rsidRPr="009C2EA8" w:rsidRDefault="00A55724" w:rsidP="0001147C">
      <w:pPr>
        <w:pStyle w:val="Zkladntext"/>
        <w:ind w:left="0"/>
        <w:rPr>
          <w:b/>
          <w:bCs/>
          <w:sz w:val="22"/>
          <w:szCs w:val="22"/>
        </w:rPr>
      </w:pPr>
    </w:p>
    <w:p w:rsidR="00BD45DC" w:rsidRPr="0001147C" w:rsidRDefault="00BD45DC" w:rsidP="0001147C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17. Výnosy v</w:t>
      </w:r>
      <w:r w:rsidR="00606FE5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</w:p>
    <w:tbl>
      <w:tblPr>
        <w:tblW w:w="9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0"/>
        <w:gridCol w:w="2228"/>
        <w:gridCol w:w="1854"/>
        <w:gridCol w:w="59"/>
        <w:gridCol w:w="2228"/>
      </w:tblGrid>
      <w:tr w:rsidR="00606FE5" w:rsidRPr="009C2EA8" w:rsidTr="00606FE5">
        <w:tc>
          <w:tcPr>
            <w:tcW w:w="3150" w:type="dxa"/>
            <w:shd w:val="clear" w:color="auto" w:fill="DDD9C3"/>
          </w:tcPr>
          <w:p w:rsidR="00606FE5" w:rsidRPr="009C2EA8" w:rsidRDefault="00606FE5" w:rsidP="00606FE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228" w:type="dxa"/>
            <w:shd w:val="clear" w:color="auto" w:fill="DDD9C3"/>
          </w:tcPr>
          <w:p w:rsidR="00606FE5" w:rsidRPr="009C2EA8" w:rsidRDefault="00606FE5" w:rsidP="00606FE5">
            <w:pPr>
              <w:ind w:firstLine="188"/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Hlavná činnosť</w:t>
            </w:r>
          </w:p>
        </w:tc>
        <w:tc>
          <w:tcPr>
            <w:tcW w:w="1854" w:type="dxa"/>
            <w:shd w:val="clear" w:color="auto" w:fill="DDD9C3"/>
          </w:tcPr>
          <w:p w:rsidR="00606FE5" w:rsidRPr="009C2EA8" w:rsidRDefault="00606FE5" w:rsidP="00606FE5">
            <w:pPr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Podnikateľská činnosť</w:t>
            </w:r>
          </w:p>
        </w:tc>
        <w:tc>
          <w:tcPr>
            <w:tcW w:w="2287" w:type="dxa"/>
            <w:gridSpan w:val="2"/>
            <w:shd w:val="clear" w:color="auto" w:fill="DDD9C3"/>
          </w:tcPr>
          <w:p w:rsidR="00606FE5" w:rsidRPr="009C2EA8" w:rsidRDefault="00606FE5" w:rsidP="00606FE5">
            <w:pPr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Spolu hodnota k 31.12. bežného účtovného obdobia</w:t>
            </w:r>
          </w:p>
        </w:tc>
      </w:tr>
      <w:tr w:rsidR="003B6D10" w:rsidRPr="009C2EA8" w:rsidTr="009C2EA8">
        <w:tc>
          <w:tcPr>
            <w:tcW w:w="3150" w:type="dxa"/>
            <w:shd w:val="clear" w:color="auto" w:fill="D9D9D9"/>
          </w:tcPr>
          <w:p w:rsidR="003B6D10" w:rsidRPr="009C2EA8" w:rsidRDefault="003B6D10" w:rsidP="003B6D10">
            <w:pPr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Výnosy</w:t>
            </w:r>
          </w:p>
        </w:tc>
        <w:tc>
          <w:tcPr>
            <w:tcW w:w="2228" w:type="dxa"/>
            <w:shd w:val="clear" w:color="auto" w:fill="D9D9D9"/>
          </w:tcPr>
          <w:p w:rsidR="003B6D10" w:rsidRPr="009C2EA8" w:rsidRDefault="003B6D10" w:rsidP="00765B6A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</w:t>
            </w:r>
            <w:r w:rsidR="00765B6A">
              <w:rPr>
                <w:b/>
                <w:sz w:val="22"/>
                <w:szCs w:val="22"/>
              </w:rPr>
              <w:t>841 934,37</w:t>
            </w:r>
          </w:p>
        </w:tc>
        <w:tc>
          <w:tcPr>
            <w:tcW w:w="1913" w:type="dxa"/>
            <w:gridSpan w:val="2"/>
            <w:shd w:val="clear" w:color="auto" w:fill="D9D9D9"/>
          </w:tcPr>
          <w:p w:rsidR="003B6D10" w:rsidRPr="009C2EA8" w:rsidRDefault="003B6D10" w:rsidP="003B6D1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  <w:shd w:val="clear" w:color="auto" w:fill="D9D9D9"/>
          </w:tcPr>
          <w:p w:rsidR="003B6D10" w:rsidRPr="009C2EA8" w:rsidRDefault="003B6D10" w:rsidP="00765B6A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</w:t>
            </w:r>
            <w:r w:rsidR="00765B6A">
              <w:rPr>
                <w:b/>
                <w:sz w:val="22"/>
                <w:szCs w:val="22"/>
              </w:rPr>
              <w:t>841 934,37</w:t>
            </w:r>
          </w:p>
        </w:tc>
      </w:tr>
      <w:tr w:rsidR="003B6D10" w:rsidRPr="009C2EA8" w:rsidTr="009C2EA8">
        <w:tc>
          <w:tcPr>
            <w:tcW w:w="3150" w:type="dxa"/>
          </w:tcPr>
          <w:p w:rsidR="003B6D10" w:rsidRPr="009C2EA8" w:rsidRDefault="003B6D10" w:rsidP="003B6D10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60 – Tržby za vlastné výkony a tovar</w:t>
            </w:r>
          </w:p>
        </w:tc>
        <w:tc>
          <w:tcPr>
            <w:tcW w:w="2228" w:type="dxa"/>
          </w:tcPr>
          <w:p w:rsidR="003B6D10" w:rsidRPr="009C2EA8" w:rsidRDefault="003B6D10" w:rsidP="00765B6A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</w:t>
            </w:r>
            <w:r w:rsidR="00765B6A">
              <w:rPr>
                <w:b/>
                <w:sz w:val="22"/>
                <w:szCs w:val="22"/>
              </w:rPr>
              <w:t>67 548,99</w:t>
            </w:r>
          </w:p>
        </w:tc>
        <w:tc>
          <w:tcPr>
            <w:tcW w:w="1913" w:type="dxa"/>
            <w:gridSpan w:val="2"/>
          </w:tcPr>
          <w:p w:rsidR="003B6D10" w:rsidRPr="009C2EA8" w:rsidRDefault="003B6D10" w:rsidP="003B6D1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3B6D10" w:rsidRPr="009C2EA8" w:rsidRDefault="003B6D10" w:rsidP="00765B6A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</w:t>
            </w:r>
            <w:r w:rsidR="00765B6A">
              <w:rPr>
                <w:b/>
                <w:sz w:val="22"/>
                <w:szCs w:val="22"/>
              </w:rPr>
              <w:t>67 548,99</w:t>
            </w:r>
          </w:p>
        </w:tc>
      </w:tr>
      <w:tr w:rsidR="003B6D10" w:rsidRPr="009C2EA8" w:rsidTr="009C2EA8">
        <w:tc>
          <w:tcPr>
            <w:tcW w:w="3150" w:type="dxa"/>
          </w:tcPr>
          <w:p w:rsidR="003B6D10" w:rsidRPr="009C2EA8" w:rsidRDefault="003B6D10" w:rsidP="003B6D10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61 – Zmena stavu vnútroorganizačných služieb</w:t>
            </w:r>
          </w:p>
        </w:tc>
        <w:tc>
          <w:tcPr>
            <w:tcW w:w="2228" w:type="dxa"/>
          </w:tcPr>
          <w:p w:rsidR="003B6D10" w:rsidRPr="009C2EA8" w:rsidRDefault="003B6D10" w:rsidP="003B6D1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Pr="009C2EA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13" w:type="dxa"/>
            <w:gridSpan w:val="2"/>
          </w:tcPr>
          <w:p w:rsidR="003B6D10" w:rsidRPr="009C2EA8" w:rsidRDefault="003B6D10" w:rsidP="003B6D1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3B6D10" w:rsidRPr="009C2EA8" w:rsidRDefault="003B6D10" w:rsidP="003B6D1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Pr="009C2EA8">
              <w:rPr>
                <w:b/>
                <w:sz w:val="22"/>
                <w:szCs w:val="22"/>
              </w:rPr>
              <w:t>0</w:t>
            </w:r>
          </w:p>
        </w:tc>
      </w:tr>
      <w:tr w:rsidR="003B6D10" w:rsidRPr="009C2EA8" w:rsidTr="009C2EA8">
        <w:tc>
          <w:tcPr>
            <w:tcW w:w="3150" w:type="dxa"/>
          </w:tcPr>
          <w:p w:rsidR="003B6D10" w:rsidRPr="009C2EA8" w:rsidRDefault="003B6D10" w:rsidP="003B6D10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62 – Aktivácia</w:t>
            </w:r>
          </w:p>
        </w:tc>
        <w:tc>
          <w:tcPr>
            <w:tcW w:w="2228" w:type="dxa"/>
          </w:tcPr>
          <w:p w:rsidR="003B6D10" w:rsidRPr="009C2EA8" w:rsidRDefault="003B6D10" w:rsidP="003B6D1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Pr="009C2EA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13" w:type="dxa"/>
            <w:gridSpan w:val="2"/>
          </w:tcPr>
          <w:p w:rsidR="003B6D10" w:rsidRPr="009C2EA8" w:rsidRDefault="003B6D10" w:rsidP="003B6D1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3B6D10" w:rsidRPr="009C2EA8" w:rsidRDefault="003B6D10" w:rsidP="003B6D1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Pr="009C2EA8">
              <w:rPr>
                <w:b/>
                <w:sz w:val="22"/>
                <w:szCs w:val="22"/>
              </w:rPr>
              <w:t>0</w:t>
            </w:r>
          </w:p>
        </w:tc>
      </w:tr>
      <w:tr w:rsidR="003B6D10" w:rsidRPr="009C2EA8" w:rsidTr="009C2EA8">
        <w:tc>
          <w:tcPr>
            <w:tcW w:w="3150" w:type="dxa"/>
          </w:tcPr>
          <w:p w:rsidR="003B6D10" w:rsidRPr="009C2EA8" w:rsidRDefault="003B6D10" w:rsidP="003B6D10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63 – Daňové a colné výnosy a výnosy z poplatkov</w:t>
            </w:r>
          </w:p>
        </w:tc>
        <w:tc>
          <w:tcPr>
            <w:tcW w:w="2228" w:type="dxa"/>
          </w:tcPr>
          <w:p w:rsidR="003B6D10" w:rsidRPr="009C2EA8" w:rsidRDefault="00765B6A" w:rsidP="003B6D1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342 618,30</w:t>
            </w:r>
          </w:p>
        </w:tc>
        <w:tc>
          <w:tcPr>
            <w:tcW w:w="1913" w:type="dxa"/>
            <w:gridSpan w:val="2"/>
          </w:tcPr>
          <w:p w:rsidR="003B6D10" w:rsidRPr="009C2EA8" w:rsidRDefault="003B6D10" w:rsidP="003B6D1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3B6D10" w:rsidRPr="009C2EA8" w:rsidRDefault="00765B6A" w:rsidP="003B6D1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342 618,30</w:t>
            </w:r>
          </w:p>
        </w:tc>
      </w:tr>
      <w:tr w:rsidR="003B6D10" w:rsidRPr="009C2EA8" w:rsidTr="009C2EA8">
        <w:tc>
          <w:tcPr>
            <w:tcW w:w="3150" w:type="dxa"/>
          </w:tcPr>
          <w:p w:rsidR="003B6D10" w:rsidRPr="009C2EA8" w:rsidRDefault="003B6D10" w:rsidP="003B6D10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64 – Ostatné výnosy</w:t>
            </w:r>
          </w:p>
        </w:tc>
        <w:tc>
          <w:tcPr>
            <w:tcW w:w="2228" w:type="dxa"/>
          </w:tcPr>
          <w:p w:rsidR="003B6D10" w:rsidRPr="009C2EA8" w:rsidRDefault="00765B6A" w:rsidP="003B6D1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35 565,75</w:t>
            </w:r>
          </w:p>
        </w:tc>
        <w:tc>
          <w:tcPr>
            <w:tcW w:w="1913" w:type="dxa"/>
            <w:gridSpan w:val="2"/>
          </w:tcPr>
          <w:p w:rsidR="003B6D10" w:rsidRPr="009C2EA8" w:rsidRDefault="003B6D10" w:rsidP="003B6D1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3B6D10" w:rsidRPr="009C2EA8" w:rsidRDefault="003B6D10" w:rsidP="00765B6A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</w:t>
            </w:r>
            <w:r w:rsidR="00765B6A">
              <w:rPr>
                <w:b/>
                <w:sz w:val="22"/>
                <w:szCs w:val="22"/>
              </w:rPr>
              <w:t>35 565,75</w:t>
            </w:r>
          </w:p>
        </w:tc>
      </w:tr>
      <w:tr w:rsidR="003B6D10" w:rsidRPr="009C2EA8" w:rsidTr="009C2EA8">
        <w:tc>
          <w:tcPr>
            <w:tcW w:w="3150" w:type="dxa"/>
          </w:tcPr>
          <w:p w:rsidR="003B6D10" w:rsidRPr="009C2EA8" w:rsidRDefault="003B6D10" w:rsidP="003B6D10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 xml:space="preserve">65 – Zúčtovanie rezerv a OP z prevádzkovej </w:t>
            </w:r>
          </w:p>
        </w:tc>
        <w:tc>
          <w:tcPr>
            <w:tcW w:w="2228" w:type="dxa"/>
          </w:tcPr>
          <w:p w:rsidR="003B6D10" w:rsidRPr="009C2EA8" w:rsidRDefault="003B6D10" w:rsidP="003B6D1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Pr="009C2EA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13" w:type="dxa"/>
            <w:gridSpan w:val="2"/>
          </w:tcPr>
          <w:p w:rsidR="003B6D10" w:rsidRPr="009C2EA8" w:rsidRDefault="003B6D10" w:rsidP="003B6D1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3B6D10" w:rsidRPr="009C2EA8" w:rsidRDefault="003B6D10" w:rsidP="003B6D1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Pr="009C2EA8">
              <w:rPr>
                <w:b/>
                <w:sz w:val="22"/>
                <w:szCs w:val="22"/>
              </w:rPr>
              <w:t>0</w:t>
            </w:r>
          </w:p>
        </w:tc>
      </w:tr>
      <w:tr w:rsidR="003B6D10" w:rsidRPr="009C2EA8" w:rsidTr="009C2EA8">
        <w:tc>
          <w:tcPr>
            <w:tcW w:w="3150" w:type="dxa"/>
          </w:tcPr>
          <w:p w:rsidR="003B6D10" w:rsidRPr="009C2EA8" w:rsidRDefault="003B6D10" w:rsidP="003B6D10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66 – Finančné výnosy</w:t>
            </w:r>
          </w:p>
        </w:tc>
        <w:tc>
          <w:tcPr>
            <w:tcW w:w="2228" w:type="dxa"/>
          </w:tcPr>
          <w:p w:rsidR="003B6D10" w:rsidRPr="009C2EA8" w:rsidRDefault="003B6D10" w:rsidP="003B6D1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Pr="009C2EA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13" w:type="dxa"/>
            <w:gridSpan w:val="2"/>
          </w:tcPr>
          <w:p w:rsidR="003B6D10" w:rsidRPr="009C2EA8" w:rsidRDefault="003B6D10" w:rsidP="003B6D1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3B6D10" w:rsidRPr="009C2EA8" w:rsidRDefault="003B6D10" w:rsidP="003B6D1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Pr="009C2EA8">
              <w:rPr>
                <w:b/>
                <w:sz w:val="22"/>
                <w:szCs w:val="22"/>
              </w:rPr>
              <w:t>0</w:t>
            </w:r>
          </w:p>
        </w:tc>
      </w:tr>
      <w:tr w:rsidR="003B6D10" w:rsidRPr="009C2EA8" w:rsidTr="009C2EA8">
        <w:tc>
          <w:tcPr>
            <w:tcW w:w="3150" w:type="dxa"/>
          </w:tcPr>
          <w:p w:rsidR="003B6D10" w:rsidRPr="009C2EA8" w:rsidRDefault="003B6D10" w:rsidP="003B6D10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67 – Mimoriadne výnosy</w:t>
            </w:r>
          </w:p>
        </w:tc>
        <w:tc>
          <w:tcPr>
            <w:tcW w:w="2228" w:type="dxa"/>
          </w:tcPr>
          <w:p w:rsidR="003B6D10" w:rsidRPr="009C2EA8" w:rsidRDefault="00765B6A" w:rsidP="003B6D1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199,20</w:t>
            </w:r>
          </w:p>
        </w:tc>
        <w:tc>
          <w:tcPr>
            <w:tcW w:w="1913" w:type="dxa"/>
            <w:gridSpan w:val="2"/>
          </w:tcPr>
          <w:p w:rsidR="003B6D10" w:rsidRPr="009C2EA8" w:rsidRDefault="003B6D10" w:rsidP="003B6D1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3B6D10" w:rsidRPr="009C2EA8" w:rsidRDefault="003B6D10" w:rsidP="00765B6A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</w:t>
            </w:r>
            <w:r w:rsidR="00765B6A">
              <w:rPr>
                <w:b/>
                <w:sz w:val="22"/>
                <w:szCs w:val="22"/>
              </w:rPr>
              <w:t>199,20</w:t>
            </w:r>
          </w:p>
        </w:tc>
      </w:tr>
      <w:tr w:rsidR="003B6D10" w:rsidRPr="009C2EA8" w:rsidTr="009C2EA8">
        <w:tc>
          <w:tcPr>
            <w:tcW w:w="3150" w:type="dxa"/>
          </w:tcPr>
          <w:p w:rsidR="003B6D10" w:rsidRPr="009C2EA8" w:rsidRDefault="003B6D10" w:rsidP="003B6D10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69 – Výnosy z transferov a</w:t>
            </w:r>
            <w:r>
              <w:rPr>
                <w:sz w:val="22"/>
                <w:szCs w:val="22"/>
              </w:rPr>
              <w:t> </w:t>
            </w:r>
            <w:proofErr w:type="spellStart"/>
            <w:r w:rsidRPr="009C2EA8">
              <w:rPr>
                <w:sz w:val="22"/>
                <w:szCs w:val="22"/>
              </w:rPr>
              <w:t>roz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9C2EA8">
              <w:rPr>
                <w:sz w:val="22"/>
                <w:szCs w:val="22"/>
              </w:rPr>
              <w:t xml:space="preserve"> príjmov v obciach, </w:t>
            </w:r>
          </w:p>
        </w:tc>
        <w:tc>
          <w:tcPr>
            <w:tcW w:w="2228" w:type="dxa"/>
          </w:tcPr>
          <w:p w:rsidR="003B6D10" w:rsidRPr="009C2EA8" w:rsidRDefault="00765B6A" w:rsidP="003B6D1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396 002,13</w:t>
            </w:r>
          </w:p>
        </w:tc>
        <w:tc>
          <w:tcPr>
            <w:tcW w:w="1913" w:type="dxa"/>
            <w:gridSpan w:val="2"/>
          </w:tcPr>
          <w:p w:rsidR="003B6D10" w:rsidRPr="009C2EA8" w:rsidRDefault="003B6D10" w:rsidP="003B6D1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3B6D10" w:rsidRPr="009C2EA8" w:rsidRDefault="00765B6A" w:rsidP="003B6D1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396 002,13</w:t>
            </w:r>
          </w:p>
        </w:tc>
      </w:tr>
      <w:tr w:rsidR="003B6D10" w:rsidRPr="009C2EA8" w:rsidTr="009C2EA8">
        <w:tc>
          <w:tcPr>
            <w:tcW w:w="3150" w:type="dxa"/>
            <w:shd w:val="clear" w:color="auto" w:fill="D9D9D9"/>
          </w:tcPr>
          <w:p w:rsidR="003B6D10" w:rsidRPr="009C2EA8" w:rsidRDefault="003B6D10" w:rsidP="003B6D10">
            <w:pPr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Hospodársky výsledok</w:t>
            </w:r>
          </w:p>
          <w:p w:rsidR="003B6D10" w:rsidRPr="009C2EA8" w:rsidRDefault="003B6D10" w:rsidP="003B6D10">
            <w:pPr>
              <w:rPr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/ + kladný HV, - záporný HV /</w:t>
            </w:r>
          </w:p>
        </w:tc>
        <w:tc>
          <w:tcPr>
            <w:tcW w:w="2228" w:type="dxa"/>
            <w:shd w:val="clear" w:color="auto" w:fill="D9D9D9"/>
          </w:tcPr>
          <w:p w:rsidR="003B6D10" w:rsidRPr="009C2EA8" w:rsidRDefault="00765B6A" w:rsidP="00765B6A">
            <w:pPr>
              <w:suppressAutoHyphens w:val="0"/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17 492,34</w:t>
            </w:r>
          </w:p>
        </w:tc>
        <w:tc>
          <w:tcPr>
            <w:tcW w:w="1913" w:type="dxa"/>
            <w:gridSpan w:val="2"/>
            <w:shd w:val="clear" w:color="auto" w:fill="D9D9D9"/>
          </w:tcPr>
          <w:p w:rsidR="003B6D10" w:rsidRPr="009C2EA8" w:rsidRDefault="003B6D10" w:rsidP="003B6D10">
            <w:pPr>
              <w:numPr>
                <w:ilvl w:val="0"/>
                <w:numId w:val="7"/>
              </w:numPr>
              <w:suppressAutoHyphens w:val="0"/>
              <w:spacing w:line="360" w:lineRule="auto"/>
              <w:ind w:left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  <w:shd w:val="clear" w:color="auto" w:fill="D9D9D9"/>
          </w:tcPr>
          <w:p w:rsidR="003B6D10" w:rsidRPr="009C2EA8" w:rsidRDefault="00765B6A" w:rsidP="003B6D10">
            <w:pPr>
              <w:suppressAutoHyphens w:val="0"/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17 492,34</w:t>
            </w:r>
          </w:p>
        </w:tc>
      </w:tr>
    </w:tbl>
    <w:p w:rsidR="00BD45DC" w:rsidRPr="009C2EA8" w:rsidRDefault="00BD45DC" w:rsidP="00BD45DC">
      <w:pPr>
        <w:pStyle w:val="Zkladntext"/>
        <w:rPr>
          <w:b/>
          <w:bCs/>
          <w:i/>
          <w:iCs/>
          <w:sz w:val="22"/>
          <w:szCs w:val="22"/>
        </w:rPr>
      </w:pPr>
    </w:p>
    <w:p w:rsidR="00BD45DC" w:rsidRPr="009C2EA8" w:rsidRDefault="00BB2DF9" w:rsidP="00BD45DC">
      <w:pPr>
        <w:pStyle w:val="Zkladntex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</w:t>
      </w:r>
    </w:p>
    <w:p w:rsidR="00BD45DC" w:rsidRPr="009C2EA8" w:rsidRDefault="00BB2DF9" w:rsidP="00BD45DC">
      <w:pPr>
        <w:pStyle w:val="Zkladntext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      </w:t>
      </w:r>
      <w:r w:rsidR="00BD45DC" w:rsidRPr="009C2EA8">
        <w:rPr>
          <w:b/>
          <w:bCs/>
          <w:i/>
          <w:iCs/>
          <w:sz w:val="22"/>
          <w:szCs w:val="22"/>
        </w:rPr>
        <w:t xml:space="preserve">Porovnaním nákladov a výnosov nám vznikol </w:t>
      </w:r>
      <w:r w:rsidR="00765B6A">
        <w:rPr>
          <w:b/>
          <w:bCs/>
          <w:i/>
          <w:iCs/>
          <w:sz w:val="22"/>
          <w:szCs w:val="22"/>
        </w:rPr>
        <w:t>kladný</w:t>
      </w:r>
      <w:r>
        <w:rPr>
          <w:b/>
          <w:bCs/>
          <w:i/>
          <w:iCs/>
          <w:sz w:val="22"/>
          <w:szCs w:val="22"/>
        </w:rPr>
        <w:t xml:space="preserve"> Výsledok hospodárenia</w:t>
      </w:r>
      <w:r>
        <w:rPr>
          <w:b/>
          <w:bCs/>
          <w:i/>
          <w:iCs/>
          <w:sz w:val="22"/>
          <w:szCs w:val="22"/>
        </w:rPr>
        <w:tab/>
      </w:r>
      <w:r w:rsidR="00765B6A">
        <w:rPr>
          <w:b/>
          <w:bCs/>
          <w:i/>
          <w:iCs/>
          <w:sz w:val="22"/>
          <w:szCs w:val="22"/>
        </w:rPr>
        <w:t>17 492,34</w:t>
      </w:r>
      <w:r w:rsidR="009C2EA8" w:rsidRPr="009C2EA8">
        <w:rPr>
          <w:b/>
          <w:bCs/>
          <w:i/>
          <w:iCs/>
          <w:sz w:val="22"/>
          <w:szCs w:val="22"/>
        </w:rPr>
        <w:t xml:space="preserve"> </w:t>
      </w:r>
      <w:r w:rsidR="00BD45DC" w:rsidRPr="009C2EA8">
        <w:rPr>
          <w:b/>
          <w:bCs/>
          <w:i/>
          <w:iCs/>
          <w:sz w:val="22"/>
          <w:szCs w:val="22"/>
        </w:rPr>
        <w:t xml:space="preserve"> €</w:t>
      </w:r>
    </w:p>
    <w:p w:rsidR="00BD45DC" w:rsidRPr="009C2EA8" w:rsidRDefault="00BD45DC" w:rsidP="00BD45DC">
      <w:pPr>
        <w:pStyle w:val="Zkladntext"/>
        <w:rPr>
          <w:sz w:val="22"/>
          <w:szCs w:val="22"/>
        </w:rPr>
      </w:pPr>
    </w:p>
    <w:p w:rsidR="00BD45DC" w:rsidRPr="003B6D10" w:rsidRDefault="008B459A" w:rsidP="003B6D10">
      <w:pPr>
        <w:pStyle w:val="Zkladntext"/>
        <w:ind w:left="0"/>
        <w:rPr>
          <w:b/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 xml:space="preserve">        </w:t>
      </w:r>
      <w:r w:rsidR="00BD45DC" w:rsidRPr="009C2EA8">
        <w:rPr>
          <w:bCs/>
          <w:sz w:val="22"/>
          <w:szCs w:val="22"/>
        </w:rPr>
        <w:t>V</w:t>
      </w:r>
      <w:r w:rsidR="002A223A" w:rsidRPr="009C2EA8">
        <w:rPr>
          <w:bCs/>
          <w:sz w:val="22"/>
          <w:szCs w:val="22"/>
        </w:rPr>
        <w:t xml:space="preserve"> Detvianskej Hute, </w:t>
      </w:r>
      <w:r w:rsidR="00BD45DC" w:rsidRPr="009C2EA8">
        <w:rPr>
          <w:sz w:val="22"/>
          <w:szCs w:val="22"/>
        </w:rPr>
        <w:t xml:space="preserve"> dňa </w:t>
      </w:r>
      <w:r w:rsidR="00765B6A">
        <w:rPr>
          <w:sz w:val="22"/>
          <w:szCs w:val="22"/>
        </w:rPr>
        <w:t>26.05.2023</w:t>
      </w:r>
      <w:r w:rsidR="00BD45DC" w:rsidRPr="009C2EA8">
        <w:rPr>
          <w:sz w:val="22"/>
          <w:szCs w:val="22"/>
        </w:rPr>
        <w:t xml:space="preserve">         </w:t>
      </w:r>
    </w:p>
    <w:sectPr w:rsidR="00BD45DC" w:rsidRPr="003B6D10" w:rsidSect="005105E0">
      <w:footerReference w:type="default" r:id="rId8"/>
      <w:footerReference w:type="first" r:id="rId9"/>
      <w:pgSz w:w="11905" w:h="16837"/>
      <w:pgMar w:top="1701" w:right="1134" w:bottom="1134" w:left="1134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270D" w:rsidRDefault="00CB270D">
      <w:r>
        <w:separator/>
      </w:r>
    </w:p>
  </w:endnote>
  <w:endnote w:type="continuationSeparator" w:id="0">
    <w:p w:rsidR="00CB270D" w:rsidRDefault="00CB2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987" w:rsidRDefault="001E4987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7121525</wp:posOffset>
              </wp:positionH>
              <wp:positionV relativeFrom="paragraph">
                <wp:posOffset>48895</wp:posOffset>
              </wp:positionV>
              <wp:extent cx="63500" cy="146050"/>
              <wp:effectExtent l="6350" t="1270" r="6350" b="508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4987" w:rsidRDefault="001E4987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765B6A">
                            <w:rPr>
                              <w:rStyle w:val="slostrany"/>
                              <w:noProof/>
                            </w:rPr>
                            <w:t>2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0.75pt;margin-top:3.85pt;width:5pt;height:11.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9lNiAIAABo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" stroked="f">
              <v:fill opacity="0"/>
              <v:textbox inset="0,0,0,0">
                <w:txbxContent>
                  <w:p w:rsidR="001E4987" w:rsidRDefault="001E4987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765B6A">
                      <w:rPr>
                        <w:rStyle w:val="slostrany"/>
                        <w:noProof/>
                      </w:rPr>
                      <w:t>2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987" w:rsidRDefault="001E498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270D" w:rsidRDefault="00CB270D">
      <w:r>
        <w:separator/>
      </w:r>
    </w:p>
  </w:footnote>
  <w:footnote w:type="continuationSeparator" w:id="0">
    <w:p w:rsidR="00CB270D" w:rsidRDefault="00CB27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lvlText w:val=""/>
      <w:lvlJc w:val="left"/>
      <w:pPr>
        <w:tabs>
          <w:tab w:val="num" w:pos="432"/>
        </w:tabs>
      </w:pPr>
    </w:lvl>
    <w:lvl w:ilvl="1">
      <w:start w:val="1"/>
      <w:numFmt w:val="none"/>
      <w:pStyle w:val="Nadpis2"/>
      <w:lvlText w:val=""/>
      <w:lvlJc w:val="left"/>
      <w:pPr>
        <w:tabs>
          <w:tab w:val="num" w:pos="576"/>
        </w:tabs>
      </w:pPr>
    </w:lvl>
    <w:lvl w:ilvl="2">
      <w:start w:val="1"/>
      <w:numFmt w:val="none"/>
      <w:pStyle w:val="Nadpis3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360"/>
        </w:tabs>
      </w:pPr>
      <w:rPr>
        <w:rFonts w:ascii="Wingdings" w:hAnsi="Wingdings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</w:pPr>
    </w:lvl>
    <w:lvl w:ilvl="2">
      <w:start w:val="1"/>
      <w:numFmt w:val="bullet"/>
      <w:lvlText w:val=""/>
      <w:lvlJc w:val="left"/>
      <w:pPr>
        <w:tabs>
          <w:tab w:val="num" w:pos="2340"/>
        </w:tabs>
      </w:pPr>
      <w:rPr>
        <w:rFonts w:ascii="Symbol" w:hAnsi="Symbol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</w:pPr>
    </w:lvl>
    <w:lvl w:ilvl="4">
      <w:start w:val="1"/>
      <w:numFmt w:val="decimal"/>
      <w:lvlText w:val="%5."/>
      <w:lvlJc w:val="left"/>
      <w:pPr>
        <w:tabs>
          <w:tab w:val="num" w:pos="3600"/>
        </w:tabs>
      </w:pPr>
    </w:lvl>
    <w:lvl w:ilvl="5">
      <w:start w:val="2"/>
      <w:numFmt w:val="upperRoman"/>
      <w:lvlText w:val="%6."/>
      <w:lvlJc w:val="left"/>
      <w:pPr>
        <w:tabs>
          <w:tab w:val="num" w:pos="4860"/>
        </w:tabs>
      </w:pPr>
    </w:lvl>
    <w:lvl w:ilvl="6">
      <w:numFmt w:val="bullet"/>
      <w:lvlText w:val="-"/>
      <w:lvlJc w:val="left"/>
      <w:pPr>
        <w:tabs>
          <w:tab w:val="num" w:pos="5040"/>
        </w:tabs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2"/>
      <w:numFmt w:val="lowerLetter"/>
      <w:lvlText w:val="%1)"/>
      <w:lvlJc w:val="left"/>
      <w:pPr>
        <w:tabs>
          <w:tab w:val="num" w:pos="420"/>
        </w:tabs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</w:pPr>
    </w:lvl>
    <w:lvl w:ilvl="2">
      <w:start w:val="1"/>
      <w:numFmt w:val="bullet"/>
      <w:lvlText w:val=""/>
      <w:lvlJc w:val="left"/>
      <w:pPr>
        <w:tabs>
          <w:tab w:val="num" w:pos="2340"/>
        </w:tabs>
      </w:pPr>
      <w:rPr>
        <w:rFonts w:ascii="Symbol" w:hAnsi="Symbol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</w:pPr>
    </w:lvl>
    <w:lvl w:ilvl="4">
      <w:start w:val="1"/>
      <w:numFmt w:val="decimal"/>
      <w:lvlText w:val="%5."/>
      <w:lvlJc w:val="left"/>
      <w:pPr>
        <w:tabs>
          <w:tab w:val="num" w:pos="3600"/>
        </w:tabs>
      </w:pPr>
    </w:lvl>
    <w:lvl w:ilvl="5">
      <w:start w:val="2"/>
      <w:numFmt w:val="upperRoman"/>
      <w:lvlText w:val="%6."/>
      <w:lvlJc w:val="left"/>
      <w:pPr>
        <w:tabs>
          <w:tab w:val="num" w:pos="4860"/>
        </w:tabs>
      </w:pPr>
    </w:lvl>
    <w:lvl w:ilvl="6">
      <w:numFmt w:val="bullet"/>
      <w:lvlText w:val="-"/>
      <w:lvlJc w:val="left"/>
      <w:pPr>
        <w:tabs>
          <w:tab w:val="num" w:pos="5040"/>
        </w:tabs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4" w15:restartNumberingAfterBreak="0">
    <w:nsid w:val="00000005"/>
    <w:multiLevelType w:val="singleLevel"/>
    <w:tmpl w:val="00000005"/>
    <w:name w:val="WW8Num31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5" w15:restartNumberingAfterBreak="0">
    <w:nsid w:val="00000006"/>
    <w:multiLevelType w:val="singleLevel"/>
    <w:tmpl w:val="00000006"/>
    <w:name w:val="WW8Num33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1FE"/>
    <w:rsid w:val="0000176D"/>
    <w:rsid w:val="0001147C"/>
    <w:rsid w:val="0002520D"/>
    <w:rsid w:val="00053E77"/>
    <w:rsid w:val="000609E0"/>
    <w:rsid w:val="00067250"/>
    <w:rsid w:val="00080020"/>
    <w:rsid w:val="00092535"/>
    <w:rsid w:val="000A1D3B"/>
    <w:rsid w:val="000E60AF"/>
    <w:rsid w:val="0011168E"/>
    <w:rsid w:val="001251C7"/>
    <w:rsid w:val="00135750"/>
    <w:rsid w:val="00161F99"/>
    <w:rsid w:val="00194578"/>
    <w:rsid w:val="00196888"/>
    <w:rsid w:val="001A167D"/>
    <w:rsid w:val="001C23FA"/>
    <w:rsid w:val="001E4987"/>
    <w:rsid w:val="0023080B"/>
    <w:rsid w:val="00266256"/>
    <w:rsid w:val="002A223A"/>
    <w:rsid w:val="002B40B8"/>
    <w:rsid w:val="002B4D90"/>
    <w:rsid w:val="002E3A25"/>
    <w:rsid w:val="002F7A5F"/>
    <w:rsid w:val="00304A45"/>
    <w:rsid w:val="00383DE2"/>
    <w:rsid w:val="003A11D0"/>
    <w:rsid w:val="003B6D10"/>
    <w:rsid w:val="003C029A"/>
    <w:rsid w:val="003C4390"/>
    <w:rsid w:val="00420A5B"/>
    <w:rsid w:val="00424C38"/>
    <w:rsid w:val="0047535A"/>
    <w:rsid w:val="00487033"/>
    <w:rsid w:val="004912B2"/>
    <w:rsid w:val="004951BC"/>
    <w:rsid w:val="004C536E"/>
    <w:rsid w:val="004D21CA"/>
    <w:rsid w:val="004F710C"/>
    <w:rsid w:val="005105E0"/>
    <w:rsid w:val="00544337"/>
    <w:rsid w:val="00554302"/>
    <w:rsid w:val="00554C18"/>
    <w:rsid w:val="0056327B"/>
    <w:rsid w:val="00577EDC"/>
    <w:rsid w:val="005B0CFB"/>
    <w:rsid w:val="005C5763"/>
    <w:rsid w:val="005F6D2D"/>
    <w:rsid w:val="00606FE5"/>
    <w:rsid w:val="0061073C"/>
    <w:rsid w:val="00626DEA"/>
    <w:rsid w:val="006500F0"/>
    <w:rsid w:val="006616FA"/>
    <w:rsid w:val="00663C5A"/>
    <w:rsid w:val="00692A66"/>
    <w:rsid w:val="006C61BF"/>
    <w:rsid w:val="007006A5"/>
    <w:rsid w:val="00702A91"/>
    <w:rsid w:val="00704DAC"/>
    <w:rsid w:val="007603BB"/>
    <w:rsid w:val="00765B6A"/>
    <w:rsid w:val="007E6A3C"/>
    <w:rsid w:val="008032A6"/>
    <w:rsid w:val="00812E0C"/>
    <w:rsid w:val="008873BB"/>
    <w:rsid w:val="008A1016"/>
    <w:rsid w:val="008B459A"/>
    <w:rsid w:val="008C0B1B"/>
    <w:rsid w:val="009012C4"/>
    <w:rsid w:val="00907C5B"/>
    <w:rsid w:val="009338EE"/>
    <w:rsid w:val="00934EE2"/>
    <w:rsid w:val="00946084"/>
    <w:rsid w:val="009B548D"/>
    <w:rsid w:val="009C01FE"/>
    <w:rsid w:val="009C2EA8"/>
    <w:rsid w:val="00A06D37"/>
    <w:rsid w:val="00A20BE8"/>
    <w:rsid w:val="00A276B6"/>
    <w:rsid w:val="00A55724"/>
    <w:rsid w:val="00A55874"/>
    <w:rsid w:val="00A61EC8"/>
    <w:rsid w:val="00A810D9"/>
    <w:rsid w:val="00A82A4E"/>
    <w:rsid w:val="00AC642E"/>
    <w:rsid w:val="00B02DF7"/>
    <w:rsid w:val="00B43AA5"/>
    <w:rsid w:val="00B57604"/>
    <w:rsid w:val="00BA0AE2"/>
    <w:rsid w:val="00BB2DF9"/>
    <w:rsid w:val="00BD45DC"/>
    <w:rsid w:val="00BE2E24"/>
    <w:rsid w:val="00C1252E"/>
    <w:rsid w:val="00C23ED0"/>
    <w:rsid w:val="00CB270D"/>
    <w:rsid w:val="00CD0AA3"/>
    <w:rsid w:val="00CD4752"/>
    <w:rsid w:val="00CE0B14"/>
    <w:rsid w:val="00D3070F"/>
    <w:rsid w:val="00D4220E"/>
    <w:rsid w:val="00DB2826"/>
    <w:rsid w:val="00DD7896"/>
    <w:rsid w:val="00E03938"/>
    <w:rsid w:val="00E3234D"/>
    <w:rsid w:val="00E72C23"/>
    <w:rsid w:val="00EA44FA"/>
    <w:rsid w:val="00ED2FE4"/>
    <w:rsid w:val="00F25089"/>
    <w:rsid w:val="00F259C2"/>
    <w:rsid w:val="00F35ABE"/>
    <w:rsid w:val="00F459E0"/>
    <w:rsid w:val="00F66534"/>
    <w:rsid w:val="00F665F1"/>
    <w:rsid w:val="00F746C1"/>
    <w:rsid w:val="00FA1090"/>
    <w:rsid w:val="00FC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AF33BB-F122-42D0-989B-314D965D2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D45DC"/>
    <w:pPr>
      <w:suppressAutoHyphens/>
    </w:pPr>
    <w:rPr>
      <w:lang w:eastAsia="ar-SA"/>
    </w:rPr>
  </w:style>
  <w:style w:type="paragraph" w:styleId="Nadpis1">
    <w:name w:val="heading 1"/>
    <w:basedOn w:val="Normlny"/>
    <w:next w:val="Normlny"/>
    <w:qFormat/>
    <w:rsid w:val="00BD45DC"/>
    <w:pPr>
      <w:keepNext/>
      <w:numPr>
        <w:numId w:val="1"/>
      </w:numPr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rsid w:val="00BD45DC"/>
    <w:pPr>
      <w:keepNext/>
      <w:numPr>
        <w:ilvl w:val="1"/>
        <w:numId w:val="1"/>
      </w:numPr>
      <w:spacing w:line="360" w:lineRule="auto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next w:val="Normlny"/>
    <w:qFormat/>
    <w:rsid w:val="00BD45DC"/>
    <w:pPr>
      <w:keepNext/>
      <w:numPr>
        <w:ilvl w:val="2"/>
        <w:numId w:val="1"/>
      </w:numPr>
      <w:jc w:val="center"/>
      <w:outlineLvl w:val="2"/>
    </w:pPr>
    <w:rPr>
      <w:b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rsid w:val="00BD45DC"/>
  </w:style>
  <w:style w:type="paragraph" w:styleId="Zkladntext">
    <w:name w:val="Body Text"/>
    <w:basedOn w:val="Normlny"/>
    <w:rsid w:val="00BD45DC"/>
    <w:pPr>
      <w:ind w:left="426"/>
      <w:jc w:val="both"/>
    </w:pPr>
    <w:rPr>
      <w:sz w:val="18"/>
    </w:rPr>
  </w:style>
  <w:style w:type="paragraph" w:customStyle="1" w:styleId="Zkladntext2">
    <w:name w:val="Základní text 2"/>
    <w:basedOn w:val="Normlny"/>
    <w:rsid w:val="00BD45DC"/>
    <w:rPr>
      <w:bCs/>
      <w:sz w:val="24"/>
      <w:szCs w:val="28"/>
    </w:rPr>
  </w:style>
  <w:style w:type="paragraph" w:styleId="Pta">
    <w:name w:val="footer"/>
    <w:basedOn w:val="Normlny"/>
    <w:rsid w:val="00BD45DC"/>
    <w:pPr>
      <w:tabs>
        <w:tab w:val="center" w:pos="4536"/>
        <w:tab w:val="right" w:pos="9072"/>
      </w:tabs>
    </w:pPr>
  </w:style>
  <w:style w:type="paragraph" w:customStyle="1" w:styleId="Pismenka">
    <w:name w:val="Pismenka"/>
    <w:basedOn w:val="Zkladntext"/>
    <w:rsid w:val="00BD45DC"/>
    <w:pPr>
      <w:tabs>
        <w:tab w:val="left" w:pos="852"/>
      </w:tabs>
      <w:ind w:hanging="426"/>
    </w:pPr>
    <w:rPr>
      <w:b/>
    </w:rPr>
  </w:style>
  <w:style w:type="paragraph" w:customStyle="1" w:styleId="Zkladntext3">
    <w:name w:val="Základní text 3"/>
    <w:basedOn w:val="Normlny"/>
    <w:rsid w:val="00BD45DC"/>
    <w:pPr>
      <w:jc w:val="both"/>
    </w:pPr>
    <w:rPr>
      <w:bCs/>
      <w:sz w:val="24"/>
      <w:szCs w:val="28"/>
    </w:rPr>
  </w:style>
  <w:style w:type="paragraph" w:styleId="Odsekzoznamu">
    <w:name w:val="List Paragraph"/>
    <w:basedOn w:val="Normlny"/>
    <w:uiPriority w:val="34"/>
    <w:qFormat/>
    <w:rsid w:val="00FA109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C576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5763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BE8CCE-7CAC-4E6D-ACBD-AFCF9B6B3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</Pages>
  <Words>2407</Words>
  <Characters>13724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VÁCLAVIKOVÁ Iveta</cp:lastModifiedBy>
  <cp:revision>24</cp:revision>
  <cp:lastPrinted>2021-06-15T12:01:00Z</cp:lastPrinted>
  <dcterms:created xsi:type="dcterms:W3CDTF">2018-06-19T08:25:00Z</dcterms:created>
  <dcterms:modified xsi:type="dcterms:W3CDTF">2023-06-19T12:03:00Z</dcterms:modified>
</cp:coreProperties>
</file>