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6D95580" w14:textId="2793C50A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57C4E">
        <w:rPr>
          <w:rFonts w:ascii="Arial Narrow" w:hAnsi="Arial Narrow" w:cs="Arial Narrow"/>
          <w:b/>
        </w:rPr>
        <w:t>2</w:t>
      </w:r>
    </w:p>
    <w:p w14:paraId="4AB1E5E4" w14:textId="77777777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D463A" w14:textId="77777777" w:rsidR="00B919BA" w:rsidRDefault="00B06EE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F0BF636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18F158FA" w14:textId="77777777" w:rsidR="00B919BA" w:rsidRDefault="00B06EE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DEF1CBF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592ED8DA" w14:textId="77777777" w:rsidR="00B919BA" w:rsidRDefault="00B06EE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541FAA2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B919BA" w14:paraId="0E7A7F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39181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DA19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FOUR SEASONS,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0CEE1B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1749E3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603AD9B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F0833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Sídlo:Partizánska</w:t>
            </w:r>
            <w:proofErr w:type="spellEnd"/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6A55A9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A64F2AA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DBE150F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23B7D28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BF545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13680B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B510C" w14:textId="77777777" w:rsidR="00B919BA" w:rsidRDefault="00B919B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DB13E82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0EF113D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143B97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3EF2B0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</w:t>
            </w:r>
            <w:r>
              <w:t>.06.2019</w:t>
            </w:r>
          </w:p>
        </w:tc>
      </w:tr>
      <w:tr w:rsidR="00B919BA" w14:paraId="175CAB4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21683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67468" w14:textId="77777777" w:rsidR="00B919BA" w:rsidRDefault="00B06EE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Podporné činnosti súvisiace so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scéniským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umením</w:t>
            </w:r>
          </w:p>
        </w:tc>
      </w:tr>
      <w:tr w:rsidR="00B919BA" w14:paraId="3ED6BF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463A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0F6D08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FOUR SEASONS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919BA" w14:paraId="476D167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F83F550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66D103" w14:textId="324D8BD1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57C4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F048E4E" w14:textId="77777777" w:rsidR="00B919BA" w:rsidRDefault="00B919B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D41875" w14:textId="77777777" w:rsidR="00B919BA" w:rsidRDefault="00B06EE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FBB1D57" w14:textId="77777777" w:rsidR="00B919BA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616E78" w14:textId="77777777" w:rsidR="00B919BA" w:rsidRDefault="00B919B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B919BA" w14:paraId="157621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BF98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E076E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FDF4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6CBA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919BA" w14:paraId="714436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D839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F5D8E" w14:textId="35E9E586" w:rsidR="00B919BA" w:rsidRDefault="007169E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7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4CE8E" w14:textId="44EBD689" w:rsidR="00B919BA" w:rsidRDefault="00F57C4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10577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D960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919BA" w14:paraId="29E7C3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D6C4C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0976C" w14:textId="4F1D5612" w:rsidR="00B919BA" w:rsidRDefault="00F57C4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35557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CEB8" w14:textId="6FE34913" w:rsidR="00B919BA" w:rsidRDefault="00F57C4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36653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436F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919BA" w14:paraId="2F823CE2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53E2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630C" w14:textId="3D673E6F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9243" w14:textId="62E19145" w:rsidR="00B919BA" w:rsidRDefault="007169E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D215" w14:textId="77777777" w:rsidR="00B919BA" w:rsidRDefault="00B06E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26667FE" w14:textId="77777777" w:rsidR="00B919BA" w:rsidRDefault="00B919BA">
      <w:pPr>
        <w:jc w:val="both"/>
      </w:pPr>
    </w:p>
    <w:p w14:paraId="1DB05677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0F1C8E2" w14:textId="77777777" w:rsidR="00B919BA" w:rsidRDefault="00B919B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B43BAD" w14:textId="175DAC9B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57C4E">
        <w:rPr>
          <w:rFonts w:ascii="Arial Narrow" w:eastAsia="Arial Narrow" w:hAnsi="Arial Narrow" w:cs="Arial Narrow"/>
          <w:sz w:val="22"/>
          <w:szCs w:val="22"/>
        </w:rPr>
        <w:t>27.6.2022</w:t>
      </w:r>
    </w:p>
    <w:p w14:paraId="6B6230D0" w14:textId="77777777" w:rsidR="00B919BA" w:rsidRDefault="00B06EE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0F79B04" w14:textId="77777777" w:rsidR="00B919BA" w:rsidRDefault="00B06EE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602C13F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BC4ABA" w14:textId="77777777" w:rsidR="00B919BA" w:rsidRDefault="00B06EE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C8BAE4B" w14:textId="77777777" w:rsidR="00B919BA" w:rsidRDefault="00B919B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AA3C3A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D553C3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B919BA" w14:paraId="75B4AC6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B3FC0" w14:textId="77777777" w:rsidR="00B919BA" w:rsidRDefault="00B06EE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F69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CDA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919BA" w14:paraId="024E517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78CA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EB4E83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FD6BF" w14:textId="52643E69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197908E" w14:textId="77777777" w:rsidR="00B919BA" w:rsidRDefault="00B919B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91610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43C799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4CF6DA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A6BA7F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B919BA" w14:paraId="2BEB8F5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87E8" w14:textId="77777777" w:rsidR="00B919BA" w:rsidRDefault="00B06EE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3AD2B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14F4" w14:textId="77777777" w:rsidR="00B919BA" w:rsidRDefault="00B06EE1">
            <w:pPr>
              <w:pStyle w:val="TopHeader"/>
            </w:pPr>
            <w:r>
              <w:t>Bezprostredne predchádzajúce účtovné obdobie</w:t>
            </w:r>
          </w:p>
        </w:tc>
      </w:tr>
      <w:tr w:rsidR="00B919BA" w14:paraId="1E73449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5AC29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A47EF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67A8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5F48DBE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C17CC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C201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727D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19125B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848F8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F9BB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5826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044C7B0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E769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5AC97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0A07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3F1955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404C" w14:textId="77777777" w:rsidR="00B919BA" w:rsidRDefault="00B06EE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45B48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16B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1005C24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FAA76" w14:textId="77777777" w:rsidR="00B919BA" w:rsidRDefault="00B06EE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B3E32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C905" w14:textId="77777777" w:rsidR="00B919BA" w:rsidRDefault="00B919B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F9C76C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646096" w14:textId="77777777" w:rsidR="00B919BA" w:rsidRDefault="00B919B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DA38FA" w14:textId="77777777" w:rsidR="00B919BA" w:rsidRDefault="00B06EE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3C8AA89" w14:textId="77777777" w:rsidR="00B919BA" w:rsidRDefault="00B919B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4309D6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ADD15D6" w14:textId="77777777" w:rsidR="00B919BA" w:rsidRDefault="00B06EE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E9B63F8" w14:textId="77777777" w:rsidR="00B919BA" w:rsidRDefault="00B919B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5707E6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7D6BE1F" w14:textId="77777777" w:rsidR="00B919BA" w:rsidRDefault="00B919BA">
      <w:pPr>
        <w:rPr>
          <w:rFonts w:ascii="Arial Narrow" w:hAnsi="Arial Narrow" w:cs="Arial Narrow"/>
          <w:sz w:val="22"/>
          <w:szCs w:val="22"/>
        </w:rPr>
      </w:pPr>
    </w:p>
    <w:p w14:paraId="1448949D" w14:textId="21752F9E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57C4E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F7A0D59" w14:textId="77777777" w:rsidR="00B919BA" w:rsidRDefault="00B919B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EDFA8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B6FF14" w14:textId="77777777" w:rsidR="00B919BA" w:rsidRDefault="00B06EE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964944E" w14:textId="77777777" w:rsidR="00B919BA" w:rsidRDefault="00B919B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B919BA" w14:paraId="05B4F1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5FD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C477F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C568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919BA" w14:paraId="1F8E2A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3FD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C0B05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D58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4BA631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FB4B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284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7F23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62D202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C1954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8BCC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3FA9C" w14:textId="77777777" w:rsidR="00B919BA" w:rsidRDefault="00B919B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919BA" w14:paraId="1A4D8B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FD1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24B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B835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56CB44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A4A4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9D44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2AFE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06733E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6FBD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24A7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EC91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919BA" w14:paraId="4C3515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A88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F5CA6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0DB9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03A93D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DF89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5C039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139D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26A18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1F82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C8483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579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919BA" w14:paraId="5408C9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B703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B846" w14:textId="77777777" w:rsidR="00B919BA" w:rsidRDefault="00B06EE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022A" w14:textId="77777777" w:rsidR="00B919BA" w:rsidRDefault="00B06EE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2AA45F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2EF0B212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62EC2332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80F1A05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65F807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8DF96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0D65C6D" w14:textId="77777777" w:rsidR="00B919BA" w:rsidRDefault="00B06EE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B919BA" w14:paraId="6E6AC18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4A0C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B8002E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A60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C4E032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0056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462AA0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8127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EC17322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919BA" w14:paraId="2E1AB6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701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00B49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C7E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028D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919BA" w14:paraId="07EB40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168B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BACC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F7F4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82F4C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919BA" w14:paraId="5CF7F5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2F91F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C1990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D9A74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389F" w14:textId="77777777" w:rsidR="00B919BA" w:rsidRDefault="00B06EE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919BA" w14:paraId="2DE00BB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1B26C" w14:textId="77777777" w:rsidR="00B919BA" w:rsidRDefault="00B919B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6B64D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4C03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F717" w14:textId="77777777" w:rsidR="00B919BA" w:rsidRDefault="00B919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2D5315" w14:textId="77777777" w:rsidR="00B919BA" w:rsidRDefault="00B06EE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D8EE92" w14:textId="77777777" w:rsidR="00B919BA" w:rsidRDefault="00B06EE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453BBE" w14:textId="77777777" w:rsidR="00B919BA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411C6A8" w14:textId="77777777" w:rsidR="00B919BA" w:rsidRDefault="00B06EE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8FF04AE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63658C" w14:textId="77777777" w:rsidR="00B919BA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23B79A2" w14:textId="77777777" w:rsidR="00B919BA" w:rsidRDefault="00B919B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EB62A85" w14:textId="77777777" w:rsidR="00B919BA" w:rsidRDefault="00B06EE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B919BA" w14:paraId="35C29B9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A1518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1F66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9522F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D5E1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D581" w14:textId="77777777" w:rsidR="00B919BA" w:rsidRDefault="00B06EE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919BA" w14:paraId="1BC92F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8C9A7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C98E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4E23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70BB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6B81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9BA" w14:paraId="355CE39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46A42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1854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2AC0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3F898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4A7FA" w14:textId="77777777" w:rsidR="00B919BA" w:rsidRDefault="00B919B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949D9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6E22AA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3B349CD0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70B538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5277F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28FA3F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331504D3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66E67F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A579CB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B919BA" w14:paraId="1600853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2A8E" w14:textId="77777777" w:rsidR="00B919BA" w:rsidRDefault="00B06EE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339D6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EC60C" w14:textId="77777777" w:rsidR="00B919BA" w:rsidRDefault="00B06EE1">
            <w:pPr>
              <w:pStyle w:val="TopHeader"/>
            </w:pPr>
            <w:r>
              <w:t>Bezprostredne predchádzajúce účtovné obdobie</w:t>
            </w:r>
          </w:p>
        </w:tc>
      </w:tr>
      <w:tr w:rsidR="00B919BA" w14:paraId="0CA58F8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411" w14:textId="77777777" w:rsidR="00B919BA" w:rsidRDefault="00B06EE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CD5C8" w14:textId="77777777" w:rsidR="00B919BA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500B" w14:textId="77777777" w:rsidR="00B919BA" w:rsidRDefault="00B06EE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68056EE" w14:textId="77777777" w:rsidR="00B919BA" w:rsidRDefault="00B06EE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493D256" w14:textId="77777777" w:rsidR="00B919BA" w:rsidRDefault="00B919B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F8F9F7" w14:textId="77777777" w:rsidR="00B919BA" w:rsidRDefault="00B06EE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B919BA" w14:paraId="42B9D37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A78EE" w14:textId="77777777" w:rsidR="00B919BA" w:rsidRDefault="00B06EE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3A93" w14:textId="77777777" w:rsidR="00B919BA" w:rsidRDefault="00B06EE1">
            <w:pPr>
              <w:pStyle w:val="TopHeader"/>
            </w:pPr>
            <w:r>
              <w:t>Bežné účtovné obdobie</w:t>
            </w:r>
          </w:p>
        </w:tc>
      </w:tr>
      <w:tr w:rsidR="00B919BA" w14:paraId="492F46F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29A07" w14:textId="77777777" w:rsidR="00B919BA" w:rsidRDefault="00B919B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ECEA" w14:textId="77777777" w:rsidR="00B919BA" w:rsidRDefault="00B06EE1">
            <w:pPr>
              <w:pStyle w:val="TopHeader"/>
            </w:pPr>
            <w:r>
              <w:t xml:space="preserve">Spôsob </w:t>
            </w:r>
          </w:p>
          <w:p w14:paraId="578C95E9" w14:textId="77777777" w:rsidR="00B919BA" w:rsidRDefault="00B06EE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01BB" w14:textId="77777777" w:rsidR="00B919BA" w:rsidRDefault="00B06EE1">
            <w:pPr>
              <w:pStyle w:val="TopHeader"/>
            </w:pPr>
            <w:r>
              <w:t>Hodnota záväzkov</w:t>
            </w:r>
          </w:p>
        </w:tc>
      </w:tr>
      <w:tr w:rsidR="00B919BA" w14:paraId="728B00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23804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BB376" w14:textId="77777777" w:rsidR="00B919BA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B70B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919BA" w14:paraId="38C3F56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02B96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4ECBC" w14:textId="77777777" w:rsidR="00B919BA" w:rsidRDefault="00B06EE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E0EE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919BA" w14:paraId="187C7CB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99228" w14:textId="77777777" w:rsidR="00B919BA" w:rsidRDefault="00B06EE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F568" w14:textId="77777777" w:rsidR="00B919BA" w:rsidRDefault="00B06EE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4756" w14:textId="77777777" w:rsidR="00B919BA" w:rsidRDefault="00B06EE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C872F4" w14:textId="77777777" w:rsidR="00B919BA" w:rsidRDefault="00B919B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F06FA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EBAD44" w14:textId="77777777" w:rsidR="00B919BA" w:rsidRDefault="00B919B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62DAB3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6CEC6E" w14:textId="77777777" w:rsidR="00B919BA" w:rsidRDefault="00B919B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B704EA" w14:textId="77777777" w:rsidR="00B919BA" w:rsidRDefault="00B06EE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A444D64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59BAA4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2259D9BB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029E97" w14:textId="77777777" w:rsidR="00B919BA" w:rsidRDefault="00B06EE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8B07E2" w14:textId="77777777" w:rsidR="00B919BA" w:rsidRDefault="00B06EE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BA3AD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06707732" w14:textId="77777777" w:rsidR="00B919BA" w:rsidRDefault="00B06EE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995CE8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4D8DFC68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19109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6B9EB038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41DB5119" w14:textId="77777777" w:rsidR="00B919BA" w:rsidRDefault="00B919BA">
      <w:pPr>
        <w:jc w:val="both"/>
        <w:rPr>
          <w:rFonts w:ascii="Arial Narrow" w:hAnsi="Arial Narrow" w:cs="Arial Narrow"/>
          <w:sz w:val="22"/>
          <w:szCs w:val="22"/>
        </w:rPr>
      </w:pPr>
    </w:p>
    <w:p w14:paraId="15C3168F" w14:textId="77777777" w:rsidR="00B919BA" w:rsidRDefault="00B919B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4523B1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F7742E7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D4E464C" w14:textId="77777777" w:rsidR="00B919BA" w:rsidRDefault="00B919B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EBBC28" w14:textId="77777777" w:rsidR="00B919BA" w:rsidRDefault="00B06EE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49E2FC2" w14:textId="3703EDED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F57C4E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39B0E9A" w14:textId="77777777" w:rsidR="00B919BA" w:rsidRDefault="00B919B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8BFDB8" w14:textId="77777777" w:rsidR="00B919BA" w:rsidRDefault="00B919B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B91322B" w14:textId="77777777" w:rsidR="00B919BA" w:rsidRDefault="00B06EE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C3E698B" w14:textId="77777777" w:rsidR="00B919BA" w:rsidRDefault="00B919B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63F61B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2E51FFB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08C689" w14:textId="77777777" w:rsidR="00B919BA" w:rsidRDefault="00B06EE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919B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49C8B" w14:textId="77777777" w:rsidR="00B919BA" w:rsidRDefault="00B06EE1">
      <w:r>
        <w:separator/>
      </w:r>
    </w:p>
  </w:endnote>
  <w:endnote w:type="continuationSeparator" w:id="0">
    <w:p w14:paraId="0B065E96" w14:textId="77777777" w:rsidR="00B919BA" w:rsidRDefault="00B0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135C0" w14:textId="77777777" w:rsidR="00B919BA" w:rsidRDefault="00B06EE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757C671" w14:textId="77777777" w:rsidR="00B919BA" w:rsidRDefault="00B919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9CF33" w14:textId="77777777" w:rsidR="00B919BA" w:rsidRDefault="00B919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55FCA" w14:textId="77777777" w:rsidR="00B919BA" w:rsidRDefault="00B06EE1">
      <w:r>
        <w:separator/>
      </w:r>
    </w:p>
  </w:footnote>
  <w:footnote w:type="continuationSeparator" w:id="0">
    <w:p w14:paraId="06C392E5" w14:textId="77777777" w:rsidR="00B919BA" w:rsidRDefault="00B0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BA0C" w14:textId="77777777" w:rsidR="00B919BA" w:rsidRDefault="00B06EE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52461742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2121044530</w:t>
    </w:r>
  </w:p>
  <w:p w14:paraId="62791E45" w14:textId="77777777" w:rsidR="00B919BA" w:rsidRDefault="00B919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E0297" w14:textId="77777777" w:rsidR="00B919BA" w:rsidRDefault="00B919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E1"/>
    <w:rsid w:val="007169E5"/>
    <w:rsid w:val="00B06EE1"/>
    <w:rsid w:val="00B919BA"/>
    <w:rsid w:val="00F5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A823F3"/>
  <w15:chartTrackingRefBased/>
  <w15:docId w15:val="{AB807944-1049-45C5-B04A-32E2AAA2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1731</Words>
  <Characters>9871</Characters>
  <Application>Microsoft Office Word</Application>
  <DocSecurity>0</DocSecurity>
  <Lines>82</Lines>
  <Paragraphs>23</Paragraphs>
  <ScaleCrop>false</ScaleCrop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2023-06-19T19:28:00Z</dcterms:created>
  <dcterms:modified xsi:type="dcterms:W3CDTF">2023-06-19T19:28:00Z</dcterms:modified>
</cp:coreProperties>
</file>