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8191F29" w14:textId="4A90E900" w:rsidR="000F6A9E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3643DC">
        <w:rPr>
          <w:rFonts w:ascii="Arial Narrow" w:hAnsi="Arial Narrow" w:cs="Arial Narrow"/>
          <w:b/>
        </w:rPr>
        <w:t>2</w:t>
      </w:r>
    </w:p>
    <w:p w14:paraId="56CD481A" w14:textId="77777777" w:rsidR="000F6A9E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C53EFFB" w14:textId="77777777" w:rsidR="000F6A9E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B2A1E30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p w14:paraId="79D50581" w14:textId="77777777" w:rsidR="000F6A9E" w:rsidRDefault="00E375A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411F8B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p w14:paraId="69641719" w14:textId="77777777" w:rsidR="000F6A9E" w:rsidRDefault="00E375A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FD700CF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F6A9E" w14:paraId="2D9A0A6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6E02A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2725D" w14:textId="77777777" w:rsidR="000F6A9E" w:rsidRDefault="00E375AA">
            <w:pPr>
              <w:jc w:val="both"/>
            </w:pP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BA4216" w14:textId="77777777" w:rsidR="000F6A9E" w:rsidRDefault="000F6A9E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28619D6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73F627B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DB4DD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0328B" w14:textId="77777777" w:rsidR="000F6A9E" w:rsidRDefault="00E375A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183/4,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7FB113" w14:textId="77777777" w:rsidR="000F6A9E" w:rsidRDefault="000F6A9E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AB8F0AF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2A1982C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5D7B0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45B18E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B971A6" w14:textId="77777777" w:rsidR="000F6A9E" w:rsidRDefault="000F6A9E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F49B7B5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346278E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A0473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497D8E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07.05.2008</w:t>
            </w:r>
          </w:p>
        </w:tc>
      </w:tr>
      <w:tr w:rsidR="000F6A9E" w14:paraId="0854C849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C4A78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5BEB0A" w14:textId="77777777" w:rsidR="000F6A9E" w:rsidRDefault="00E375A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0F6A9E" w14:paraId="1F9478C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94505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DAFFCF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F6A9E" w14:paraId="06F2BCA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DE91B5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CABE49" w14:textId="372460E8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3643D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293C2D1C" w14:textId="77777777" w:rsidR="000F6A9E" w:rsidRDefault="000F6A9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B47DE" w14:textId="77777777" w:rsidR="000F6A9E" w:rsidRDefault="00E375A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420C812" w14:textId="77777777" w:rsidR="000F6A9E" w:rsidRDefault="00E375A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8A82BC4" w14:textId="77777777" w:rsidR="000F6A9E" w:rsidRDefault="000F6A9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F6A9E" w14:paraId="1C89A09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3ADC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EB89C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D022E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597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F6A9E" w14:paraId="67DFDD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1A3F4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BA34" w14:textId="6F949D87" w:rsidR="000F6A9E" w:rsidRDefault="003643DC">
            <w:pPr>
              <w:snapToGrid w:val="0"/>
              <w:jc w:val="both"/>
            </w:pPr>
            <w:r>
              <w:t>659373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352AD" w14:textId="58C9F16D" w:rsidR="000F6A9E" w:rsidRDefault="003643D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721280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A55E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F6A9E" w14:paraId="016E54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140E3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0700" w14:textId="6A8D7B27" w:rsidR="000F6A9E" w:rsidRDefault="003643D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659693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703B" w14:textId="490BDB15" w:rsidR="000F6A9E" w:rsidRDefault="003643D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840686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4A1F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F6A9E" w14:paraId="3FCFCE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BCAA0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0350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0F954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CDFA" w14:textId="77777777" w:rsidR="000F6A9E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221C270" w14:textId="77777777" w:rsidR="000F6A9E" w:rsidRDefault="000F6A9E">
      <w:pPr>
        <w:jc w:val="both"/>
      </w:pPr>
    </w:p>
    <w:p w14:paraId="042D0F1E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FA9AFDD" w14:textId="77777777" w:rsidR="000F6A9E" w:rsidRDefault="000F6A9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CC9371" w14:textId="5253F0FE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643DC">
        <w:rPr>
          <w:rFonts w:ascii="Arial Narrow" w:eastAsia="Arial Narrow" w:hAnsi="Arial Narrow" w:cs="Arial Narrow"/>
          <w:sz w:val="22"/>
          <w:szCs w:val="22"/>
        </w:rPr>
        <w:t>29.6.2022</w:t>
      </w:r>
    </w:p>
    <w:p w14:paraId="32412DF1" w14:textId="77777777" w:rsidR="000F6A9E" w:rsidRDefault="00E375A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8C52DE" w14:textId="77777777" w:rsidR="000F6A9E" w:rsidRDefault="00E375A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753B9BB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0925C9" w14:textId="77777777" w:rsidR="000F6A9E" w:rsidRDefault="00E375A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3FB4440" w14:textId="77777777" w:rsidR="000F6A9E" w:rsidRDefault="000F6A9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5EF84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72717F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F6A9E" w14:paraId="4A01311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8E71B" w14:textId="77777777" w:rsidR="000F6A9E" w:rsidRDefault="00E375A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6EC12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B52B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F6A9E" w14:paraId="2C9343E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C412F2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17A97A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D85D0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8A07F09" w14:textId="77777777" w:rsidR="000F6A9E" w:rsidRDefault="000F6A9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3643C1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D20188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F917DA6" w14:textId="77777777" w:rsidR="000F6A9E" w:rsidRDefault="000F6A9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8E0878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F6A9E" w14:paraId="46FA436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7C227" w14:textId="77777777" w:rsidR="000F6A9E" w:rsidRDefault="00E375A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34D9" w14:textId="77777777" w:rsidR="000F6A9E" w:rsidRDefault="00E375A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84B36" w14:textId="77777777" w:rsidR="000F6A9E" w:rsidRDefault="00E375AA">
            <w:pPr>
              <w:pStyle w:val="TopHeader"/>
            </w:pPr>
            <w:r>
              <w:t>Bezprostredne predchádzajúce účtovné obdobie</w:t>
            </w:r>
          </w:p>
        </w:tc>
      </w:tr>
      <w:tr w:rsidR="000F6A9E" w14:paraId="0A29C99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90976" w14:textId="77777777" w:rsidR="000F6A9E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CA013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D92F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41C21F5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6DCA8" w14:textId="77777777" w:rsidR="000F6A9E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BBABF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278E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629A1A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85120" w14:textId="77777777" w:rsidR="000F6A9E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D0547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47AA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34296AA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96C3D" w14:textId="77777777" w:rsidR="000F6A9E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A31E9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971A3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0161A1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E87B4" w14:textId="77777777" w:rsidR="000F6A9E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CCD8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76D1B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486F14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FFBCA" w14:textId="77777777" w:rsidR="000F6A9E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2C21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D8BA" w14:textId="77777777" w:rsidR="000F6A9E" w:rsidRDefault="000F6A9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74AC9B" w14:textId="77777777" w:rsidR="000F6A9E" w:rsidRDefault="000F6A9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0E9D69" w14:textId="77777777" w:rsidR="000F6A9E" w:rsidRDefault="000F6A9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B99C96" w14:textId="77777777" w:rsidR="000F6A9E" w:rsidRDefault="00E375A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1B8FF5B" w14:textId="77777777" w:rsidR="000F6A9E" w:rsidRDefault="000F6A9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29303B" w14:textId="77777777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42C3008" w14:textId="77777777" w:rsidR="000F6A9E" w:rsidRDefault="00E375A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3B92A0" w14:textId="77777777" w:rsidR="000F6A9E" w:rsidRDefault="000F6A9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74D74C" w14:textId="77777777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37449EA" w14:textId="77777777" w:rsidR="000F6A9E" w:rsidRDefault="000F6A9E">
      <w:pPr>
        <w:rPr>
          <w:rFonts w:ascii="Arial Narrow" w:hAnsi="Arial Narrow" w:cs="Arial Narrow"/>
          <w:sz w:val="22"/>
          <w:szCs w:val="22"/>
        </w:rPr>
      </w:pPr>
    </w:p>
    <w:p w14:paraId="0F445E8B" w14:textId="3ABF158A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3643D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CEBA761" w14:textId="77777777" w:rsidR="000F6A9E" w:rsidRDefault="000F6A9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7810683" w14:textId="77777777" w:rsidR="000F6A9E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BE393FF" w14:textId="77777777" w:rsidR="000F6A9E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4B1979E" w14:textId="77777777" w:rsidR="000F6A9E" w:rsidRDefault="000F6A9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F6A9E" w14:paraId="7411D8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7D84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E0C2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47F9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F6A9E" w14:paraId="0FD639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F47D0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D57F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485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66D200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7D71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528D2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F927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47642C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E4C64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56415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D459C" w14:textId="77777777" w:rsidR="000F6A9E" w:rsidRDefault="000F6A9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F6A9E" w14:paraId="6AD801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02851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7A76F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1868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49B372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AD263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6177A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725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48054D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086D0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9834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D70A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F6A9E" w14:paraId="44EEC5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7B03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3D3D8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D052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6A5910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7AEC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56756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F92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151EA0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96CE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34D15" w14:textId="77777777" w:rsidR="000F6A9E" w:rsidRDefault="00E375A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D601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F6A9E" w14:paraId="5089E32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9F563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7B8AC" w14:textId="77777777" w:rsidR="000F6A9E" w:rsidRDefault="00E375A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72ED" w14:textId="77777777" w:rsidR="000F6A9E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4DB84EA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0486DEA0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5175CE4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C537C95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DF2D3C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706C1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12AD72E" w14:textId="77777777" w:rsidR="000F6A9E" w:rsidRDefault="00E375A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F6A9E" w14:paraId="48CE5C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DDAF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4166570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E519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3CC771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10BB7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12B2FF8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F152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C5A16B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F6A9E" w14:paraId="24D4B89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C207B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6DD9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F813B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A80C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F6A9E" w14:paraId="4F5F02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B3A3A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78B9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506C7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FBA1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F6A9E" w14:paraId="162F006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A9071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3ECAE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BC0CE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06065" w14:textId="77777777" w:rsidR="000F6A9E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F6A9E" w14:paraId="41BADD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00148" w14:textId="77777777" w:rsidR="000F6A9E" w:rsidRDefault="000F6A9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DFD06" w14:textId="77777777" w:rsidR="000F6A9E" w:rsidRDefault="000F6A9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0AF2B" w14:textId="77777777" w:rsidR="000F6A9E" w:rsidRDefault="000F6A9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ABE3" w14:textId="77777777" w:rsidR="000F6A9E" w:rsidRDefault="000F6A9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DD2153" w14:textId="77777777" w:rsidR="000F6A9E" w:rsidRDefault="00E375A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544B0A" w14:textId="77777777" w:rsidR="000F6A9E" w:rsidRDefault="00E375A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ACF88F6" w14:textId="77777777" w:rsidR="000F6A9E" w:rsidRDefault="00E375A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C62666" w14:textId="77777777" w:rsidR="000F6A9E" w:rsidRDefault="00E375A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ABBF983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5FE3FD" w14:textId="154C4C21" w:rsidR="000F6A9E" w:rsidRDefault="00E375AA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B115D6A" w14:textId="29106AE2" w:rsidR="007F1862" w:rsidRDefault="007F1862" w:rsidP="007F1862">
      <w:r>
        <w:t xml:space="preserve">prvá pomoc : </w:t>
      </w:r>
      <w:r w:rsidR="003643DC">
        <w:t>2907,81</w:t>
      </w:r>
      <w:r>
        <w:t>€</w:t>
      </w:r>
    </w:p>
    <w:p w14:paraId="64733AF8" w14:textId="41462B1E" w:rsidR="007F1862" w:rsidRPr="007F1862" w:rsidRDefault="007F1862" w:rsidP="007F1862"/>
    <w:p w14:paraId="71BA5319" w14:textId="77777777" w:rsidR="000F6A9E" w:rsidRDefault="000F6A9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412DF65" w14:textId="77777777" w:rsidR="000F6A9E" w:rsidRDefault="00E375A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F6A9E" w14:paraId="59A50A1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0DC2A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131F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95A42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8998E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8E90" w14:textId="77777777" w:rsidR="000F6A9E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F6A9E" w14:paraId="2640D62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33A0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947DB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68861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D9C4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F698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6A9E" w14:paraId="5E1F359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463D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7467F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5E66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A528F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1A2E" w14:textId="77777777" w:rsidR="000F6A9E" w:rsidRDefault="000F6A9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56FA3A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CA7B42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07E753F1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08C0A88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7CF646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00A05E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3314EDD2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F4698E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825329" w14:textId="77777777" w:rsidR="000F6A9E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F6A9E" w14:paraId="36F78D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D3F48" w14:textId="77777777" w:rsidR="000F6A9E" w:rsidRDefault="00E375A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1A2DE" w14:textId="77777777" w:rsidR="000F6A9E" w:rsidRDefault="00E375A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0647" w14:textId="77777777" w:rsidR="000F6A9E" w:rsidRDefault="00E375AA">
            <w:pPr>
              <w:pStyle w:val="TopHeader"/>
            </w:pPr>
            <w:r>
              <w:t>Bezprostredne predchádzajúce účtovné obdobie</w:t>
            </w:r>
          </w:p>
        </w:tc>
      </w:tr>
      <w:tr w:rsidR="000F6A9E" w14:paraId="2601BAE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6EBC5" w14:textId="77777777" w:rsidR="000F6A9E" w:rsidRDefault="00E375A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FCD3F" w14:textId="77777777" w:rsidR="000F6A9E" w:rsidRDefault="00E375A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193D9" w14:textId="77777777" w:rsidR="000F6A9E" w:rsidRDefault="00E375A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B6B3BC8" w14:textId="77777777" w:rsidR="000F6A9E" w:rsidRDefault="00E375A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BE12CAA" w14:textId="77777777" w:rsidR="000F6A9E" w:rsidRDefault="000F6A9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7B5AC4" w14:textId="77777777" w:rsidR="000F6A9E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F6A9E" w14:paraId="594AFFC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5BEFC" w14:textId="77777777" w:rsidR="000F6A9E" w:rsidRDefault="00E375A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CA2B7" w14:textId="77777777" w:rsidR="000F6A9E" w:rsidRDefault="00E375AA">
            <w:pPr>
              <w:pStyle w:val="TopHeader"/>
            </w:pPr>
            <w:r>
              <w:t>Bežné účtovné obdobie</w:t>
            </w:r>
          </w:p>
        </w:tc>
      </w:tr>
      <w:tr w:rsidR="000F6A9E" w14:paraId="4003AB8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43397" w14:textId="77777777" w:rsidR="000F6A9E" w:rsidRDefault="000F6A9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BF2B6" w14:textId="77777777" w:rsidR="000F6A9E" w:rsidRDefault="00E375AA">
            <w:pPr>
              <w:pStyle w:val="TopHeader"/>
            </w:pPr>
            <w:r>
              <w:t xml:space="preserve">Spôsob </w:t>
            </w:r>
          </w:p>
          <w:p w14:paraId="2A1AF534" w14:textId="77777777" w:rsidR="000F6A9E" w:rsidRDefault="00E375A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D917F" w14:textId="77777777" w:rsidR="000F6A9E" w:rsidRDefault="00E375AA">
            <w:pPr>
              <w:pStyle w:val="TopHeader"/>
            </w:pPr>
            <w:r>
              <w:t>Hodnota záväzkov</w:t>
            </w:r>
          </w:p>
        </w:tc>
      </w:tr>
      <w:tr w:rsidR="000F6A9E" w14:paraId="7B63266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0D38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FF981" w14:textId="77777777" w:rsidR="000F6A9E" w:rsidRDefault="00E375A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3B3BC" w14:textId="77777777" w:rsidR="000F6A9E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F6A9E" w14:paraId="5C5D0AA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47DCE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B1994" w14:textId="77777777" w:rsidR="000F6A9E" w:rsidRDefault="00E375A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497C" w14:textId="77777777" w:rsidR="000F6A9E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F6A9E" w14:paraId="0689902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EF5E5" w14:textId="77777777" w:rsidR="000F6A9E" w:rsidRDefault="00E375A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C3FBC" w14:textId="77777777" w:rsidR="000F6A9E" w:rsidRDefault="00E375A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5FEB7" w14:textId="77777777" w:rsidR="000F6A9E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6B90DD" w14:textId="77777777" w:rsidR="000F6A9E" w:rsidRDefault="000F6A9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A15BAE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47038C" w14:textId="77777777" w:rsidR="000F6A9E" w:rsidRDefault="000F6A9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5FC377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DA6927" w14:textId="77777777" w:rsidR="000F6A9E" w:rsidRDefault="000F6A9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00A421" w14:textId="77777777" w:rsidR="000F6A9E" w:rsidRDefault="00E375A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A57137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F4FBAF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366844F6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2A69C8" w14:textId="77777777" w:rsidR="000F6A9E" w:rsidRDefault="00E375A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B290462" w14:textId="77777777" w:rsidR="000F6A9E" w:rsidRDefault="00E375A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F99FE90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51C7C7C8" w14:textId="77777777" w:rsidR="000F6A9E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482C07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03CE09B9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7B761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4A22CE6B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3455B1F8" w14:textId="77777777" w:rsidR="000F6A9E" w:rsidRDefault="000F6A9E">
      <w:pPr>
        <w:jc w:val="both"/>
        <w:rPr>
          <w:rFonts w:ascii="Arial Narrow" w:hAnsi="Arial Narrow" w:cs="Arial Narrow"/>
          <w:sz w:val="22"/>
          <w:szCs w:val="22"/>
        </w:rPr>
      </w:pPr>
    </w:p>
    <w:p w14:paraId="56993B6D" w14:textId="77777777" w:rsidR="000F6A9E" w:rsidRDefault="000F6A9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89B79D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155D4E7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4D59E14" w14:textId="77777777" w:rsidR="000F6A9E" w:rsidRDefault="000F6A9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21E17FF" w14:textId="77777777" w:rsidR="000F6A9E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78B43FE" w14:textId="2634A125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3643DC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BC1D26" w14:textId="77777777" w:rsidR="000F6A9E" w:rsidRDefault="000F6A9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B70548" w14:textId="77777777" w:rsidR="000F6A9E" w:rsidRDefault="000F6A9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B528A21" w14:textId="77777777" w:rsidR="000F6A9E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889C7D6" w14:textId="77777777" w:rsidR="000F6A9E" w:rsidRDefault="000F6A9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C45141" w14:textId="77777777" w:rsidR="000F6A9E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6E15D5" w14:textId="77777777" w:rsidR="000F6A9E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04889CF" w14:textId="77777777" w:rsidR="000F6A9E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F6A9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38A25" w14:textId="77777777" w:rsidR="000F6A9E" w:rsidRDefault="00E375AA">
      <w:r>
        <w:separator/>
      </w:r>
    </w:p>
  </w:endnote>
  <w:endnote w:type="continuationSeparator" w:id="0">
    <w:p w14:paraId="67AB32C8" w14:textId="77777777" w:rsidR="000F6A9E" w:rsidRDefault="00E3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7D5F6" w14:textId="77777777" w:rsidR="000F6A9E" w:rsidRDefault="00E375A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3E8052D" w14:textId="77777777" w:rsidR="000F6A9E" w:rsidRDefault="000F6A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7B53D" w14:textId="77777777" w:rsidR="000F6A9E" w:rsidRDefault="000F6A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BA6BC" w14:textId="77777777" w:rsidR="000F6A9E" w:rsidRDefault="00E375AA">
      <w:r>
        <w:separator/>
      </w:r>
    </w:p>
  </w:footnote>
  <w:footnote w:type="continuationSeparator" w:id="0">
    <w:p w14:paraId="22C09ECB" w14:textId="77777777" w:rsidR="000F6A9E" w:rsidRDefault="00E3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FAF6F" w14:textId="77777777" w:rsidR="000F6A9E" w:rsidRDefault="00E375A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44129653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2022614330</w:t>
    </w:r>
  </w:p>
  <w:p w14:paraId="509A1EAC" w14:textId="77777777" w:rsidR="000F6A9E" w:rsidRDefault="000F6A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C9F43" w14:textId="77777777" w:rsidR="000F6A9E" w:rsidRDefault="000F6A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AA"/>
    <w:rsid w:val="000F6A9E"/>
    <w:rsid w:val="003643DC"/>
    <w:rsid w:val="007F1862"/>
    <w:rsid w:val="00E3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0AFB51C"/>
  <w15:chartTrackingRefBased/>
  <w15:docId w15:val="{D1E16C69-E7B5-4A77-8A1F-DEED1A00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2023-06-19T18:47:00Z</dcterms:created>
  <dcterms:modified xsi:type="dcterms:W3CDTF">2023-06-19T18:47:00Z</dcterms:modified>
</cp:coreProperties>
</file>