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8A48FE">
        <w:rPr>
          <w:rFonts w:ascii="Arial Narrow" w:hAnsi="Arial Narrow" w:cs="Arial Narrow"/>
          <w:b/>
        </w:rPr>
        <w:t>OZNÁMKY K ÚČTOVNEJ ZÁVIERKE 2022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EŠMAX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97401 Banská Bystrica,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SKuteckého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1162A">
              <w:rPr>
                <w:rFonts w:ascii="Arial Narrow" w:hAnsi="Arial Narrow" w:cs="Arial Narrow"/>
                <w:sz w:val="22"/>
                <w:szCs w:val="22"/>
              </w:rPr>
              <w:t xml:space="preserve"> 08.03.2006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maloochod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nešpec.predajniach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služby pohostinstiev, 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EŠMAX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A48FE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8A48FE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2021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4.6.2022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1162A">
        <w:rPr>
          <w:rFonts w:ascii="Arial Narrow" w:hAnsi="Arial Narrow" w:cs="Arial Narrow"/>
          <w:sz w:val="22"/>
          <w:szCs w:val="22"/>
        </w:rPr>
        <w:t xml:space="preserve">poločnosti EŠMAX,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1162A">
        <w:rPr>
          <w:rFonts w:ascii="Arial Narrow" w:hAnsi="Arial Narrow" w:cs="Arial Narrow"/>
          <w:sz w:val="22"/>
          <w:szCs w:val="22"/>
        </w:rPr>
        <w:t xml:space="preserve">. so sídlom v Banskej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Bystrci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8A48FE">
        <w:rPr>
          <w:rFonts w:ascii="Arial Narrow" w:hAnsi="Arial Narrow" w:cs="Arial Narrow"/>
          <w:sz w:val="22"/>
          <w:szCs w:val="22"/>
        </w:rPr>
        <w:t>a 2022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116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EŠMAX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8A48FE">
        <w:rPr>
          <w:rFonts w:ascii="Arial Narrow" w:hAnsi="Arial Narrow" w:cs="Arial Narrow"/>
          <w:sz w:val="22"/>
          <w:szCs w:val="22"/>
        </w:rPr>
        <w:t>za rok 2022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8A48FE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2022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1162A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9146D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2021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8A48FE">
        <w:rPr>
          <w:rFonts w:ascii="Arial Narrow" w:hAnsi="Arial Narrow" w:cs="Arial Narrow"/>
          <w:sz w:val="22"/>
          <w:szCs w:val="22"/>
        </w:rPr>
        <w:t>k 31.12.2022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1162A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11162A">
        <w:rPr>
          <w:rFonts w:ascii="Arial Narrow" w:hAnsi="Arial Narrow"/>
          <w:sz w:val="22"/>
          <w:szCs w:val="22"/>
        </w:rPr>
        <w:t xml:space="preserve">z úveru voči Tatra </w:t>
      </w:r>
      <w:proofErr w:type="spellStart"/>
      <w:r w:rsidR="0011162A">
        <w:rPr>
          <w:rFonts w:ascii="Arial Narrow" w:hAnsi="Arial Narrow"/>
          <w:sz w:val="22"/>
          <w:szCs w:val="22"/>
        </w:rPr>
        <w:t>banska</w:t>
      </w:r>
      <w:proofErr w:type="spellEnd"/>
      <w:r w:rsidR="00060D7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60D7E">
        <w:rPr>
          <w:rFonts w:ascii="Arial Narrow" w:hAnsi="Arial Narrow"/>
          <w:sz w:val="22"/>
          <w:szCs w:val="22"/>
        </w:rPr>
        <w:t>a.s</w:t>
      </w:r>
      <w:proofErr w:type="spellEnd"/>
      <w:r w:rsidR="00060D7E">
        <w:rPr>
          <w:rFonts w:ascii="Arial Narrow" w:hAnsi="Arial Narrow"/>
          <w:sz w:val="22"/>
          <w:szCs w:val="22"/>
        </w:rPr>
        <w:t>., Bratislava k 31.12.202</w:t>
      </w:r>
      <w:r w:rsidR="008A48FE">
        <w:rPr>
          <w:rFonts w:ascii="Arial Narrow" w:hAnsi="Arial Narrow"/>
          <w:sz w:val="22"/>
          <w:szCs w:val="22"/>
        </w:rPr>
        <w:t>2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8A48FE">
        <w:rPr>
          <w:rFonts w:ascii="Arial Narrow" w:hAnsi="Arial Narrow" w:cs="Arial Narrow"/>
          <w:sz w:val="22"/>
          <w:szCs w:val="22"/>
        </w:rPr>
        <w:t>14.260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8A48FE">
        <w:rPr>
          <w:rFonts w:ascii="Arial Narrow" w:hAnsi="Arial Narrow" w:cs="Arial Narrow"/>
          <w:bCs/>
          <w:sz w:val="22"/>
          <w:szCs w:val="22"/>
        </w:rPr>
        <w:t xml:space="preserve"> 31. decembri 2022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  <w:bookmarkStart w:id="0" w:name="_GoBack"/>
      <w:bookmarkEnd w:id="0"/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8A48FE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ČO: 36646598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Č: 2022141594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1162A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51993"/>
    <w:rsid w:val="005B6CE4"/>
    <w:rsid w:val="005E1DC5"/>
    <w:rsid w:val="006C13CF"/>
    <w:rsid w:val="00700EAA"/>
    <w:rsid w:val="00740FC2"/>
    <w:rsid w:val="0079146D"/>
    <w:rsid w:val="007E5CB4"/>
    <w:rsid w:val="007E755A"/>
    <w:rsid w:val="008A48FE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B1866"/>
    <w:rsid w:val="00DB6F1C"/>
    <w:rsid w:val="00DF1020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C55000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60138-F270-4A48-AC8D-2D436AFF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7</cp:revision>
  <cp:lastPrinted>2022-06-24T09:44:00Z</cp:lastPrinted>
  <dcterms:created xsi:type="dcterms:W3CDTF">2021-03-02T10:01:00Z</dcterms:created>
  <dcterms:modified xsi:type="dcterms:W3CDTF">2023-05-30T05:39:00Z</dcterms:modified>
</cp:coreProperties>
</file>