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10001" w:type="dxa"/>
        <w:tblLayout w:type="fixed"/>
        <w:tblCellMar>
          <w:left w:w="0" w:type="dxa"/>
          <w:right w:w="0" w:type="dxa"/>
        </w:tblCellMar>
        <w:tblLook w:val="0000"/>
      </w:tblPr>
      <w:tblGrid>
        <w:gridCol w:w="65"/>
        <w:gridCol w:w="5"/>
        <w:gridCol w:w="203"/>
        <w:gridCol w:w="65"/>
        <w:gridCol w:w="53"/>
        <w:gridCol w:w="155"/>
        <w:gridCol w:w="64"/>
        <w:gridCol w:w="87"/>
        <w:gridCol w:w="122"/>
        <w:gridCol w:w="63"/>
        <w:gridCol w:w="176"/>
        <w:gridCol w:w="1"/>
        <w:gridCol w:w="32"/>
        <w:gridCol w:w="63"/>
        <w:gridCol w:w="157"/>
        <w:gridCol w:w="2"/>
        <w:gridCol w:w="50"/>
        <w:gridCol w:w="63"/>
        <w:gridCol w:w="105"/>
        <w:gridCol w:w="72"/>
        <w:gridCol w:w="3"/>
        <w:gridCol w:w="29"/>
        <w:gridCol w:w="64"/>
        <w:gridCol w:w="88"/>
        <w:gridCol w:w="73"/>
        <w:gridCol w:w="4"/>
        <w:gridCol w:w="43"/>
        <w:gridCol w:w="65"/>
        <w:gridCol w:w="88"/>
        <w:gridCol w:w="69"/>
        <w:gridCol w:w="5"/>
        <w:gridCol w:w="5"/>
        <w:gridCol w:w="40"/>
        <w:gridCol w:w="66"/>
        <w:gridCol w:w="74"/>
        <w:gridCol w:w="70"/>
        <w:gridCol w:w="4"/>
        <w:gridCol w:w="6"/>
        <w:gridCol w:w="52"/>
        <w:gridCol w:w="67"/>
        <w:gridCol w:w="52"/>
        <w:gridCol w:w="12"/>
        <w:gridCol w:w="70"/>
        <w:gridCol w:w="4"/>
        <w:gridCol w:w="7"/>
        <w:gridCol w:w="57"/>
        <w:gridCol w:w="71"/>
        <w:gridCol w:w="85"/>
        <w:gridCol w:w="70"/>
        <w:gridCol w:w="4"/>
        <w:gridCol w:w="8"/>
        <w:gridCol w:w="34"/>
        <w:gridCol w:w="72"/>
        <w:gridCol w:w="108"/>
        <w:gridCol w:w="70"/>
        <w:gridCol w:w="4"/>
        <w:gridCol w:w="9"/>
        <w:gridCol w:w="9"/>
        <w:gridCol w:w="73"/>
        <w:gridCol w:w="98"/>
        <w:gridCol w:w="70"/>
        <w:gridCol w:w="4"/>
        <w:gridCol w:w="10"/>
        <w:gridCol w:w="17"/>
        <w:gridCol w:w="74"/>
        <w:gridCol w:w="84"/>
        <w:gridCol w:w="70"/>
        <w:gridCol w:w="4"/>
        <w:gridCol w:w="11"/>
        <w:gridCol w:w="29"/>
        <w:gridCol w:w="75"/>
        <w:gridCol w:w="85"/>
        <w:gridCol w:w="70"/>
        <w:gridCol w:w="4"/>
        <w:gridCol w:w="12"/>
        <w:gridCol w:w="27"/>
        <w:gridCol w:w="75"/>
        <w:gridCol w:w="57"/>
        <w:gridCol w:w="33"/>
        <w:gridCol w:w="37"/>
        <w:gridCol w:w="4"/>
        <w:gridCol w:w="13"/>
        <w:gridCol w:w="54"/>
        <w:gridCol w:w="75"/>
        <w:gridCol w:w="95"/>
        <w:gridCol w:w="71"/>
        <w:gridCol w:w="3"/>
        <w:gridCol w:w="14"/>
        <w:gridCol w:w="15"/>
        <w:gridCol w:w="75"/>
        <w:gridCol w:w="71"/>
        <w:gridCol w:w="29"/>
        <w:gridCol w:w="37"/>
        <w:gridCol w:w="5"/>
        <w:gridCol w:w="3"/>
        <w:gridCol w:w="15"/>
        <w:gridCol w:w="38"/>
        <w:gridCol w:w="74"/>
        <w:gridCol w:w="2"/>
        <w:gridCol w:w="38"/>
        <w:gridCol w:w="66"/>
        <w:gridCol w:w="1"/>
        <w:gridCol w:w="4"/>
        <w:gridCol w:w="3"/>
        <w:gridCol w:w="16"/>
        <w:gridCol w:w="68"/>
        <w:gridCol w:w="75"/>
        <w:gridCol w:w="20"/>
        <w:gridCol w:w="66"/>
        <w:gridCol w:w="5"/>
        <w:gridCol w:w="3"/>
        <w:gridCol w:w="17"/>
        <w:gridCol w:w="1"/>
        <w:gridCol w:w="86"/>
        <w:gridCol w:w="74"/>
        <w:gridCol w:w="122"/>
        <w:gridCol w:w="66"/>
        <w:gridCol w:w="4"/>
        <w:gridCol w:w="4"/>
        <w:gridCol w:w="3"/>
        <w:gridCol w:w="15"/>
        <w:gridCol w:w="58"/>
        <w:gridCol w:w="75"/>
        <w:gridCol w:w="53"/>
        <w:gridCol w:w="13"/>
        <w:gridCol w:w="4"/>
        <w:gridCol w:w="4"/>
        <w:gridCol w:w="19"/>
        <w:gridCol w:w="32"/>
        <w:gridCol w:w="72"/>
        <w:gridCol w:w="97"/>
        <w:gridCol w:w="37"/>
        <w:gridCol w:w="29"/>
        <w:gridCol w:w="4"/>
        <w:gridCol w:w="4"/>
        <w:gridCol w:w="30"/>
        <w:gridCol w:w="72"/>
        <w:gridCol w:w="126"/>
        <w:gridCol w:w="14"/>
        <w:gridCol w:w="52"/>
        <w:gridCol w:w="4"/>
        <w:gridCol w:w="4"/>
        <w:gridCol w:w="1"/>
        <w:gridCol w:w="71"/>
        <w:gridCol w:w="88"/>
        <w:gridCol w:w="59"/>
        <w:gridCol w:w="6"/>
        <w:gridCol w:w="4"/>
        <w:gridCol w:w="5"/>
        <w:gridCol w:w="40"/>
        <w:gridCol w:w="71"/>
        <w:gridCol w:w="48"/>
        <w:gridCol w:w="60"/>
        <w:gridCol w:w="3"/>
        <w:gridCol w:w="11"/>
        <w:gridCol w:w="30"/>
        <w:gridCol w:w="50"/>
        <w:gridCol w:w="73"/>
        <w:gridCol w:w="29"/>
        <w:gridCol w:w="21"/>
        <w:gridCol w:w="40"/>
        <w:gridCol w:w="1"/>
        <w:gridCol w:w="12"/>
        <w:gridCol w:w="50"/>
        <w:gridCol w:w="47"/>
        <w:gridCol w:w="33"/>
        <w:gridCol w:w="39"/>
        <w:gridCol w:w="16"/>
        <w:gridCol w:w="16"/>
        <w:gridCol w:w="58"/>
        <w:gridCol w:w="2"/>
        <w:gridCol w:w="1"/>
        <w:gridCol w:w="13"/>
        <w:gridCol w:w="8"/>
        <w:gridCol w:w="47"/>
        <w:gridCol w:w="39"/>
        <w:gridCol w:w="72"/>
        <w:gridCol w:w="36"/>
        <w:gridCol w:w="60"/>
        <w:gridCol w:w="1"/>
        <w:gridCol w:w="13"/>
        <w:gridCol w:w="25"/>
        <w:gridCol w:w="32"/>
        <w:gridCol w:w="34"/>
        <w:gridCol w:w="73"/>
        <w:gridCol w:w="58"/>
        <w:gridCol w:w="61"/>
        <w:gridCol w:w="1"/>
        <w:gridCol w:w="12"/>
        <w:gridCol w:w="26"/>
        <w:gridCol w:w="14"/>
        <w:gridCol w:w="28"/>
        <w:gridCol w:w="75"/>
        <w:gridCol w:w="134"/>
        <w:gridCol w:w="2"/>
        <w:gridCol w:w="25"/>
        <w:gridCol w:w="14"/>
        <w:gridCol w:w="22"/>
        <w:gridCol w:w="1"/>
        <w:gridCol w:w="2"/>
        <w:gridCol w:w="10"/>
        <w:gridCol w:w="65"/>
        <w:gridCol w:w="125"/>
        <w:gridCol w:w="6"/>
        <w:gridCol w:w="22"/>
        <w:gridCol w:w="25"/>
        <w:gridCol w:w="15"/>
        <w:gridCol w:w="3"/>
        <w:gridCol w:w="2"/>
        <w:gridCol w:w="7"/>
        <w:gridCol w:w="69"/>
        <w:gridCol w:w="117"/>
        <w:gridCol w:w="6"/>
        <w:gridCol w:w="23"/>
        <w:gridCol w:w="36"/>
        <w:gridCol w:w="4"/>
        <w:gridCol w:w="6"/>
        <w:gridCol w:w="3"/>
        <w:gridCol w:w="2"/>
        <w:gridCol w:w="75"/>
        <w:gridCol w:w="117"/>
        <w:gridCol w:w="4"/>
        <w:gridCol w:w="26"/>
        <w:gridCol w:w="38"/>
        <w:gridCol w:w="3"/>
        <w:gridCol w:w="2"/>
        <w:gridCol w:w="5"/>
        <w:gridCol w:w="1"/>
        <w:gridCol w:w="76"/>
        <w:gridCol w:w="28"/>
        <w:gridCol w:w="63"/>
        <w:gridCol w:w="5"/>
        <w:gridCol w:w="6"/>
        <w:gridCol w:w="31"/>
        <w:gridCol w:w="64"/>
        <w:gridCol w:w="77"/>
        <w:gridCol w:w="23"/>
        <w:gridCol w:w="63"/>
        <w:gridCol w:w="6"/>
        <w:gridCol w:w="5"/>
        <w:gridCol w:w="32"/>
        <w:gridCol w:w="61"/>
        <w:gridCol w:w="35"/>
        <w:gridCol w:w="7"/>
        <w:gridCol w:w="23"/>
        <w:gridCol w:w="5"/>
        <w:gridCol w:w="5"/>
        <w:gridCol w:w="7"/>
        <w:gridCol w:w="18"/>
        <w:gridCol w:w="3"/>
        <w:gridCol w:w="2"/>
        <w:gridCol w:w="7"/>
        <w:gridCol w:w="3"/>
        <w:gridCol w:w="7"/>
        <w:gridCol w:w="18"/>
        <w:gridCol w:w="5"/>
        <w:gridCol w:w="7"/>
        <w:gridCol w:w="3"/>
        <w:gridCol w:w="7"/>
        <w:gridCol w:w="18"/>
        <w:gridCol w:w="5"/>
        <w:gridCol w:w="7"/>
        <w:gridCol w:w="3"/>
        <w:gridCol w:w="25"/>
        <w:gridCol w:w="5"/>
        <w:gridCol w:w="7"/>
        <w:gridCol w:w="28"/>
        <w:gridCol w:w="5"/>
      </w:tblGrid>
      <w:tr w:rsidR="004F0B36" w:rsidTr="00E320F0">
        <w:trPr>
          <w:gridBefore w:val="2"/>
          <w:trHeight w:val="57"/>
        </w:trPr>
        <w:tc>
          <w:tcPr>
            <w:tcW w:w="321" w:type="dxa"/>
            <w:gridSpan w:val="3"/>
            <w:shd w:val="clear" w:color="auto" w:fill="auto"/>
          </w:tcPr>
          <w:p w:rsidR="004F0B36" w:rsidRDefault="005A36B6">
            <w:pPr>
              <w:jc w:val="center"/>
              <w:rPr>
                <w:rFonts w:ascii="Arial Narrow" w:hAnsi="Arial Narrow" w:cs="Arial Narrow"/>
                <w:i/>
                <w:iCs/>
                <w:lang w:val="sk-SK"/>
              </w:rPr>
            </w:pPr>
            <w:r>
              <w:fldChar w:fldCharType="begin"/>
            </w:r>
            <w:r w:rsidR="00593779">
              <w:instrText>HYPERLINK "https://www.facebook.com/?ref=tn_tnmn"</w:instrText>
            </w:r>
            <w:r>
              <w:fldChar w:fldCharType="separate"/>
            </w:r>
            <w:r w:rsidR="00B97569" w:rsidRPr="00B97569">
              <w:rPr>
                <w:rStyle w:val="Hypertextovprepojenie"/>
              </w:rPr>
              <w:t>https://www.facebook.com/?ref=tn_tnmn</w:t>
            </w:r>
            <w:r>
              <w:fldChar w:fldCharType="end"/>
            </w:r>
            <w:r w:rsidR="004F0B36">
              <w:rPr>
                <w:rFonts w:ascii="Arial Narrow" w:hAnsi="Arial Narrow" w:cs="Arial Narrow"/>
                <w:sz w:val="22"/>
                <w:szCs w:val="22"/>
                <w:lang w:val="sk-SK"/>
              </w:rPr>
              <w:t xml:space="preserve">     </w:t>
            </w:r>
          </w:p>
        </w:tc>
        <w:tc>
          <w:tcPr>
            <w:tcW w:w="9485" w:type="dxa"/>
            <w:gridSpan w:val="241"/>
            <w:shd w:val="clear" w:color="auto" w:fill="auto"/>
          </w:tcPr>
          <w:p w:rsidR="004F0B36" w:rsidRPr="00027080" w:rsidRDefault="004F0B36">
            <w:pPr>
              <w:snapToGrid w:val="0"/>
              <w:jc w:val="center"/>
              <w:rPr>
                <w:rFonts w:ascii="Arial Narrow" w:hAnsi="Arial Narrow" w:cs="Arial Narrow"/>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jc w:val="center"/>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gridAfter w:val="2"/>
          <w:wAfter w:w="33" w:type="dxa"/>
          <w:trHeight w:val="57"/>
        </w:trPr>
        <w:tc>
          <w:tcPr>
            <w:tcW w:w="5870" w:type="dxa"/>
            <w:gridSpan w:val="125"/>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8"/>
            <w:shd w:val="clear" w:color="auto" w:fill="auto"/>
          </w:tcPr>
          <w:p w:rsidR="004F0B36" w:rsidRDefault="004F0B36">
            <w:pPr>
              <w:snapToGrid w:val="0"/>
              <w:rPr>
                <w:rFonts w:ascii="Arial Narrow" w:hAnsi="Arial Narrow" w:cs="Arial Narrow"/>
                <w:i/>
                <w:iCs/>
                <w:lang w:val="sk-SK"/>
              </w:rPr>
            </w:pPr>
          </w:p>
        </w:tc>
        <w:tc>
          <w:tcPr>
            <w:tcW w:w="2454" w:type="dxa"/>
            <w:gridSpan w:val="7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w:t>
            </w:r>
            <w:proofErr w:type="spellStart"/>
            <w:r>
              <w:rPr>
                <w:rFonts w:ascii="Arial Narrow" w:hAnsi="Arial Narrow" w:cs="Arial Narrow"/>
                <w:i/>
                <w:iCs/>
                <w:lang w:val="sk-SK"/>
              </w:rPr>
              <w:t>Úč</w:t>
            </w:r>
            <w:proofErr w:type="spellEnd"/>
            <w:r>
              <w:rPr>
                <w:rFonts w:ascii="Arial Narrow" w:hAnsi="Arial Narrow" w:cs="Arial Narrow"/>
                <w:i/>
                <w:iCs/>
                <w:lang w:val="sk-SK"/>
              </w:rPr>
              <w:t xml:space="preserve"> POD 3 - 04 </w:t>
            </w:r>
          </w:p>
        </w:tc>
        <w:tc>
          <w:tcPr>
            <w:tcW w:w="163"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182"/>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7338" w:type="dxa"/>
            <w:gridSpan w:val="188"/>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57" w:type="dxa"/>
            <w:gridSpan w:val="12"/>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7338" w:type="dxa"/>
            <w:gridSpan w:val="188"/>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rsidP="00027080">
            <w:pPr>
              <w:rPr>
                <w:rFonts w:ascii="Arial Narrow" w:hAnsi="Arial Narrow" w:cs="Arial Narrow"/>
                <w:i/>
                <w:iCs/>
                <w:lang w:val="sk-SK"/>
              </w:rPr>
            </w:pPr>
            <w:r>
              <w:rPr>
                <w:rFonts w:ascii="Arial Narrow" w:hAnsi="Arial Narrow" w:cs="Arial Narrow"/>
                <w:i/>
                <w:iCs/>
                <w:lang w:val="sk-SK"/>
              </w:rPr>
              <w:t xml:space="preserve"> zostavenej k 31. 12. 20</w:t>
            </w:r>
            <w:r w:rsidR="00E320F0">
              <w:rPr>
                <w:rFonts w:ascii="Arial Narrow" w:hAnsi="Arial Narrow" w:cs="Arial Narrow"/>
                <w:i/>
                <w:iCs/>
                <w:lang w:val="sk-SK"/>
              </w:rPr>
              <w:t>2</w:t>
            </w:r>
            <w:r w:rsidR="00027080">
              <w:rPr>
                <w:rFonts w:ascii="Arial Narrow" w:hAnsi="Arial Narrow" w:cs="Arial Narrow"/>
                <w:i/>
                <w:iCs/>
                <w:lang w:val="sk-SK"/>
              </w:rPr>
              <w:t>2</w:t>
            </w: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pPr>
              <w:snapToGrid w:val="0"/>
              <w:jc w:val="center"/>
              <w:rPr>
                <w:rFonts w:ascii="Arial Narrow" w:hAnsi="Arial Narrow" w:cs="Arial Narrow"/>
                <w:i/>
                <w:iCs/>
                <w:lang w:val="sk-SK"/>
              </w:rPr>
            </w:pP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5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w:t>
            </w:r>
            <w:proofErr w:type="spellStart"/>
            <w:r>
              <w:rPr>
                <w:rFonts w:ascii="Arial Narrow" w:hAnsi="Arial Narrow" w:cs="Arial Narrow"/>
                <w:i/>
                <w:iCs/>
                <w:lang w:val="sk-SK"/>
              </w:rPr>
              <w:t>eurocentoch</w:t>
            </w:r>
            <w:proofErr w:type="spellEnd"/>
          </w:p>
        </w:tc>
        <w:tc>
          <w:tcPr>
            <w:tcW w:w="275"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70" w:type="dxa"/>
            <w:gridSpan w:val="57"/>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shd w:val="clear" w:color="auto" w:fill="auto"/>
          </w:tcPr>
          <w:p w:rsidR="004F0B36" w:rsidRDefault="004F0B36">
            <w:pPr>
              <w:snapToGrid w:val="0"/>
              <w:rPr>
                <w:rFonts w:ascii="Arial Narrow" w:hAnsi="Arial Narrow" w:cs="Arial Narrow"/>
                <w:i/>
                <w:iCs/>
                <w:lang w:val="sk-SK"/>
              </w:rPr>
            </w:pP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881" w:type="dxa"/>
            <w:gridSpan w:val="27"/>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7" w:type="dxa"/>
            <w:gridSpan w:val="36"/>
            <w:shd w:val="clear" w:color="auto" w:fill="auto"/>
          </w:tcPr>
          <w:p w:rsidR="004F0B36" w:rsidRDefault="004F0B36">
            <w:pPr>
              <w:ind w:firstLine="109"/>
            </w:pPr>
            <w:r>
              <w:rPr>
                <w:rFonts w:ascii="Arial Narrow" w:hAnsi="Arial Narrow" w:cs="Arial Narrow"/>
                <w:i/>
                <w:iCs/>
                <w:lang w:val="sk-SK"/>
              </w:rPr>
              <w:t>rok</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064" w:type="dxa"/>
            <w:gridSpan w:val="29"/>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027080">
            <w:pPr>
              <w:rPr>
                <w:rFonts w:ascii="Arial Narrow" w:hAnsi="Arial Narrow" w:cs="Arial Narrow"/>
                <w:i/>
                <w:iCs/>
                <w:lang w:val="sk-SK"/>
              </w:rPr>
            </w:pPr>
            <w:r>
              <w:rPr>
                <w:rFonts w:ascii="Arial Narrow" w:hAnsi="Arial Narrow" w:cs="Arial Narrow"/>
                <w:i/>
                <w:iCs/>
                <w:lang w:val="sk-SK"/>
              </w:rPr>
              <w:t>2</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362" w:type="dxa"/>
            <w:gridSpan w:val="26"/>
            <w:tcBorders>
              <w:top w:val="single" w:sz="4" w:space="0" w:color="000000"/>
              <w:left w:val="single" w:sz="4" w:space="0" w:color="000000"/>
              <w:bottom w:val="single" w:sz="4" w:space="0" w:color="000000"/>
              <w:right w:val="single" w:sz="4" w:space="0" w:color="000000"/>
            </w:tcBorders>
          </w:tcPr>
          <w:p w:rsidR="004F0B36" w:rsidRDefault="00027080">
            <w:r>
              <w:t>2</w:t>
            </w:r>
          </w:p>
        </w:tc>
      </w:tr>
      <w:tr w:rsidR="004F0B36" w:rsidRPr="00E320F0" w:rsidTr="00E320F0">
        <w:trPr>
          <w:gridAfter w:val="5"/>
          <w:trHeight w:val="57"/>
        </w:trPr>
        <w:tc>
          <w:tcPr>
            <w:tcW w:w="3972" w:type="dxa"/>
            <w:gridSpan w:val="72"/>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1"/>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3"/>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80" w:type="dxa"/>
            <w:gridSpan w:val="11"/>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9"/>
            <w:shd w:val="clear" w:color="auto" w:fill="auto"/>
          </w:tcPr>
          <w:p w:rsidR="004F0B36" w:rsidRDefault="004F0B36">
            <w:pPr>
              <w:snapToGrid w:val="0"/>
              <w:rPr>
                <w:rFonts w:ascii="Arial Narrow" w:hAnsi="Arial Narrow" w:cs="Arial Narrow"/>
                <w:i/>
                <w:iCs/>
                <w:lang w:val="sk-SK"/>
              </w:rPr>
            </w:pPr>
          </w:p>
        </w:tc>
        <w:tc>
          <w:tcPr>
            <w:tcW w:w="278" w:type="dxa"/>
            <w:gridSpan w:val="9"/>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7" w:type="dxa"/>
            <w:gridSpan w:val="12"/>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67" w:type="dxa"/>
            <w:gridSpan w:val="5"/>
            <w:tcBorders>
              <w:bottom w:val="single" w:sz="4" w:space="0" w:color="000000"/>
            </w:tcBorders>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9C348D" w:rsidP="009C348D">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027080" w:rsidP="00E320F0">
            <w:pPr>
              <w:rPr>
                <w:rFonts w:ascii="Arial Narrow" w:hAnsi="Arial Narrow" w:cs="Arial Narrow"/>
                <w:i/>
                <w:iCs/>
                <w:lang w:val="sk-SK"/>
              </w:rPr>
            </w:pPr>
            <w:r>
              <w:rPr>
                <w:rFonts w:ascii="Arial Narrow" w:hAnsi="Arial Narrow" w:cs="Arial Narrow"/>
                <w:i/>
                <w:iCs/>
                <w:lang w:val="sk-SK"/>
              </w:rPr>
              <w:t>1</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shd w:val="clear" w:color="auto" w:fill="auto"/>
          </w:tcPr>
          <w:p w:rsidR="004F0B36" w:rsidRPr="009C348D" w:rsidRDefault="009C348D">
            <w:pPr>
              <w:rPr>
                <w:rFonts w:ascii="Arial Narrow" w:hAnsi="Arial Narrow" w:cs="Arial Narrow"/>
                <w:iCs/>
                <w:lang w:val="sk-SK"/>
              </w:rPr>
            </w:pPr>
            <w:r>
              <w:rPr>
                <w:rFonts w:ascii="Arial Narrow" w:hAnsi="Arial Narrow" w:cs="Arial Narrow"/>
                <w:iCs/>
                <w:lang w:val="sk-SK"/>
              </w:rPr>
              <w:t>2</w:t>
            </w:r>
          </w:p>
        </w:tc>
        <w:tc>
          <w:tcPr>
            <w:tcW w:w="362"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027080">
            <w:r>
              <w:t>1</w:t>
            </w:r>
          </w:p>
        </w:tc>
      </w:tr>
      <w:tr w:rsidR="004F0B36" w:rsidTr="00E320F0">
        <w:trPr>
          <w:gridAfter w:val="9"/>
          <w:wAfter w:w="33" w:type="dxa"/>
          <w:trHeight w:val="57"/>
        </w:trPr>
        <w:tc>
          <w:tcPr>
            <w:tcW w:w="1533" w:type="dxa"/>
            <w:gridSpan w:val="19"/>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5"/>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8"/>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10"/>
          </w:tcPr>
          <w:p w:rsidR="004F0B36" w:rsidRDefault="004F0B36">
            <w:pPr>
              <w:snapToGrid w:val="0"/>
              <w:rPr>
                <w:rFonts w:ascii="Arial Narrow" w:hAnsi="Arial Narrow" w:cs="Arial Narrow"/>
                <w:i/>
                <w:iCs/>
                <w:lang w:val="sk-SK"/>
              </w:rPr>
            </w:pPr>
          </w:p>
        </w:tc>
        <w:tc>
          <w:tcPr>
            <w:tcW w:w="276" w:type="dxa"/>
            <w:gridSpan w:val="9"/>
          </w:tcPr>
          <w:p w:rsidR="004F0B36" w:rsidRDefault="004F0B36">
            <w:pPr>
              <w:snapToGrid w:val="0"/>
              <w:rPr>
                <w:rFonts w:ascii="Arial Narrow" w:hAnsi="Arial Narrow" w:cs="Arial Narrow"/>
                <w:i/>
                <w:iCs/>
                <w:lang w:val="sk-SK"/>
              </w:rPr>
            </w:pPr>
          </w:p>
        </w:tc>
        <w:tc>
          <w:tcPr>
            <w:tcW w:w="296"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9"/>
          </w:tcPr>
          <w:p w:rsidR="004F0B36" w:rsidRDefault="004F0B36">
            <w:pPr>
              <w:snapToGrid w:val="0"/>
              <w:rPr>
                <w:rFonts w:ascii="Arial Narrow" w:hAnsi="Arial Narrow" w:cs="Arial Narrow"/>
                <w:i/>
                <w:iCs/>
                <w:lang w:val="sk-SK"/>
              </w:rPr>
            </w:pPr>
          </w:p>
        </w:tc>
        <w:tc>
          <w:tcPr>
            <w:tcW w:w="270"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0" w:type="dxa"/>
            <w:gridSpan w:val="9"/>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5"/>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2"/>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r>
      <w:tr w:rsidR="004F0B36" w:rsidTr="00E320F0">
        <w:trPr>
          <w:gridAfter w:val="9"/>
          <w:wAfter w:w="33" w:type="dxa"/>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2177" w:type="dxa"/>
            <w:gridSpan w:val="60"/>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62"/>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5"/>
            <w:shd w:val="clear" w:color="auto" w:fill="auto"/>
          </w:tcPr>
          <w:p w:rsidR="004F0B36" w:rsidRDefault="004F0B36">
            <w:pPr>
              <w:snapToGrid w:val="0"/>
              <w:rPr>
                <w:rFonts w:ascii="Arial Narrow" w:hAnsi="Arial Narrow" w:cs="Arial Narrow"/>
                <w:i/>
                <w:iCs/>
                <w:lang w:val="sk-SK"/>
              </w:rPr>
            </w:pPr>
          </w:p>
        </w:tc>
        <w:tc>
          <w:tcPr>
            <w:tcW w:w="42" w:type="dxa"/>
            <w:gridSpan w:val="2"/>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306" w:type="dxa"/>
            <w:gridSpan w:val="3"/>
            <w:shd w:val="clear" w:color="auto" w:fill="auto"/>
          </w:tcPr>
          <w:p w:rsidR="004F0B36" w:rsidRDefault="004F0B36">
            <w:pPr>
              <w:snapToGrid w:val="0"/>
              <w:rPr>
                <w:rFonts w:ascii="Arial Narrow" w:hAnsi="Arial Narrow" w:cs="Arial Narrow"/>
                <w:b/>
                <w:bCs/>
                <w:i/>
                <w:iCs/>
                <w:lang w:val="sk-SK"/>
              </w:rPr>
            </w:pP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1842"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588" w:type="dxa"/>
            <w:gridSpan w:val="16"/>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4"/>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5"/>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7"/>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14"/>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4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4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shd w:val="clear" w:color="auto" w:fill="auto"/>
          </w:tcPr>
          <w:p w:rsidR="004F0B36" w:rsidRDefault="004F0B36">
            <w:pPr>
              <w:snapToGrid w:val="0"/>
              <w:rPr>
                <w:rFonts w:ascii="Arial Narrow" w:hAnsi="Arial Narrow" w:cs="Arial Narrow"/>
                <w:i/>
                <w:iCs/>
                <w:lang w:val="sk-SK"/>
              </w:rPr>
            </w:pP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627"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590" w:type="dxa"/>
            <w:gridSpan w:val="1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1578"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8"/>
          </w:tcPr>
          <w:p w:rsidR="004F0B36" w:rsidRDefault="004F0B36">
            <w:pPr>
              <w:snapToGrid w:val="0"/>
              <w:rPr>
                <w:rFonts w:ascii="Arial Narrow" w:hAnsi="Arial Narrow" w:cs="Arial Narrow"/>
                <w:i/>
                <w:iCs/>
                <w:lang w:val="sk-SK"/>
              </w:rPr>
            </w:pP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5641" w:type="dxa"/>
            <w:gridSpan w:val="1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9"/>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10"/>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rsidTr="00E320F0">
        <w:trPr>
          <w:gridBefore w:val="1"/>
          <w:gridAfter w:val="1"/>
          <w:trHeight w:val="57"/>
        </w:trPr>
        <w:tc>
          <w:tcPr>
            <w:tcW w:w="4773" w:type="dxa"/>
            <w:gridSpan w:val="92"/>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8"/>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9805" w:type="dxa"/>
            <w:gridSpan w:val="244"/>
            <w:shd w:val="clear" w:color="auto" w:fill="auto"/>
          </w:tcPr>
          <w:p w:rsidR="004F0B36" w:rsidRDefault="004F0B36">
            <w:r>
              <w:rPr>
                <w:rFonts w:ascii="Arial Narrow" w:hAnsi="Arial Narrow" w:cs="Arial Narrow"/>
                <w:b/>
                <w:bCs/>
                <w:i/>
                <w:iCs/>
                <w:lang w:val="sk-SK"/>
              </w:rPr>
              <w:lastRenderedPageBreak/>
              <w:t>Číslo telefónu Číslo faxu</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2057" w:type="dxa"/>
            <w:gridSpan w:val="2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2"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3"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7"/>
          </w:tcPr>
          <w:p w:rsidR="004F0B36" w:rsidRDefault="004F0B36">
            <w:pPr>
              <w:snapToGrid w:val="0"/>
              <w:rPr>
                <w:rFonts w:ascii="Arial Narrow" w:hAnsi="Arial Narrow" w:cs="Arial Narrow"/>
                <w:i/>
                <w:iCs/>
                <w:lang w:val="sk-SK"/>
              </w:rPr>
            </w:pPr>
          </w:p>
        </w:tc>
        <w:tc>
          <w:tcPr>
            <w:tcW w:w="353" w:type="dxa"/>
            <w:gridSpan w:val="11"/>
          </w:tcPr>
          <w:p w:rsidR="004F0B36" w:rsidRDefault="004F0B36">
            <w:pPr>
              <w:snapToGrid w:val="0"/>
              <w:rPr>
                <w:rFonts w:ascii="Arial Narrow" w:hAnsi="Arial Narrow" w:cs="Arial Narrow"/>
                <w:i/>
                <w:iCs/>
                <w:lang w:val="sk-SK"/>
              </w:rPr>
            </w:pPr>
          </w:p>
        </w:tc>
        <w:tc>
          <w:tcPr>
            <w:tcW w:w="271" w:type="dxa"/>
            <w:gridSpan w:val="9"/>
          </w:tcPr>
          <w:p w:rsidR="004F0B36" w:rsidRDefault="004F0B36">
            <w:pPr>
              <w:snapToGrid w:val="0"/>
              <w:rPr>
                <w:rFonts w:ascii="Arial Narrow" w:hAnsi="Arial Narrow" w:cs="Arial Narrow"/>
                <w:i/>
                <w:iCs/>
                <w:lang w:val="sk-SK"/>
              </w:rPr>
            </w:pPr>
          </w:p>
        </w:tc>
        <w:tc>
          <w:tcPr>
            <w:tcW w:w="267" w:type="dxa"/>
            <w:gridSpan w:val="9"/>
          </w:tcPr>
          <w:p w:rsidR="004F0B36" w:rsidRDefault="004F0B36">
            <w:pPr>
              <w:snapToGrid w:val="0"/>
              <w:rPr>
                <w:rFonts w:ascii="Arial Narrow" w:hAnsi="Arial Narrow" w:cs="Arial Narrow"/>
                <w:i/>
                <w:iCs/>
                <w:lang w:val="sk-SK"/>
              </w:rPr>
            </w:pPr>
          </w:p>
        </w:tc>
        <w:tc>
          <w:tcPr>
            <w:tcW w:w="271" w:type="dxa"/>
            <w:gridSpan w:val="8"/>
          </w:tcPr>
          <w:p w:rsidR="004F0B36" w:rsidRDefault="004F0B36">
            <w:pPr>
              <w:snapToGrid w:val="0"/>
              <w:rPr>
                <w:rFonts w:ascii="Arial Narrow" w:hAnsi="Arial Narrow" w:cs="Arial Narrow"/>
                <w:i/>
                <w:iCs/>
                <w:lang w:val="sk-SK"/>
              </w:rPr>
            </w:pPr>
          </w:p>
        </w:tc>
        <w:tc>
          <w:tcPr>
            <w:tcW w:w="178" w:type="dxa"/>
            <w:gridSpan w:val="7"/>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74" w:type="dxa"/>
            <w:gridSpan w:val="8"/>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1"/>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62" w:type="dxa"/>
            <w:gridSpan w:val="28"/>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After w:val="5"/>
          <w:trHeight w:val="57"/>
        </w:trPr>
        <w:tc>
          <w:tcPr>
            <w:tcW w:w="272" w:type="dxa"/>
            <w:gridSpan w:val="3"/>
            <w:shd w:val="clear" w:color="auto" w:fill="auto"/>
          </w:tcPr>
          <w:p w:rsidR="004F0B36" w:rsidRDefault="004F0B36">
            <w:pPr>
              <w:snapToGrid w:val="0"/>
              <w:rPr>
                <w:rFonts w:ascii="Arial Narrow" w:hAnsi="Arial Narrow" w:cs="Arial Narrow"/>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2" w:type="dxa"/>
            <w:gridSpan w:val="11"/>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cantSplit/>
          <w:trHeight w:val="850"/>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0151BC" w:rsidRDefault="00356811" w:rsidP="00E320F0">
            <w:pPr>
              <w:rPr>
                <w:rFonts w:ascii="Arial Narrow" w:hAnsi="Arial Narrow" w:cs="Arial Narrow"/>
                <w:iCs/>
                <w:sz w:val="20"/>
                <w:szCs w:val="20"/>
                <w:lang w:val="sk-SK"/>
              </w:rPr>
            </w:pPr>
            <w:r>
              <w:rPr>
                <w:rFonts w:ascii="Arial Narrow" w:hAnsi="Arial Narrow" w:cs="Arial Narrow"/>
                <w:iCs/>
                <w:sz w:val="20"/>
                <w:szCs w:val="20"/>
                <w:lang w:val="sk-SK"/>
              </w:rPr>
              <w:t>12.6.2022</w:t>
            </w:r>
          </w:p>
        </w:tc>
        <w:tc>
          <w:tcPr>
            <w:tcW w:w="2406" w:type="dxa"/>
            <w:gridSpan w:val="58"/>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67"/>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12" w:type="dxa"/>
            <w:gridSpan w:val="97"/>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rsidTr="00E320F0">
        <w:tblPrEx>
          <w:tblCellMar>
            <w:left w:w="70" w:type="dxa"/>
            <w:right w:w="70" w:type="dxa"/>
          </w:tblCellMar>
        </w:tblPrEx>
        <w:trPr>
          <w:gridAfter w:val="5"/>
          <w:cantSplit/>
          <w:trHeight w:val="848"/>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Pr="00356811" w:rsidRDefault="00356811">
            <w:pPr>
              <w:rPr>
                <w:rFonts w:ascii="Arial Narrow" w:hAnsi="Arial Narrow" w:cs="Arial Narrow"/>
                <w:iCs/>
                <w:lang w:val="sk-SK"/>
              </w:rPr>
            </w:pPr>
            <w:r>
              <w:rPr>
                <w:rFonts w:ascii="Arial Narrow" w:hAnsi="Arial Narrow" w:cs="Arial Narrow"/>
                <w:iCs/>
                <w:lang w:val="sk-SK"/>
              </w:rPr>
              <w:t>20.6.2022</w:t>
            </w:r>
          </w:p>
        </w:tc>
        <w:tc>
          <w:tcPr>
            <w:tcW w:w="2406" w:type="dxa"/>
            <w:gridSpan w:val="58"/>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67"/>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12" w:type="dxa"/>
            <w:gridSpan w:val="97"/>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5A36B6">
      <w:pPr>
        <w:jc w:val="both"/>
        <w:rPr>
          <w:rFonts w:ascii="Arial Narrow" w:hAnsi="Arial Narrow" w:cs="Arial Narrow"/>
          <w:b/>
          <w:bCs/>
          <w:sz w:val="20"/>
          <w:szCs w:val="20"/>
          <w:lang w:val="sk-SK"/>
        </w:rPr>
        <w:sectPr w:rsidR="004F0B36">
          <w:pgSz w:w="11906" w:h="16838"/>
          <w:pgMar w:top="1410" w:right="1134" w:bottom="1127" w:left="1134" w:header="1134" w:footer="851" w:gutter="0"/>
          <w:cols w:space="708"/>
          <w:docGrid w:linePitch="600" w:charSpace="32768"/>
        </w:sectPr>
      </w:pPr>
      <w:r w:rsidRPr="005A36B6">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absolute;mso-position-horizontal-relative:text;mso-position-vertical:absolute;mso-position-vertical-relative:text" strokeweight=".5pt">
            <v:fill color2="black"/>
            <v:textbox inset=".25pt,.25pt,4.5pt,3.85pt">
              <w:txbxContent>
                <w:p w:rsidR="00356811" w:rsidRDefault="00356811">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027080"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Účtovná závierka družstva zostavená k 31. decembru 20</w:t>
      </w:r>
      <w:r w:rsidR="00027080">
        <w:rPr>
          <w:rFonts w:ascii="Arial Narrow" w:hAnsi="Arial Narrow" w:cs="Arial Narrow"/>
          <w:sz w:val="20"/>
          <w:szCs w:val="20"/>
          <w:lang w:val="sk-SK"/>
        </w:rPr>
        <w:t>22</w:t>
      </w:r>
    </w:p>
    <w:p w:rsidR="004F0B36" w:rsidRDefault="00450B72">
      <w:pPr>
        <w:ind w:left="1080"/>
        <w:jc w:val="both"/>
        <w:rPr>
          <w:rFonts w:ascii="Arial Narrow" w:hAnsi="Arial Narrow" w:cs="Arial Narrow"/>
          <w:sz w:val="20"/>
          <w:szCs w:val="20"/>
          <w:lang w:val="sk-SK"/>
        </w:rPr>
      </w:pPr>
      <w:r>
        <w:rPr>
          <w:rFonts w:ascii="Arial Narrow" w:hAnsi="Arial Narrow" w:cs="Arial Narrow"/>
          <w:sz w:val="20"/>
          <w:szCs w:val="20"/>
          <w:lang w:val="sk-SK"/>
        </w:rPr>
        <w:t xml:space="preserve"> </w:t>
      </w:r>
      <w:r w:rsidR="004F0B36">
        <w:rPr>
          <w:rFonts w:ascii="Arial Narrow" w:hAnsi="Arial Narrow" w:cs="Arial Narrow"/>
          <w:sz w:val="20"/>
          <w:szCs w:val="20"/>
          <w:lang w:val="sk-SK"/>
        </w:rPr>
        <w:t>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356811">
            <w:pPr>
              <w:jc w:val="center"/>
              <w:rPr>
                <w:rFonts w:ascii="Arial Narrow" w:hAnsi="Arial Narrow" w:cs="Arial Narrow"/>
                <w:sz w:val="16"/>
                <w:szCs w:val="16"/>
                <w:lang w:val="sk-SK"/>
              </w:rPr>
            </w:pPr>
            <w:r>
              <w:rPr>
                <w:rFonts w:ascii="Arial Narrow" w:hAnsi="Arial Narrow" w:cs="Arial Narrow"/>
                <w:sz w:val="16"/>
                <w:szCs w:val="16"/>
                <w:lang w:val="sk-SK"/>
              </w:rPr>
              <w:t>5</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356811">
            <w:pPr>
              <w:jc w:val="center"/>
              <w:rPr>
                <w:sz w:val="16"/>
                <w:szCs w:val="16"/>
              </w:rPr>
            </w:pPr>
            <w:r>
              <w:rPr>
                <w:sz w:val="16"/>
                <w:szCs w:val="16"/>
              </w:rPr>
              <w:t>5</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356811">
            <w:pPr>
              <w:jc w:val="center"/>
              <w:rPr>
                <w:rFonts w:ascii="Arial Narrow" w:hAnsi="Arial Narrow" w:cs="Arial Narrow"/>
                <w:sz w:val="16"/>
                <w:szCs w:val="16"/>
                <w:lang w:val="sk-SK"/>
              </w:rPr>
            </w:pPr>
            <w:r>
              <w:rPr>
                <w:rFonts w:ascii="Arial Narrow" w:hAnsi="Arial Narrow" w:cs="Arial Narrow"/>
                <w:sz w:val="16"/>
                <w:szCs w:val="16"/>
                <w:lang w:val="sk-SK"/>
              </w:rPr>
              <w:t>5</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356811">
            <w:pPr>
              <w:jc w:val="center"/>
              <w:rPr>
                <w:sz w:val="16"/>
                <w:szCs w:val="16"/>
              </w:rPr>
            </w:pPr>
            <w:r>
              <w:rPr>
                <w:sz w:val="16"/>
                <w:szCs w:val="16"/>
              </w:rPr>
              <w:t>5</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Predseda: Ľubomír </w:t>
      </w:r>
      <w:proofErr w:type="spellStart"/>
      <w:r>
        <w:rPr>
          <w:rFonts w:ascii="Arial Narrow" w:hAnsi="Arial Narrow" w:cs="Arial Narrow"/>
          <w:sz w:val="20"/>
          <w:szCs w:val="20"/>
          <w:lang w:val="sk-SK"/>
        </w:rPr>
        <w:t>Malček</w:t>
      </w:r>
      <w:proofErr w:type="spellEnd"/>
    </w:p>
    <w:p w:rsidR="00027080" w:rsidRDefault="004F0B36" w:rsidP="00027080">
      <w:pPr>
        <w:ind w:left="1080"/>
        <w:rPr>
          <w:rFonts w:ascii="Arial Narrow" w:hAnsi="Arial Narrow" w:cs="Arial Narrow"/>
          <w:sz w:val="20"/>
          <w:szCs w:val="20"/>
          <w:lang w:val="sk-SK"/>
        </w:rPr>
      </w:pPr>
      <w:r>
        <w:rPr>
          <w:rFonts w:ascii="Arial Narrow" w:hAnsi="Arial Narrow" w:cs="Arial Narrow"/>
          <w:sz w:val="20"/>
          <w:szCs w:val="20"/>
          <w:lang w:val="sk-SK"/>
        </w:rPr>
        <w:t xml:space="preserve">Podpredseda: </w:t>
      </w:r>
      <w:r w:rsidR="00027080">
        <w:rPr>
          <w:rFonts w:ascii="Arial Narrow" w:hAnsi="Arial Narrow" w:cs="Arial Narrow"/>
          <w:sz w:val="20"/>
          <w:szCs w:val="20"/>
          <w:lang w:val="sk-SK"/>
        </w:rPr>
        <w:t xml:space="preserve">Ján </w:t>
      </w:r>
      <w:proofErr w:type="spellStart"/>
      <w:r w:rsidR="00027080">
        <w:rPr>
          <w:rFonts w:ascii="Arial Narrow" w:hAnsi="Arial Narrow" w:cs="Arial Narrow"/>
          <w:sz w:val="20"/>
          <w:szCs w:val="20"/>
          <w:lang w:val="sk-SK"/>
        </w:rPr>
        <w:t>Suja</w:t>
      </w:r>
      <w:proofErr w:type="spellEnd"/>
    </w:p>
    <w:p w:rsidR="004F0B36" w:rsidRDefault="004F0B36" w:rsidP="00027080">
      <w:pPr>
        <w:ind w:left="1080"/>
        <w:rPr>
          <w:rFonts w:ascii="Arial Narrow" w:hAnsi="Arial Narrow" w:cs="Arial Narrow"/>
          <w:sz w:val="20"/>
          <w:szCs w:val="20"/>
        </w:rPr>
      </w:pPr>
      <w:proofErr w:type="spellStart"/>
      <w:r>
        <w:rPr>
          <w:rFonts w:ascii="Arial Narrow" w:hAnsi="Arial Narrow" w:cs="Arial Narrow"/>
          <w:i/>
          <w:iCs/>
          <w:sz w:val="20"/>
          <w:szCs w:val="20"/>
        </w:rPr>
        <w:t>Členovia</w:t>
      </w:r>
      <w:proofErr w:type="spellEnd"/>
      <w:r>
        <w:rPr>
          <w:rFonts w:ascii="Arial Narrow" w:hAnsi="Arial Narrow" w:cs="Arial Narrow"/>
          <w:i/>
          <w:iCs/>
          <w:sz w:val="20"/>
          <w:szCs w:val="20"/>
        </w:rPr>
        <w:t xml:space="preserve"> </w:t>
      </w:r>
      <w:proofErr w:type="spellStart"/>
      <w:r>
        <w:rPr>
          <w:rFonts w:ascii="Arial Narrow" w:hAnsi="Arial Narrow" w:cs="Arial Narrow"/>
          <w:i/>
          <w:iCs/>
          <w:sz w:val="20"/>
          <w:szCs w:val="20"/>
        </w:rPr>
        <w:t>predstavenstva</w:t>
      </w:r>
      <w:proofErr w:type="spellEnd"/>
      <w:r>
        <w:rPr>
          <w:rFonts w:ascii="Arial Narrow" w:hAnsi="Arial Narrow" w:cs="Arial Narrow"/>
          <w:i/>
          <w:iCs/>
          <w:sz w:val="20"/>
          <w:szCs w:val="20"/>
        </w:rPr>
        <w:t xml:space="preserve"> družstva:</w:t>
      </w:r>
    </w:p>
    <w:p w:rsidR="004F0B36"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w:t>
      </w:r>
      <w:proofErr w:type="spellStart"/>
      <w:r>
        <w:rPr>
          <w:rFonts w:ascii="Arial Narrow" w:hAnsi="Arial Narrow" w:cs="Arial Narrow"/>
          <w:sz w:val="20"/>
          <w:szCs w:val="20"/>
          <w:lang w:val="sk-SK"/>
        </w:rPr>
        <w:t>Lubomir</w:t>
      </w:r>
      <w:proofErr w:type="spellEnd"/>
      <w:r>
        <w:rPr>
          <w:rFonts w:ascii="Arial Narrow" w:hAnsi="Arial Narrow" w:cs="Arial Narrow"/>
          <w:sz w:val="20"/>
          <w:szCs w:val="20"/>
          <w:lang w:val="sk-SK"/>
        </w:rPr>
        <w:t xml:space="preserve"> </w:t>
      </w:r>
      <w:proofErr w:type="spellStart"/>
      <w:r>
        <w:rPr>
          <w:rFonts w:ascii="Arial Narrow" w:hAnsi="Arial Narrow" w:cs="Arial Narrow"/>
          <w:sz w:val="20"/>
          <w:szCs w:val="20"/>
          <w:lang w:val="sk-SK"/>
        </w:rPr>
        <w:t>Malček</w:t>
      </w:r>
      <w:proofErr w:type="spellEnd"/>
      <w:r>
        <w:rPr>
          <w:rFonts w:ascii="Arial Narrow" w:hAnsi="Arial Narrow" w:cs="Arial Narrow"/>
          <w:sz w:val="20"/>
          <w:szCs w:val="20"/>
          <w:lang w:val="sk-SK"/>
        </w:rPr>
        <w:t xml:space="preserve"> </w:t>
      </w:r>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Ján </w:t>
      </w:r>
      <w:proofErr w:type="spellStart"/>
      <w:r>
        <w:rPr>
          <w:rFonts w:ascii="Arial Narrow" w:hAnsi="Arial Narrow" w:cs="Arial Narrow"/>
          <w:sz w:val="20"/>
          <w:szCs w:val="20"/>
          <w:lang w:val="sk-SK"/>
        </w:rPr>
        <w:t>Gelien</w:t>
      </w:r>
      <w:proofErr w:type="spellEnd"/>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Jaroslav </w:t>
      </w:r>
      <w:proofErr w:type="spellStart"/>
      <w:r>
        <w:rPr>
          <w:rFonts w:ascii="Arial Narrow" w:hAnsi="Arial Narrow" w:cs="Arial Narrow"/>
          <w:sz w:val="20"/>
          <w:szCs w:val="20"/>
          <w:lang w:val="sk-SK"/>
        </w:rPr>
        <w:t>Machava</w:t>
      </w:r>
      <w:proofErr w:type="spellEnd"/>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Ján </w:t>
      </w:r>
      <w:proofErr w:type="spellStart"/>
      <w:r>
        <w:rPr>
          <w:rFonts w:ascii="Arial Narrow" w:hAnsi="Arial Narrow" w:cs="Arial Narrow"/>
          <w:sz w:val="20"/>
          <w:szCs w:val="20"/>
          <w:lang w:val="sk-SK"/>
        </w:rPr>
        <w:t>Suja</w:t>
      </w:r>
      <w:proofErr w:type="spellEnd"/>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Martin  Salva</w:t>
      </w:r>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Miroslav </w:t>
      </w:r>
      <w:proofErr w:type="spellStart"/>
      <w:r>
        <w:rPr>
          <w:rFonts w:ascii="Arial Narrow" w:hAnsi="Arial Narrow" w:cs="Arial Narrow"/>
          <w:sz w:val="20"/>
          <w:szCs w:val="20"/>
          <w:lang w:val="sk-SK"/>
        </w:rPr>
        <w:t>Hanuska</w:t>
      </w:r>
      <w:proofErr w:type="spellEnd"/>
    </w:p>
    <w:p w:rsidR="00356811" w:rsidRDefault="00356811">
      <w:pPr>
        <w:ind w:right="71"/>
        <w:rPr>
          <w:rFonts w:ascii="Arial Narrow" w:hAnsi="Arial Narrow" w:cs="Arial Narrow"/>
          <w:sz w:val="20"/>
          <w:szCs w:val="20"/>
          <w:lang w:val="sk-SK"/>
        </w:rPr>
      </w:pPr>
      <w:r>
        <w:rPr>
          <w:rFonts w:ascii="Arial Narrow" w:hAnsi="Arial Narrow" w:cs="Arial Narrow"/>
          <w:sz w:val="20"/>
          <w:szCs w:val="20"/>
          <w:lang w:val="sk-SK"/>
        </w:rPr>
        <w:t xml:space="preserve">                     Jozef </w:t>
      </w:r>
      <w:proofErr w:type="spellStart"/>
      <w:r>
        <w:rPr>
          <w:rFonts w:ascii="Arial Narrow" w:hAnsi="Arial Narrow" w:cs="Arial Narrow"/>
          <w:sz w:val="20"/>
          <w:szCs w:val="20"/>
          <w:lang w:val="sk-SK"/>
        </w:rPr>
        <w:t>Bystriansky</w:t>
      </w:r>
      <w:proofErr w:type="spellEnd"/>
      <w:r>
        <w:rPr>
          <w:rFonts w:ascii="Arial Narrow" w:hAnsi="Arial Narrow" w:cs="Arial Narrow"/>
          <w:sz w:val="20"/>
          <w:szCs w:val="20"/>
          <w:lang w:val="sk-SK"/>
        </w:rPr>
        <w:t xml:space="preserve"> </w:t>
      </w:r>
    </w:p>
    <w:p w:rsidR="00356811" w:rsidRDefault="00356811">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lastRenderedPageBreak/>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rsidP="00356811">
      <w:pPr>
        <w:ind w:right="71"/>
        <w:rPr>
          <w:rFonts w:ascii="Arial Narrow" w:hAnsi="Arial Narrow" w:cs="Arial Narrow"/>
          <w:sz w:val="20"/>
          <w:szCs w:val="20"/>
          <w:lang w:val="sk-SK"/>
        </w:rPr>
      </w:pPr>
      <w:r>
        <w:rPr>
          <w:rFonts w:ascii="Arial Narrow" w:hAnsi="Arial Narrow" w:cs="Arial Narrow"/>
          <w:sz w:val="20"/>
          <w:szCs w:val="20"/>
          <w:lang w:val="sk-SK"/>
        </w:rPr>
        <w:t xml:space="preserve">Celkový počet členov </w:t>
      </w:r>
      <w:proofErr w:type="spellStart"/>
      <w:r>
        <w:rPr>
          <w:rFonts w:ascii="Arial Narrow" w:hAnsi="Arial Narrow" w:cs="Arial Narrow"/>
          <w:sz w:val="20"/>
          <w:szCs w:val="20"/>
        </w:rPr>
        <w:t>Svojpomocného</w:t>
      </w:r>
      <w:proofErr w:type="spellEnd"/>
      <w:r>
        <w:rPr>
          <w:rFonts w:ascii="Arial Narrow" w:hAnsi="Arial Narrow" w:cs="Arial Narrow"/>
          <w:sz w:val="20"/>
          <w:szCs w:val="20"/>
        </w:rPr>
        <w:t xml:space="preserve"> družstva – </w:t>
      </w:r>
      <w:proofErr w:type="spellStart"/>
      <w:r>
        <w:rPr>
          <w:rFonts w:ascii="Arial Narrow" w:hAnsi="Arial Narrow" w:cs="Arial Narrow"/>
          <w:sz w:val="20"/>
          <w:szCs w:val="20"/>
        </w:rPr>
        <w:t>jednotlivo</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hospodáriacich</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roľníkov</w:t>
      </w:r>
      <w:proofErr w:type="spellEnd"/>
      <w:r>
        <w:rPr>
          <w:rFonts w:ascii="Arial Narrow" w:hAnsi="Arial Narrow" w:cs="Arial Narrow"/>
          <w:sz w:val="20"/>
          <w:szCs w:val="20"/>
        </w:rPr>
        <w:t xml:space="preserve"> v </w:t>
      </w:r>
      <w:proofErr w:type="spellStart"/>
      <w:r>
        <w:rPr>
          <w:rFonts w:ascii="Arial Narrow" w:hAnsi="Arial Narrow" w:cs="Arial Narrow"/>
          <w:sz w:val="20"/>
          <w:szCs w:val="20"/>
        </w:rPr>
        <w:t>Hriňovej</w:t>
      </w:r>
      <w:proofErr w:type="spellEnd"/>
      <w:r>
        <w:rPr>
          <w:rFonts w:ascii="Arial Narrow" w:hAnsi="Arial Narrow" w:cs="Arial Narrow"/>
          <w:sz w:val="20"/>
          <w:szCs w:val="20"/>
          <w:lang w:val="sk-SK"/>
        </w:rPr>
        <w:t xml:space="preserve"> k 31. 12 .20</w:t>
      </w:r>
      <w:r w:rsidR="00E320F0">
        <w:rPr>
          <w:rFonts w:ascii="Arial Narrow" w:hAnsi="Arial Narrow" w:cs="Arial Narrow"/>
          <w:sz w:val="20"/>
          <w:szCs w:val="20"/>
          <w:lang w:val="sk-SK"/>
        </w:rPr>
        <w:t>2</w:t>
      </w:r>
      <w:r w:rsidR="00027080">
        <w:rPr>
          <w:rFonts w:ascii="Arial Narrow" w:hAnsi="Arial Narrow" w:cs="Arial Narrow"/>
          <w:sz w:val="20"/>
          <w:szCs w:val="20"/>
          <w:lang w:val="sk-SK"/>
        </w:rPr>
        <w:t>2</w:t>
      </w:r>
      <w:r w:rsidR="00513D2F">
        <w:rPr>
          <w:rFonts w:ascii="Arial Narrow" w:hAnsi="Arial Narrow" w:cs="Arial Narrow"/>
          <w:sz w:val="20"/>
          <w:szCs w:val="20"/>
          <w:lang w:val="sk-SK"/>
        </w:rPr>
        <w:t xml:space="preserve"> </w:t>
      </w:r>
      <w:r>
        <w:rPr>
          <w:rFonts w:ascii="Arial Narrow" w:hAnsi="Arial Narrow" w:cs="Arial Narrow"/>
          <w:sz w:val="20"/>
          <w:szCs w:val="20"/>
          <w:lang w:val="sk-SK"/>
        </w:rPr>
        <w:t xml:space="preserve"> </w:t>
      </w:r>
      <w:r w:rsidR="00356811">
        <w:rPr>
          <w:rFonts w:ascii="Arial Narrow" w:hAnsi="Arial Narrow" w:cs="Arial Narrow"/>
          <w:sz w:val="20"/>
          <w:szCs w:val="20"/>
          <w:lang w:val="sk-SK"/>
        </w:rPr>
        <w:t>je 300</w:t>
      </w:r>
      <w:r>
        <w:rPr>
          <w:rFonts w:ascii="Arial Narrow" w:hAnsi="Arial Narrow" w:cs="Arial Narrow"/>
          <w:b/>
          <w:bCs/>
          <w:sz w:val="20"/>
          <w:szCs w:val="20"/>
          <w:lang w:val="sk-SK"/>
        </w:rPr>
        <w:t>.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w:t>
      </w:r>
      <w:r w:rsidR="00DF2DD6">
        <w:rPr>
          <w:rFonts w:ascii="Arial Narrow" w:hAnsi="Arial Narrow" w:cs="Arial Narrow"/>
          <w:sz w:val="20"/>
          <w:szCs w:val="20"/>
          <w:lang w:val="sk-SK"/>
        </w:rPr>
        <w:t>2</w:t>
      </w:r>
      <w:r w:rsidR="00356811">
        <w:rPr>
          <w:rFonts w:ascii="Arial Narrow" w:hAnsi="Arial Narrow" w:cs="Arial Narrow"/>
          <w:sz w:val="20"/>
          <w:szCs w:val="20"/>
          <w:lang w:val="sk-SK"/>
        </w:rPr>
        <w:t>1</w:t>
      </w:r>
      <w:r>
        <w:rPr>
          <w:rFonts w:ascii="Arial Narrow" w:hAnsi="Arial Narrow" w:cs="Arial Narrow"/>
          <w:sz w:val="20"/>
          <w:szCs w:val="20"/>
          <w:lang w:val="sk-SK"/>
        </w:rPr>
        <w:t xml:space="preserve"> ani 20</w:t>
      </w:r>
      <w:r w:rsidR="00DF2DD6">
        <w:rPr>
          <w:rFonts w:ascii="Arial Narrow" w:hAnsi="Arial Narrow" w:cs="Arial Narrow"/>
          <w:sz w:val="20"/>
          <w:szCs w:val="20"/>
          <w:lang w:val="sk-SK"/>
        </w:rPr>
        <w:t xml:space="preserve">2 </w:t>
      </w:r>
      <w:r w:rsidR="00356811">
        <w:rPr>
          <w:rFonts w:ascii="Arial Narrow" w:hAnsi="Arial Narrow" w:cs="Arial Narrow"/>
          <w:sz w:val="20"/>
          <w:szCs w:val="20"/>
          <w:lang w:val="sk-SK"/>
        </w:rPr>
        <w:t>2</w:t>
      </w:r>
      <w:r w:rsidR="00EE7060">
        <w:rPr>
          <w:rFonts w:ascii="Arial Narrow" w:hAnsi="Arial Narrow" w:cs="Arial Narrow"/>
          <w:sz w:val="20"/>
          <w:szCs w:val="20"/>
          <w:lang w:val="sk-SK"/>
        </w:rPr>
        <w:t xml:space="preserve"> </w:t>
      </w:r>
      <w:r>
        <w:rPr>
          <w:rFonts w:ascii="Arial Narrow" w:hAnsi="Arial Narrow" w:cs="Arial Narrow"/>
          <w:sz w:val="20"/>
          <w:szCs w:val="20"/>
          <w:lang w:val="sk-SK"/>
        </w:rPr>
        <w:t xml:space="preserve">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Do dlhodobého hmotného majetku patrí majetok, ku ktorému má účtovná jednotka vlastnícke právo. Ďalej do dlhodobého hmotného majetku v</w:t>
      </w:r>
      <w:r w:rsidR="00675B66">
        <w:rPr>
          <w:rFonts w:ascii="Arial Narrow" w:hAnsi="Arial Narrow" w:cs="Arial Narrow"/>
          <w:sz w:val="20"/>
          <w:szCs w:val="20"/>
          <w:lang w:val="sk-SK"/>
        </w:rPr>
        <w:t> </w:t>
      </w:r>
      <w:r>
        <w:rPr>
          <w:rFonts w:ascii="Arial Narrow" w:hAnsi="Arial Narrow" w:cs="Arial Narrow"/>
          <w:sz w:val="20"/>
          <w:szCs w:val="20"/>
          <w:lang w:val="sk-SK"/>
        </w:rPr>
        <w:t>roku</w:t>
      </w:r>
      <w:r w:rsidR="00675B66" w:rsidRPr="00675B66">
        <w:rPr>
          <w:rFonts w:ascii="Arial Narrow" w:hAnsi="Arial Narrow" w:cs="Arial Narrow"/>
          <w:sz w:val="16"/>
          <w:szCs w:val="16"/>
          <w:lang w:val="sk-SK"/>
        </w:rPr>
        <w:t>2019</w:t>
      </w:r>
      <w:r>
        <w:rPr>
          <w:rFonts w:ascii="Arial Narrow" w:hAnsi="Arial Narrow" w:cs="Arial Narrow"/>
          <w:sz w:val="20"/>
          <w:szCs w:val="20"/>
          <w:lang w:val="sk-SK"/>
        </w:rPr>
        <w:t xml:space="preserve">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 xml:space="preserve">náhradné diely na stroje, prístroje, zariadenia alebo na dopravné prostriedky, pracovné náradia a to za podmienky, že inými dokladmi je </w:t>
      </w:r>
      <w:proofErr w:type="spellStart"/>
      <w:r>
        <w:rPr>
          <w:rFonts w:ascii="Arial Narrow" w:hAnsi="Arial Narrow" w:cs="Arial Narrow"/>
          <w:sz w:val="20"/>
          <w:szCs w:val="20"/>
          <w:lang w:val="sk-SK"/>
        </w:rPr>
        <w:t>preukazateľná</w:t>
      </w:r>
      <w:proofErr w:type="spellEnd"/>
      <w:r>
        <w:rPr>
          <w:rFonts w:ascii="Arial Narrow" w:hAnsi="Arial Narrow" w:cs="Arial Narrow"/>
          <w:sz w:val="20"/>
          <w:szCs w:val="20"/>
          <w:lang w:val="sk-SK"/>
        </w:rPr>
        <w:t xml:space="preserve">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lastRenderedPageBreak/>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lastRenderedPageBreak/>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10464" w:type="dxa"/>
        <w:tblInd w:w="30" w:type="dxa"/>
        <w:tblLayout w:type="fixed"/>
        <w:tblCellMar>
          <w:left w:w="30" w:type="dxa"/>
          <w:right w:w="30" w:type="dxa"/>
        </w:tblCellMar>
        <w:tblLook w:val="0000"/>
      </w:tblPr>
      <w:tblGrid>
        <w:gridCol w:w="1702"/>
        <w:gridCol w:w="30"/>
        <w:gridCol w:w="835"/>
        <w:gridCol w:w="32"/>
        <w:gridCol w:w="23"/>
        <w:gridCol w:w="789"/>
        <w:gridCol w:w="6"/>
        <w:gridCol w:w="15"/>
        <w:gridCol w:w="1246"/>
        <w:gridCol w:w="51"/>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rsidTr="001B3384">
        <w:trPr>
          <w:cantSplit/>
          <w:trHeight w:val="23"/>
          <w:tblHeader/>
        </w:trPr>
        <w:tc>
          <w:tcPr>
            <w:tcW w:w="173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9"/>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1B3384">
        <w:trPr>
          <w:gridAfter w:val="1"/>
          <w:wAfter w:w="30" w:type="dxa"/>
          <w:cantSplit/>
          <w:trHeight w:val="23"/>
        </w:trPr>
        <w:tc>
          <w:tcPr>
            <w:tcW w:w="1702"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Poskytnu-té</w:t>
            </w:r>
            <w:proofErr w:type="spellEnd"/>
            <w:r>
              <w:rPr>
                <w:rFonts w:ascii="Arial Narrow" w:hAnsi="Arial Narrow" w:cs="Arial Narrow"/>
                <w:b/>
                <w:bCs/>
                <w:sz w:val="20"/>
                <w:szCs w:val="20"/>
                <w:lang w:val="sk-SK"/>
              </w:rPr>
              <w:t xml:space="preserve">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1B3384">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rsidTr="00FB6660">
        <w:trPr>
          <w:gridAfter w:val="1"/>
          <w:wAfter w:w="30" w:type="dxa"/>
          <w:trHeight w:val="555"/>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1B3384">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8" w:space="0" w:color="000000"/>
              <w:left w:val="single" w:sz="4" w:space="0" w:color="000000"/>
              <w:bottom w:val="single" w:sz="4"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900646,32</w:t>
            </w:r>
          </w:p>
        </w:tc>
        <w:tc>
          <w:tcPr>
            <w:tcW w:w="907" w:type="dxa"/>
            <w:gridSpan w:val="4"/>
            <w:tcBorders>
              <w:top w:val="single" w:sz="8"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63378,60</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9027CF" w:rsidRDefault="00AB7D62">
            <w:pPr>
              <w:jc w:val="center"/>
              <w:rPr>
                <w:sz w:val="16"/>
                <w:szCs w:val="16"/>
              </w:rPr>
            </w:pPr>
            <w:r>
              <w:rPr>
                <w:sz w:val="16"/>
                <w:szCs w:val="16"/>
              </w:rPr>
              <w:t>2470704,89</w:t>
            </w:r>
          </w:p>
        </w:tc>
      </w:tr>
      <w:tr w:rsidR="004F0B36" w:rsidRPr="009027CF"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51017</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5947,98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FB6660">
            <w:pPr>
              <w:snapToGrid w:val="0"/>
              <w:jc w:val="center"/>
              <w:rPr>
                <w:rFonts w:ascii="Arial Narrow" w:hAnsi="Arial Narrow" w:cs="Arial Narrow"/>
                <w:sz w:val="16"/>
                <w:szCs w:val="16"/>
                <w:lang w:val="sk-SK"/>
              </w:rPr>
            </w:pPr>
            <w:r>
              <w:rPr>
                <w:rFonts w:ascii="Arial Narrow" w:hAnsi="Arial Narrow" w:cs="Arial Narrow"/>
                <w:sz w:val="16"/>
                <w:szCs w:val="16"/>
                <w:lang w:val="sk-SK"/>
              </w:rPr>
              <w:t>55255,98</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3A183D">
            <w:pPr>
              <w:jc w:val="center"/>
              <w:rPr>
                <w:sz w:val="16"/>
                <w:szCs w:val="16"/>
              </w:rPr>
            </w:pPr>
            <w:r>
              <w:rPr>
                <w:sz w:val="16"/>
                <w:szCs w:val="16"/>
              </w:rPr>
              <w:t>75350,06</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9287,56</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FB6660" w:rsidP="003A183D">
            <w:pPr>
              <w:snapToGrid w:val="0"/>
              <w:jc w:val="center"/>
              <w:rPr>
                <w:rFonts w:ascii="Arial Narrow" w:hAnsi="Arial Narrow" w:cs="Arial Narrow"/>
                <w:sz w:val="16"/>
                <w:szCs w:val="16"/>
                <w:lang w:val="sk-SK"/>
              </w:rPr>
            </w:pPr>
            <w:r>
              <w:rPr>
                <w:rFonts w:ascii="Arial Narrow" w:hAnsi="Arial Narrow" w:cs="Arial Narrow"/>
                <w:sz w:val="16"/>
                <w:szCs w:val="16"/>
                <w:lang w:val="sk-SK"/>
              </w:rPr>
              <w:t>55255,98</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4956B5">
            <w:pPr>
              <w:jc w:val="center"/>
              <w:rPr>
                <w:sz w:val="16"/>
                <w:szCs w:val="16"/>
              </w:rPr>
            </w:pPr>
            <w:r>
              <w:rPr>
                <w:sz w:val="16"/>
                <w:szCs w:val="16"/>
              </w:rPr>
              <w:t>42525,84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4F0B36">
            <w:pPr>
              <w:snapToGrid w:val="0"/>
              <w:jc w:val="center"/>
              <w:rPr>
                <w:rFonts w:ascii="Arial Narrow" w:hAnsi="Arial Narrow" w:cs="Arial Narrow"/>
                <w:sz w:val="16"/>
                <w:szCs w:val="16"/>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4" w:space="0" w:color="000000"/>
              <w:left w:val="single" w:sz="4" w:space="0" w:color="000000"/>
              <w:bottom w:val="single" w:sz="8" w:space="0" w:color="000000"/>
            </w:tcBorders>
            <w:shd w:val="clear" w:color="auto" w:fill="auto"/>
            <w:vAlign w:val="center"/>
          </w:tcPr>
          <w:p w:rsidR="004F0B36" w:rsidRPr="001B3384" w:rsidRDefault="00FB6660" w:rsidP="00FB6660">
            <w:pPr>
              <w:jc w:val="center"/>
              <w:rPr>
                <w:rFonts w:ascii="Arial Narrow" w:hAnsi="Arial Narrow" w:cs="Arial Narrow"/>
                <w:sz w:val="16"/>
                <w:szCs w:val="16"/>
                <w:lang w:val="sk-SK"/>
              </w:rPr>
            </w:pPr>
            <w:r>
              <w:rPr>
                <w:rFonts w:ascii="Arial Narrow" w:hAnsi="Arial Narrow" w:cs="Arial Narrow"/>
                <w:sz w:val="16"/>
                <w:szCs w:val="16"/>
                <w:lang w:val="sk-SK"/>
              </w:rPr>
              <w:t>951663,32</w:t>
            </w:r>
          </w:p>
        </w:tc>
        <w:tc>
          <w:tcPr>
            <w:tcW w:w="90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Pr="001B3384" w:rsidRDefault="00FB6660">
            <w:pPr>
              <w:jc w:val="center"/>
              <w:rPr>
                <w:rFonts w:ascii="Arial Narrow" w:hAnsi="Arial Narrow" w:cs="Arial Narrow"/>
                <w:sz w:val="16"/>
                <w:szCs w:val="16"/>
                <w:lang w:val="sk-SK"/>
              </w:rPr>
            </w:pPr>
            <w:r>
              <w:rPr>
                <w:rFonts w:ascii="Arial Narrow" w:hAnsi="Arial Narrow" w:cs="Arial Narrow"/>
                <w:sz w:val="16"/>
                <w:szCs w:val="16"/>
                <w:lang w:val="sk-SK"/>
              </w:rPr>
              <w:t>60039,02</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r w:rsidRPr="00513D2F">
              <w:rPr>
                <w:rFonts w:ascii="Arial Narrow" w:hAnsi="Arial Narrow" w:cs="Arial Narrow"/>
                <w:sz w:val="16"/>
                <w:szCs w:val="16"/>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027CF" w:rsidRDefault="00244BA4">
            <w:pPr>
              <w:jc w:val="center"/>
              <w:rPr>
                <w:sz w:val="16"/>
                <w:szCs w:val="16"/>
              </w:rPr>
            </w:pPr>
            <w:r>
              <w:rPr>
                <w:sz w:val="16"/>
                <w:szCs w:val="16"/>
              </w:rPr>
              <w:t>x</w:t>
            </w:r>
            <w:r w:rsidR="00FB6660">
              <w:rPr>
                <w:sz w:val="16"/>
                <w:szCs w:val="16"/>
              </w:rPr>
              <w:t>2518382,31</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Pr="008145B0" w:rsidRDefault="008145B0" w:rsidP="008145B0">
            <w:pPr>
              <w:jc w:val="center"/>
              <w:rPr>
                <w:sz w:val="16"/>
                <w:szCs w:val="16"/>
              </w:rPr>
            </w:pPr>
            <w:r w:rsidRPr="008145B0">
              <w:rPr>
                <w:sz w:val="16"/>
                <w:szCs w:val="16"/>
              </w:rPr>
              <w:t>727524,95</w:t>
            </w:r>
          </w:p>
        </w:tc>
        <w:tc>
          <w:tcPr>
            <w:tcW w:w="1312" w:type="dxa"/>
            <w:gridSpan w:val="3"/>
            <w:tcBorders>
              <w:top w:val="single" w:sz="8" w:space="0" w:color="000000"/>
              <w:left w:val="single" w:sz="4" w:space="0" w:color="000000"/>
              <w:bottom w:val="single" w:sz="4" w:space="0" w:color="000000"/>
            </w:tcBorders>
            <w:shd w:val="clear" w:color="auto" w:fill="auto"/>
            <w:vAlign w:val="center"/>
          </w:tcPr>
          <w:p w:rsidR="004F0B36" w:rsidRPr="004956B5" w:rsidRDefault="004E3DE5" w:rsidP="006074C0">
            <w:pPr>
              <w:jc w:val="center"/>
              <w:rPr>
                <w:rFonts w:ascii="Arial Narrow" w:hAnsi="Arial Narrow" w:cs="Arial Narrow"/>
                <w:sz w:val="16"/>
                <w:szCs w:val="16"/>
                <w:lang w:val="sk-SK"/>
              </w:rPr>
            </w:pPr>
            <w:r>
              <w:rPr>
                <w:rFonts w:ascii="Arial Narrow" w:hAnsi="Arial Narrow" w:cs="Arial Narrow"/>
                <w:sz w:val="16"/>
                <w:szCs w:val="16"/>
                <w:lang w:val="sk-SK"/>
              </w:rPr>
              <w:t>704388,44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E3DE5" w:rsidP="006074C0">
            <w:pPr>
              <w:jc w:val="center"/>
              <w:rPr>
                <w:rFonts w:ascii="Arial Narrow" w:hAnsi="Arial Narrow" w:cs="Arial Narrow"/>
                <w:sz w:val="16"/>
                <w:szCs w:val="16"/>
                <w:lang w:val="sk-SK"/>
              </w:rPr>
            </w:pPr>
            <w:r>
              <w:rPr>
                <w:rFonts w:ascii="Arial Narrow" w:hAnsi="Arial Narrow" w:cs="Arial Narrow"/>
                <w:sz w:val="16"/>
                <w:szCs w:val="16"/>
                <w:lang w:val="sk-SK"/>
              </w:rPr>
              <w:t>53364,84</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1294937.19</w:t>
            </w:r>
          </w:p>
        </w:tc>
      </w:tr>
      <w:tr w:rsidR="004F0B36" w:rsidTr="00FD5F09">
        <w:trPr>
          <w:gridAfter w:val="1"/>
          <w:wAfter w:w="30" w:type="dxa"/>
          <w:trHeight w:val="301"/>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rsidP="004E47C2">
            <w:pPr>
              <w:jc w:val="center"/>
              <w:rPr>
                <w:rFonts w:ascii="Arial Narrow" w:hAnsi="Arial Narrow" w:cs="Arial Narrow"/>
                <w:sz w:val="16"/>
                <w:szCs w:val="16"/>
                <w:lang w:val="sk-SK"/>
              </w:rPr>
            </w:pPr>
            <w:r>
              <w:rPr>
                <w:rFonts w:ascii="Arial Narrow" w:hAnsi="Arial Narrow" w:cs="Arial Narrow"/>
                <w:sz w:val="16"/>
                <w:szCs w:val="16"/>
                <w:lang w:val="sk-SK"/>
              </w:rPr>
              <w:t>71520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Pr="00D236E5" w:rsidRDefault="004E3DE5">
            <w:pPr>
              <w:jc w:val="center"/>
              <w:rPr>
                <w:rFonts w:ascii="Arial Narrow" w:hAnsi="Arial Narrow" w:cs="Arial Narrow"/>
                <w:sz w:val="16"/>
                <w:szCs w:val="16"/>
                <w:lang w:val="sk-SK"/>
              </w:rPr>
            </w:pPr>
            <w:r>
              <w:rPr>
                <w:rFonts w:ascii="Arial Narrow" w:hAnsi="Arial Narrow" w:cs="Arial Narrow"/>
                <w:sz w:val="16"/>
                <w:szCs w:val="16"/>
                <w:lang w:val="sk-SK"/>
              </w:rPr>
              <w:t>108404,40</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E3DE5" w:rsidP="00FD5F09">
            <w:pPr>
              <w:jc w:val="center"/>
              <w:rPr>
                <w:rFonts w:ascii="Arial Narrow" w:hAnsi="Arial Narrow" w:cs="Arial Narrow"/>
                <w:sz w:val="16"/>
                <w:szCs w:val="16"/>
                <w:lang w:val="sk-SK"/>
              </w:rPr>
            </w:pPr>
            <w:r>
              <w:rPr>
                <w:rFonts w:ascii="Arial Narrow" w:hAnsi="Arial Narrow" w:cs="Arial Narrow"/>
                <w:sz w:val="16"/>
                <w:szCs w:val="16"/>
                <w:lang w:val="sk-SK"/>
              </w:rPr>
              <w:t>7285,07</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195191,85</w:t>
            </w:r>
          </w:p>
        </w:tc>
      </w:tr>
      <w:tr w:rsidR="004F0B36" w:rsidTr="004E3DE5">
        <w:trPr>
          <w:gridAfter w:val="1"/>
          <w:wAfter w:w="30" w:type="dxa"/>
          <w:trHeight w:val="321"/>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E3DE5" w:rsidP="00E467A4">
            <w:pPr>
              <w:jc w:val="center"/>
              <w:rPr>
                <w:rFonts w:ascii="Arial Narrow" w:hAnsi="Arial Narrow" w:cs="Arial Narrow"/>
                <w:sz w:val="16"/>
                <w:szCs w:val="16"/>
                <w:lang w:val="sk-SK"/>
              </w:rPr>
            </w:pPr>
            <w:r>
              <w:rPr>
                <w:rFonts w:ascii="Arial Narrow" w:hAnsi="Arial Narrow" w:cs="Arial Narrow"/>
                <w:sz w:val="16"/>
                <w:szCs w:val="16"/>
                <w:lang w:val="sk-SK"/>
              </w:rPr>
              <w:t>9287,56</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FD5F09">
            <w:pPr>
              <w:jc w:val="center"/>
            </w:pPr>
            <w:r>
              <w:rPr>
                <w:rFonts w:ascii="Arial Narrow" w:hAnsi="Arial Narrow" w:cs="Arial Narrow"/>
                <w:sz w:val="16"/>
                <w:szCs w:val="16"/>
                <w:lang w:val="sk-SK"/>
              </w:rPr>
              <w:t>-</w:t>
            </w:r>
            <w:r w:rsidR="00FD5F09">
              <w:rPr>
                <w:rFonts w:ascii="Arial Narrow" w:hAnsi="Arial Narrow" w:cs="Arial Narrow"/>
                <w:sz w:val="16"/>
                <w:szCs w:val="16"/>
                <w:lang w:val="sk-SK"/>
              </w:rPr>
              <w:t>4850,81</w:t>
            </w: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E47C2" w:rsidP="004E3DE5">
            <w:pPr>
              <w:jc w:val="center"/>
              <w:rPr>
                <w:rFonts w:ascii="Arial Narrow" w:hAnsi="Arial Narrow" w:cs="Arial Narrow"/>
                <w:sz w:val="16"/>
                <w:szCs w:val="16"/>
                <w:lang w:val="sk-SK"/>
              </w:rPr>
            </w:pPr>
            <w:r>
              <w:rPr>
                <w:rFonts w:ascii="Arial Narrow" w:hAnsi="Arial Narrow" w:cs="Arial Narrow"/>
                <w:sz w:val="16"/>
                <w:szCs w:val="16"/>
                <w:lang w:val="sk-SK"/>
              </w:rPr>
              <w:t>-</w:t>
            </w:r>
            <w:r w:rsidR="004E3DE5">
              <w:rPr>
                <w:rFonts w:ascii="Arial Narrow" w:hAnsi="Arial Narrow" w:cs="Arial Narrow"/>
                <w:sz w:val="16"/>
                <w:szCs w:val="16"/>
                <w:lang w:val="sk-SK"/>
              </w:rPr>
              <w:t>799044,95</w:t>
            </w:r>
          </w:p>
        </w:tc>
        <w:tc>
          <w:tcPr>
            <w:tcW w:w="1312" w:type="dxa"/>
            <w:gridSpan w:val="3"/>
            <w:tcBorders>
              <w:top w:val="single" w:sz="4" w:space="0" w:color="000000"/>
              <w:left w:val="single" w:sz="4" w:space="0" w:color="000000"/>
              <w:bottom w:val="single" w:sz="8" w:space="0" w:color="000000"/>
            </w:tcBorders>
            <w:shd w:val="clear" w:color="auto" w:fill="auto"/>
            <w:vAlign w:val="center"/>
          </w:tcPr>
          <w:p w:rsidR="004F0B36" w:rsidRPr="004E3DE5" w:rsidRDefault="004956B5" w:rsidP="004E3DE5">
            <w:pPr>
              <w:jc w:val="center"/>
              <w:rPr>
                <w:rFonts w:ascii="Arial Narrow" w:hAnsi="Arial Narrow" w:cs="Arial Narrow"/>
                <w:sz w:val="16"/>
                <w:szCs w:val="16"/>
                <w:lang w:val="sk-SK"/>
              </w:rPr>
            </w:pPr>
            <w:r w:rsidRPr="004E3DE5">
              <w:rPr>
                <w:rFonts w:ascii="Arial Narrow" w:hAnsi="Arial Narrow" w:cs="Arial Narrow"/>
                <w:sz w:val="16"/>
                <w:szCs w:val="16"/>
                <w:lang w:val="sk-SK"/>
              </w:rPr>
              <w:t>-</w:t>
            </w:r>
            <w:r w:rsidR="004E3DE5" w:rsidRPr="004E3DE5">
              <w:rPr>
                <w:rFonts w:ascii="Arial Narrow" w:hAnsi="Arial Narrow" w:cs="Arial Narrow"/>
                <w:sz w:val="16"/>
                <w:szCs w:val="16"/>
                <w:lang w:val="sk-SK"/>
              </w:rPr>
              <w:t>812792,84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Pr="004E3DE5" w:rsidRDefault="004F0B36" w:rsidP="004E3DE5">
            <w:pPr>
              <w:jc w:val="center"/>
              <w:rPr>
                <w:rFonts w:ascii="Arial Narrow" w:hAnsi="Arial Narrow" w:cs="Arial Narrow"/>
                <w:sz w:val="16"/>
                <w:szCs w:val="16"/>
                <w:lang w:val="sk-SK"/>
              </w:rPr>
            </w:pPr>
            <w:r w:rsidRPr="004E3DE5">
              <w:rPr>
                <w:rFonts w:ascii="Arial Narrow" w:hAnsi="Arial Narrow" w:cs="Arial Narrow"/>
                <w:sz w:val="16"/>
                <w:szCs w:val="16"/>
                <w:lang w:val="sk-SK"/>
              </w:rPr>
              <w:t>-</w:t>
            </w:r>
            <w:r w:rsidR="004E3DE5" w:rsidRPr="004E3DE5">
              <w:rPr>
                <w:rFonts w:ascii="Arial Narrow" w:hAnsi="Arial Narrow" w:cs="Arial Narrow"/>
                <w:sz w:val="16"/>
                <w:szCs w:val="16"/>
                <w:lang w:val="sk-SK"/>
              </w:rPr>
              <w:t>-51362,35</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8145B0" w:rsidRDefault="008145B0" w:rsidP="00FD5F09">
            <w:pPr>
              <w:jc w:val="center"/>
              <w:rPr>
                <w:sz w:val="16"/>
                <w:szCs w:val="16"/>
              </w:rPr>
            </w:pPr>
            <w:r w:rsidRPr="008145B0">
              <w:rPr>
                <w:sz w:val="16"/>
                <w:szCs w:val="16"/>
              </w:rPr>
              <w:t>-1663200,14</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lastRenderedPageBreak/>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Zostatková hodnota</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EE7060" w:rsidRDefault="00E467A4">
            <w:pPr>
              <w:jc w:val="center"/>
              <w:rPr>
                <w:sz w:val="16"/>
                <w:szCs w:val="16"/>
              </w:rPr>
            </w:pPr>
            <w:r>
              <w:rPr>
                <w:sz w:val="16"/>
                <w:szCs w:val="16"/>
              </w:rPr>
              <w:t>2112853,49</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20"/>
                <w:szCs w:val="20"/>
                <w:lang w:val="sk-SK"/>
              </w:rPr>
            </w:pPr>
            <w:r>
              <w:rPr>
                <w:rFonts w:ascii="Arial Narrow" w:hAnsi="Arial Narrow" w:cs="Arial Narrow"/>
                <w:sz w:val="16"/>
                <w:szCs w:val="16"/>
                <w:lang w:val="sk-SK"/>
              </w:rPr>
              <w:t>693693,44</w:t>
            </w:r>
            <w:r w:rsidR="004F0B36">
              <w:rPr>
                <w:rFonts w:ascii="Arial Narrow" w:hAnsi="Arial Narrow" w:cs="Arial Narrow"/>
                <w:sz w:val="16"/>
                <w:szCs w:val="16"/>
                <w:lang w:val="sk-SK"/>
              </w:rPr>
              <w:t>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Pr="00E467A4" w:rsidRDefault="00E467A4">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4646C2" w:rsidRDefault="004646C2">
            <w:pPr>
              <w:jc w:val="center"/>
              <w:rPr>
                <w:sz w:val="16"/>
                <w:szCs w:val="16"/>
              </w:rPr>
            </w:pPr>
            <w:r w:rsidRPr="004646C2">
              <w:rPr>
                <w:sz w:val="16"/>
                <w:szCs w:val="16"/>
              </w:rPr>
              <w:t>2263091,81</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proofErr w:type="spellStart"/>
      <w:r w:rsidR="0067126E">
        <w:rPr>
          <w:rFonts w:ascii="Arial Narrow" w:hAnsi="Arial Narrow" w:cs="Arial Narrow"/>
          <w:bCs/>
          <w:sz w:val="20"/>
          <w:szCs w:val="20"/>
        </w:rPr>
        <w:t>v hodnote</w:t>
      </w:r>
      <w:proofErr w:type="spellEnd"/>
      <w:r w:rsidR="0067126E">
        <w:rPr>
          <w:rFonts w:ascii="Arial Narrow" w:hAnsi="Arial Narrow" w:cs="Arial Narrow"/>
          <w:bCs/>
          <w:sz w:val="20"/>
          <w:szCs w:val="20"/>
        </w:rPr>
        <w:t xml:space="preserv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Stav položky STAVBY k 31.12.20</w:t>
      </w:r>
      <w:r w:rsidR="00E76600">
        <w:rPr>
          <w:rFonts w:ascii="Arial Narrow" w:hAnsi="Arial Narrow" w:cs="Arial Narrow"/>
          <w:sz w:val="20"/>
          <w:szCs w:val="20"/>
        </w:rPr>
        <w:t>22</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proofErr w:type="spellStart"/>
      <w:r w:rsidRPr="00E06346">
        <w:rPr>
          <w:rFonts w:ascii="Arial Narrow" w:hAnsi="Arial Narrow" w:cs="Arial Narrow"/>
          <w:b/>
          <w:sz w:val="20"/>
          <w:szCs w:val="20"/>
        </w:rPr>
        <w:t>bitunok</w:t>
      </w:r>
      <w:proofErr w:type="spellEnd"/>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 xml:space="preserve">zakrytý </w:t>
      </w:r>
      <w:proofErr w:type="spellStart"/>
      <w:r w:rsidRPr="00E06346">
        <w:rPr>
          <w:rFonts w:ascii="Arial Narrow" w:hAnsi="Arial Narrow" w:cs="Arial Narrow"/>
          <w:b/>
          <w:kern w:val="1"/>
          <w:sz w:val="20"/>
          <w:szCs w:val="20"/>
        </w:rPr>
        <w:t>senážny</w:t>
      </w:r>
      <w:proofErr w:type="spellEnd"/>
      <w:r w:rsidRPr="00E06346">
        <w:rPr>
          <w:rFonts w:ascii="Arial Narrow" w:hAnsi="Arial Narrow" w:cs="Arial Narrow"/>
          <w:b/>
          <w:kern w:val="1"/>
          <w:sz w:val="20"/>
          <w:szCs w:val="20"/>
        </w:rPr>
        <w:t xml:space="preserve"> </w:t>
      </w:r>
      <w:proofErr w:type="spellStart"/>
      <w:r w:rsidRPr="00E06346">
        <w:rPr>
          <w:rFonts w:ascii="Arial Narrow" w:hAnsi="Arial Narrow" w:cs="Arial Narrow"/>
          <w:b/>
          <w:kern w:val="1"/>
          <w:sz w:val="20"/>
          <w:szCs w:val="20"/>
        </w:rPr>
        <w:t>žlab</w:t>
      </w:r>
      <w:proofErr w:type="spellEnd"/>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0" w:type="auto"/>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95"/>
        <w:gridCol w:w="15"/>
        <w:gridCol w:w="15"/>
        <w:gridCol w:w="30"/>
        <w:gridCol w:w="15"/>
        <w:gridCol w:w="777"/>
        <w:gridCol w:w="15"/>
        <w:gridCol w:w="15"/>
        <w:gridCol w:w="821"/>
        <w:gridCol w:w="15"/>
        <w:gridCol w:w="972"/>
        <w:gridCol w:w="15"/>
        <w:gridCol w:w="1348"/>
      </w:tblGrid>
      <w:tr w:rsidR="004F0B36">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73"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4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48"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646C2">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866631,32</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8" w:space="0" w:color="000000"/>
              <w:left w:val="single" w:sz="4" w:space="0" w:color="000000"/>
              <w:bottom w:val="single" w:sz="4"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64569,38</w:t>
            </w:r>
          </w:p>
        </w:tc>
        <w:tc>
          <w:tcPr>
            <w:tcW w:w="79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F07F88" w:rsidRDefault="00FC0383">
            <w:pPr>
              <w:jc w:val="center"/>
              <w:rPr>
                <w:sz w:val="16"/>
                <w:szCs w:val="16"/>
              </w:rPr>
            </w:pPr>
            <w:r>
              <w:rPr>
                <w:sz w:val="16"/>
                <w:szCs w:val="16"/>
              </w:rPr>
              <w:t>2437880,67</w:t>
            </w:r>
          </w:p>
        </w:tc>
      </w:tr>
      <w:tr w:rsidR="004F0B36" w:rsidTr="004646C2">
        <w:trPr>
          <w:trHeight w:val="359"/>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34015,00</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3660,03</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FC0383">
            <w:pPr>
              <w:snapToGrid w:val="0"/>
              <w:jc w:val="center"/>
              <w:rPr>
                <w:rFonts w:ascii="Arial Narrow" w:hAnsi="Arial Narrow" w:cs="Arial Narrow"/>
                <w:sz w:val="16"/>
                <w:szCs w:val="16"/>
                <w:lang w:val="sk-SK"/>
              </w:rPr>
            </w:pPr>
            <w:r>
              <w:rPr>
                <w:rFonts w:ascii="Arial Narrow" w:hAnsi="Arial Narrow" w:cs="Arial Narrow"/>
                <w:sz w:val="16"/>
                <w:szCs w:val="16"/>
                <w:lang w:val="sk-SK"/>
              </w:rPr>
              <w:t>37675,03</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F07F88" w:rsidRDefault="00FC0383">
            <w:pPr>
              <w:jc w:val="center"/>
              <w:rPr>
                <w:sz w:val="16"/>
                <w:szCs w:val="16"/>
              </w:rPr>
            </w:pPr>
            <w:r>
              <w:rPr>
                <w:sz w:val="16"/>
                <w:szCs w:val="16"/>
              </w:rPr>
              <w:t>75350,06</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4646C2" w:rsidRDefault="004F0B36">
            <w:pPr>
              <w:snapToGrid w:val="0"/>
              <w:jc w:val="center"/>
              <w:rPr>
                <w:rFonts w:ascii="Arial Narrow" w:hAnsi="Arial Narrow" w:cs="Arial Narrow"/>
                <w:sz w:val="16"/>
                <w:szCs w:val="16"/>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4850,81</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FC0383">
            <w:pPr>
              <w:snapToGrid w:val="0"/>
              <w:jc w:val="center"/>
              <w:rPr>
                <w:rFonts w:ascii="Arial Narrow" w:hAnsi="Arial Narrow" w:cs="Arial Narrow"/>
                <w:sz w:val="16"/>
                <w:szCs w:val="16"/>
                <w:lang w:val="sk-SK"/>
              </w:rPr>
            </w:pPr>
            <w:r>
              <w:rPr>
                <w:rFonts w:ascii="Arial Narrow" w:hAnsi="Arial Narrow" w:cs="Arial Narrow"/>
                <w:sz w:val="16"/>
                <w:szCs w:val="16"/>
                <w:lang w:val="sk-SK"/>
              </w:rPr>
              <w:t>37675,03</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F07F88" w:rsidRDefault="00FC0383">
            <w:pPr>
              <w:snapToGrid w:val="0"/>
              <w:jc w:val="center"/>
              <w:rPr>
                <w:sz w:val="16"/>
                <w:szCs w:val="16"/>
              </w:rPr>
            </w:pPr>
            <w:r>
              <w:rPr>
                <w:sz w:val="16"/>
                <w:szCs w:val="16"/>
              </w:rPr>
              <w:t>42525,84</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Pr="004646C2" w:rsidRDefault="00FC0383" w:rsidP="004646C2">
            <w:pPr>
              <w:jc w:val="center"/>
              <w:rPr>
                <w:rFonts w:ascii="Arial Narrow" w:hAnsi="Arial Narrow" w:cs="Arial Narrow"/>
                <w:sz w:val="16"/>
                <w:szCs w:val="16"/>
                <w:lang w:val="sk-SK"/>
              </w:rPr>
            </w:pPr>
            <w:r>
              <w:rPr>
                <w:rFonts w:ascii="Arial Narrow" w:hAnsi="Arial Narrow" w:cs="Arial Narrow"/>
                <w:sz w:val="16"/>
                <w:szCs w:val="16"/>
                <w:lang w:val="sk-SK"/>
              </w:rPr>
              <w:t>900646,32</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8"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63378,60</w:t>
            </w:r>
          </w:p>
        </w:tc>
        <w:tc>
          <w:tcPr>
            <w:tcW w:w="79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F07F88" w:rsidRDefault="00FC0383">
            <w:pPr>
              <w:jc w:val="center"/>
              <w:rPr>
                <w:sz w:val="16"/>
                <w:szCs w:val="16"/>
              </w:rPr>
            </w:pPr>
            <w:r>
              <w:rPr>
                <w:sz w:val="16"/>
                <w:szCs w:val="16"/>
              </w:rPr>
              <w:t>2470704,89</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rsidRPr="003A735B" w:rsidTr="00F07F88">
        <w:trPr>
          <w:trHeight w:val="826"/>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FC0383" w:rsidP="004646C2">
            <w:pPr>
              <w:jc w:val="center"/>
              <w:rPr>
                <w:rFonts w:ascii="Arial Narrow" w:hAnsi="Arial Narrow" w:cs="Arial Narrow"/>
                <w:sz w:val="16"/>
                <w:szCs w:val="16"/>
                <w:lang w:val="sk-SK"/>
              </w:rPr>
            </w:pPr>
            <w:r>
              <w:rPr>
                <w:rFonts w:ascii="Arial Narrow" w:hAnsi="Arial Narrow" w:cs="Arial Narrow"/>
                <w:sz w:val="16"/>
                <w:szCs w:val="16"/>
                <w:lang w:val="sk-SK"/>
              </w:rPr>
              <w:t>656004,95</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Pr="00FC0383" w:rsidRDefault="00FC0383" w:rsidP="00A54DF4">
            <w:pPr>
              <w:jc w:val="center"/>
              <w:rPr>
                <w:rFonts w:ascii="Arial Narrow" w:hAnsi="Arial Narrow" w:cs="Arial Narrow"/>
                <w:sz w:val="16"/>
                <w:szCs w:val="16"/>
                <w:lang w:val="sk-SK"/>
              </w:rPr>
            </w:pPr>
            <w:r w:rsidRPr="00FC0383">
              <w:rPr>
                <w:rFonts w:ascii="Arial Narrow" w:hAnsi="Arial Narrow" w:cs="Arial Narrow"/>
                <w:sz w:val="16"/>
                <w:szCs w:val="16"/>
                <w:lang w:val="sk-SK"/>
              </w:rPr>
              <w:t>588545,34</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8" w:space="0" w:color="000000"/>
              <w:left w:val="single" w:sz="4" w:space="0" w:color="000000"/>
              <w:bottom w:val="single" w:sz="4" w:space="0" w:color="000000"/>
            </w:tcBorders>
            <w:shd w:val="clear" w:color="auto" w:fill="auto"/>
            <w:vAlign w:val="center"/>
          </w:tcPr>
          <w:p w:rsidR="004F0B36" w:rsidRPr="00A54DF4" w:rsidRDefault="00FC0383" w:rsidP="004646C2">
            <w:pPr>
              <w:jc w:val="center"/>
              <w:rPr>
                <w:rFonts w:ascii="Arial Narrow" w:hAnsi="Arial Narrow" w:cs="Arial Narrow"/>
                <w:sz w:val="16"/>
                <w:szCs w:val="16"/>
                <w:lang w:val="sk-SK"/>
              </w:rPr>
            </w:pPr>
            <w:r>
              <w:rPr>
                <w:rFonts w:ascii="Arial Narrow" w:hAnsi="Arial Narrow" w:cs="Arial Narrow"/>
                <w:sz w:val="16"/>
                <w:szCs w:val="16"/>
                <w:lang w:val="sk-SK"/>
              </w:rPr>
              <w:t>50386,90</w:t>
            </w:r>
          </w:p>
        </w:tc>
        <w:tc>
          <w:tcPr>
            <w:tcW w:w="822" w:type="dxa"/>
            <w:gridSpan w:val="3"/>
            <w:tcBorders>
              <w:top w:val="single" w:sz="8" w:space="0" w:color="000000"/>
              <w:left w:val="single" w:sz="4" w:space="0" w:color="000000"/>
              <w:bottom w:val="single" w:sz="4" w:space="0" w:color="000000"/>
            </w:tcBorders>
            <w:shd w:val="clear" w:color="auto" w:fill="auto"/>
            <w:vAlign w:val="center"/>
          </w:tcPr>
          <w:p w:rsidR="004F0B36" w:rsidRPr="00A54DF4" w:rsidRDefault="004F0B36">
            <w:pPr>
              <w:snapToGrid w:val="0"/>
              <w:jc w:val="center"/>
              <w:rPr>
                <w:rFonts w:ascii="Arial Narrow" w:hAnsi="Arial Narrow" w:cs="Arial Narrow"/>
                <w:sz w:val="16"/>
                <w:szCs w:val="16"/>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3A735B" w:rsidRDefault="00FC0383" w:rsidP="00A54DF4">
            <w:pPr>
              <w:jc w:val="center"/>
              <w:rPr>
                <w:sz w:val="16"/>
                <w:szCs w:val="16"/>
              </w:rPr>
            </w:pPr>
            <w:r>
              <w:rPr>
                <w:sz w:val="16"/>
                <w:szCs w:val="16"/>
              </w:rPr>
              <w:t>-1294937,19</w:t>
            </w:r>
          </w:p>
        </w:tc>
      </w:tr>
      <w:tr w:rsidR="004F0B36" w:rsidRPr="003A735B" w:rsidTr="00FC0383">
        <w:trPr>
          <w:trHeight w:val="605"/>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F07F88"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-71520</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FC0383" w:rsidP="00A54DF4">
            <w:pPr>
              <w:jc w:val="center"/>
              <w:rPr>
                <w:rFonts w:ascii="Arial Narrow" w:hAnsi="Arial Narrow" w:cs="Arial Narrow"/>
                <w:sz w:val="16"/>
                <w:szCs w:val="16"/>
                <w:lang w:val="sk-SK"/>
              </w:rPr>
            </w:pPr>
            <w:r>
              <w:rPr>
                <w:rFonts w:ascii="Arial Narrow" w:hAnsi="Arial Narrow" w:cs="Arial Narrow"/>
                <w:sz w:val="16"/>
                <w:szCs w:val="16"/>
                <w:lang w:val="sk-SK"/>
              </w:rPr>
              <w:t>115843,10</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Pr="00A54DF4" w:rsidRDefault="00FC0383" w:rsidP="004646C2">
            <w:pPr>
              <w:jc w:val="center"/>
              <w:rPr>
                <w:rFonts w:ascii="Arial Narrow" w:hAnsi="Arial Narrow" w:cs="Arial Narrow"/>
                <w:sz w:val="16"/>
                <w:szCs w:val="16"/>
                <w:lang w:val="sk-SK"/>
              </w:rPr>
            </w:pPr>
            <w:r>
              <w:rPr>
                <w:rFonts w:ascii="Arial Narrow" w:hAnsi="Arial Narrow" w:cs="Arial Narrow"/>
                <w:sz w:val="16"/>
                <w:szCs w:val="16"/>
                <w:lang w:val="sk-SK"/>
              </w:rPr>
              <w:t>-7828,75</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3A735B" w:rsidRDefault="003A735B" w:rsidP="00FC0383">
            <w:pPr>
              <w:jc w:val="center"/>
              <w:rPr>
                <w:sz w:val="16"/>
                <w:szCs w:val="16"/>
              </w:rPr>
            </w:pPr>
            <w:r>
              <w:rPr>
                <w:sz w:val="16"/>
                <w:szCs w:val="16"/>
              </w:rPr>
              <w:t>-</w:t>
            </w:r>
            <w:r w:rsidR="00FC0383">
              <w:rPr>
                <w:sz w:val="16"/>
                <w:szCs w:val="16"/>
              </w:rPr>
              <w:t>-195191,85</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Pr="004646C2" w:rsidRDefault="004F0B36">
            <w:pPr>
              <w:snapToGrid w:val="0"/>
              <w:jc w:val="center"/>
              <w:rPr>
                <w:rFonts w:ascii="Arial Narrow" w:hAnsi="Arial Narrow" w:cs="Arial Narrow"/>
                <w:sz w:val="16"/>
                <w:szCs w:val="16"/>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Pr="004646C2" w:rsidRDefault="00FC0383" w:rsidP="00A54DF4">
            <w:pPr>
              <w:jc w:val="center"/>
              <w:rPr>
                <w:rFonts w:ascii="Arial Narrow" w:hAnsi="Arial Narrow" w:cs="Arial Narrow"/>
                <w:sz w:val="16"/>
                <w:szCs w:val="16"/>
                <w:lang w:val="sk-SK"/>
              </w:rPr>
            </w:pPr>
            <w:r>
              <w:rPr>
                <w:rFonts w:ascii="Arial Narrow" w:hAnsi="Arial Narrow" w:cs="Arial Narrow"/>
                <w:sz w:val="16"/>
                <w:szCs w:val="16"/>
                <w:lang w:val="sk-SK"/>
              </w:rPr>
              <w:t>4850,81</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A54DF4" w:rsidRDefault="00FC0383" w:rsidP="00A54DF4">
            <w:pPr>
              <w:jc w:val="center"/>
              <w:rPr>
                <w:sz w:val="16"/>
                <w:szCs w:val="16"/>
              </w:rPr>
            </w:pPr>
            <w:r>
              <w:rPr>
                <w:sz w:val="16"/>
                <w:szCs w:val="16"/>
              </w:rPr>
              <w:t>-4850,81</w:t>
            </w: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C0383" w:rsidP="00A54DF4">
            <w:pPr>
              <w:jc w:val="center"/>
              <w:rPr>
                <w:rFonts w:ascii="Arial Narrow" w:hAnsi="Arial Narrow" w:cs="Arial Narrow"/>
                <w:sz w:val="16"/>
                <w:szCs w:val="16"/>
                <w:lang w:val="sk-SK"/>
              </w:rPr>
            </w:pPr>
            <w:r>
              <w:rPr>
                <w:rFonts w:ascii="Arial Narrow" w:hAnsi="Arial Narrow" w:cs="Arial Narrow"/>
                <w:sz w:val="16"/>
                <w:szCs w:val="16"/>
                <w:lang w:val="sk-SK"/>
              </w:rPr>
              <w:t>-727524,95</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Pr="004646C2" w:rsidRDefault="00FC0383" w:rsidP="00F07F88">
            <w:pPr>
              <w:jc w:val="center"/>
              <w:rPr>
                <w:rFonts w:ascii="Arial Narrow" w:hAnsi="Arial Narrow" w:cs="Arial Narrow"/>
                <w:sz w:val="16"/>
                <w:szCs w:val="16"/>
                <w:lang w:val="sk-SK"/>
              </w:rPr>
            </w:pPr>
            <w:r>
              <w:rPr>
                <w:rFonts w:ascii="Arial Narrow" w:hAnsi="Arial Narrow" w:cs="Arial Narrow"/>
                <w:sz w:val="16"/>
                <w:szCs w:val="16"/>
                <w:lang w:val="sk-SK"/>
              </w:rPr>
              <w:t>-704388,44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8" w:space="0" w:color="000000"/>
            </w:tcBorders>
            <w:shd w:val="clear" w:color="auto" w:fill="auto"/>
            <w:vAlign w:val="center"/>
          </w:tcPr>
          <w:p w:rsidR="004F0B36" w:rsidRPr="00FC0383" w:rsidRDefault="00FC0383" w:rsidP="00A54DF4">
            <w:pPr>
              <w:jc w:val="center"/>
              <w:rPr>
                <w:rFonts w:ascii="Arial Narrow" w:hAnsi="Arial Narrow" w:cs="Arial Narrow"/>
                <w:sz w:val="16"/>
                <w:szCs w:val="16"/>
                <w:lang w:val="sk-SK"/>
              </w:rPr>
            </w:pPr>
            <w:r w:rsidRPr="00FC0383">
              <w:rPr>
                <w:rFonts w:ascii="Arial Narrow" w:hAnsi="Arial Narrow" w:cs="Arial Narrow"/>
                <w:sz w:val="16"/>
                <w:szCs w:val="16"/>
                <w:lang w:val="sk-SK"/>
              </w:rPr>
              <w:t>-53364,84</w:t>
            </w:r>
          </w:p>
        </w:tc>
        <w:tc>
          <w:tcPr>
            <w:tcW w:w="82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FC0383" w:rsidP="00A54DF4">
            <w:pPr>
              <w:jc w:val="center"/>
              <w:rPr>
                <w:sz w:val="16"/>
                <w:szCs w:val="16"/>
              </w:rPr>
            </w:pPr>
            <w:r>
              <w:rPr>
                <w:sz w:val="16"/>
                <w:szCs w:val="16"/>
              </w:rPr>
              <w:t>-1485278,23</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A54DF4">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3A735B">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FC0383" w:rsidP="00A54DF4">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A54DF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2112853,49</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lastRenderedPageBreak/>
              <w:t>Stav na konci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Pr="00F07F88" w:rsidRDefault="00FC0383">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FC0383">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9A1F0F" w:rsidRDefault="00FC0383">
            <w:pPr>
              <w:jc w:val="center"/>
              <w:rPr>
                <w:sz w:val="16"/>
                <w:szCs w:val="16"/>
              </w:rPr>
            </w:pPr>
            <w:r>
              <w:rPr>
                <w:sz w:val="16"/>
                <w:szCs w:val="16"/>
              </w:rPr>
              <w:t>2263091,81</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rsidP="005E4732">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r w:rsidR="005E4732">
              <w:rPr>
                <w:rFonts w:ascii="Arial Narrow" w:hAnsi="Arial Narrow" w:cs="Arial Narrow"/>
                <w:sz w:val="20"/>
                <w:szCs w:val="20"/>
                <w:lang w:val="sk-SK"/>
              </w:rPr>
              <w:t xml:space="preserve"> </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5E4732">
            <w:pPr>
              <w:snapToGrid w:val="0"/>
              <w:jc w:val="center"/>
              <w:rPr>
                <w:rFonts w:ascii="Arial Narrow" w:hAnsi="Arial Narrow" w:cs="Arial Narrow"/>
                <w:sz w:val="16"/>
                <w:szCs w:val="16"/>
                <w:lang w:val="sk-SK"/>
              </w:rPr>
            </w:pPr>
            <w:r>
              <w:rPr>
                <w:rFonts w:ascii="Arial Narrow" w:hAnsi="Arial Narrow" w:cs="Arial Narrow"/>
                <w:sz w:val="16"/>
                <w:szCs w:val="16"/>
                <w:lang w:val="sk-SK"/>
              </w:rPr>
              <w:t>371 175</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Popis údajov a doplňujúce informácie: Záložné právo v prospech S Slovensko , spol. </w:t>
      </w:r>
      <w:proofErr w:type="spellStart"/>
      <w:r>
        <w:rPr>
          <w:rFonts w:ascii="Arial Narrow" w:hAnsi="Arial Narrow" w:cs="Arial Narrow"/>
          <w:b/>
          <w:bCs/>
          <w:sz w:val="20"/>
          <w:szCs w:val="20"/>
          <w:lang w:val="sk-SK"/>
        </w:rPr>
        <w:t>sr.o</w:t>
      </w:r>
      <w:proofErr w:type="spellEnd"/>
      <w:r>
        <w:rPr>
          <w:rFonts w:ascii="Arial Narrow" w:hAnsi="Arial Narrow" w:cs="Arial Narrow"/>
          <w:b/>
          <w:bCs/>
          <w:sz w:val="20"/>
          <w:szCs w:val="20"/>
          <w:lang w:val="sk-SK"/>
        </w:rPr>
        <w:t xml:space="preserve">. IČO 35812419 , </w:t>
      </w:r>
      <w:proofErr w:type="spellStart"/>
      <w:r>
        <w:rPr>
          <w:rFonts w:ascii="Arial Narrow" w:hAnsi="Arial Narrow" w:cs="Arial Narrow"/>
          <w:b/>
          <w:bCs/>
          <w:sz w:val="20"/>
          <w:szCs w:val="20"/>
          <w:lang w:val="sk-SK"/>
        </w:rPr>
        <w:t>Tomašikova</w:t>
      </w:r>
      <w:proofErr w:type="spellEnd"/>
      <w:r>
        <w:rPr>
          <w:rFonts w:ascii="Arial Narrow" w:hAnsi="Arial Narrow" w:cs="Arial Narrow"/>
          <w:b/>
          <w:bCs/>
          <w:sz w:val="20"/>
          <w:szCs w:val="20"/>
          <w:lang w:val="sk-SK"/>
        </w:rPr>
        <w:t xml:space="preserve"> 17, 82102 Bratislava na </w:t>
      </w:r>
      <w:proofErr w:type="spellStart"/>
      <w:r>
        <w:rPr>
          <w:rFonts w:ascii="Arial Narrow" w:hAnsi="Arial Narrow" w:cs="Arial Narrow"/>
          <w:b/>
          <w:bCs/>
          <w:sz w:val="20"/>
          <w:szCs w:val="20"/>
          <w:lang w:val="sk-SK"/>
        </w:rPr>
        <w:t>nehnuteľ</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xml:space="preserve">. C-KN č. 5270/11  a stavbu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r w:rsidR="0063195D">
        <w:rPr>
          <w:rFonts w:ascii="Arial Narrow" w:hAnsi="Arial Narrow" w:cs="Arial Narrow"/>
          <w:b/>
          <w:bCs/>
          <w:sz w:val="20"/>
          <w:szCs w:val="20"/>
          <w:lang w:val="sk-SK"/>
        </w:rPr>
        <w:t xml:space="preserve">Hraničná </w:t>
      </w:r>
      <w:r>
        <w:rPr>
          <w:rFonts w:ascii="Arial Narrow" w:hAnsi="Arial Narrow" w:cs="Arial Narrow"/>
          <w:b/>
          <w:bCs/>
          <w:sz w:val="20"/>
          <w:szCs w:val="20"/>
          <w:lang w:val="sk-SK"/>
        </w:rPr>
        <w:t xml:space="preserve"> 12, 815</w:t>
      </w:r>
      <w:r w:rsidR="0063195D">
        <w:rPr>
          <w:rFonts w:ascii="Arial Narrow" w:hAnsi="Arial Narrow" w:cs="Arial Narrow"/>
          <w:b/>
          <w:bCs/>
          <w:sz w:val="20"/>
          <w:szCs w:val="20"/>
          <w:lang w:val="sk-SK"/>
        </w:rPr>
        <w:t xml:space="preserve"> </w:t>
      </w:r>
      <w:r>
        <w:rPr>
          <w:rFonts w:ascii="Arial Narrow" w:hAnsi="Arial Narrow" w:cs="Arial Narrow"/>
          <w:b/>
          <w:bCs/>
          <w:sz w:val="20"/>
          <w:szCs w:val="20"/>
          <w:lang w:val="sk-SK"/>
        </w:rPr>
        <w:t xml:space="preserve">26 Bratislava IČO 30794323 na </w:t>
      </w:r>
      <w:proofErr w:type="spellStart"/>
      <w:r>
        <w:rPr>
          <w:rFonts w:ascii="Arial Narrow" w:hAnsi="Arial Narrow" w:cs="Arial Narrow"/>
          <w:b/>
          <w:bCs/>
          <w:sz w:val="20"/>
          <w:szCs w:val="20"/>
          <w:lang w:val="sk-SK"/>
        </w:rPr>
        <w:t>nehnutel</w:t>
      </w:r>
      <w:proofErr w:type="spellEnd"/>
      <w:r>
        <w:rPr>
          <w:rFonts w:ascii="Arial Narrow" w:hAnsi="Arial Narrow" w:cs="Arial Narrow"/>
          <w:b/>
          <w:bCs/>
          <w:sz w:val="20"/>
          <w:szCs w:val="20"/>
          <w:lang w:val="sk-SK"/>
        </w:rPr>
        <w:t xml:space="preserve">. Stavbu </w:t>
      </w:r>
      <w:r>
        <w:rPr>
          <w:rFonts w:ascii="Arial Narrow" w:hAnsi="Arial Narrow" w:cs="Arial Narrow"/>
          <w:sz w:val="20"/>
          <w:szCs w:val="20"/>
          <w:lang w:val="sk-SK"/>
        </w:rPr>
        <w:t xml:space="preserve"> :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5270/11-č.V 1476/14-2241/2014</w:t>
      </w:r>
    </w:p>
    <w:p w:rsidR="004F0B36" w:rsidRPr="0063195D" w:rsidRDefault="0063195D">
      <w:pPr>
        <w:tabs>
          <w:tab w:val="decimal" w:pos="2088"/>
        </w:tabs>
        <w:jc w:val="both"/>
        <w:rPr>
          <w:rFonts w:ascii="Arial Narrow" w:hAnsi="Arial Narrow" w:cs="Arial Narrow"/>
          <w:b/>
          <w:sz w:val="20"/>
          <w:szCs w:val="20"/>
          <w:lang w:val="sk-SK"/>
        </w:rPr>
      </w:pPr>
      <w:proofErr w:type="spellStart"/>
      <w:r w:rsidRPr="0063195D">
        <w:rPr>
          <w:rFonts w:ascii="Arial Narrow" w:hAnsi="Arial Narrow" w:cs="Arial Narrow"/>
          <w:b/>
          <w:sz w:val="20"/>
          <w:szCs w:val="20"/>
          <w:lang w:val="sk-SK"/>
        </w:rPr>
        <w:t>Založné</w:t>
      </w:r>
      <w:proofErr w:type="spellEnd"/>
      <w:r w:rsidRPr="0063195D">
        <w:rPr>
          <w:rFonts w:ascii="Arial Narrow" w:hAnsi="Arial Narrow" w:cs="Arial Narrow"/>
          <w:b/>
          <w:sz w:val="20"/>
          <w:szCs w:val="20"/>
          <w:lang w:val="sk-SK"/>
        </w:rPr>
        <w:t xml:space="preserve"> právo v prospech : Pôdohospodárska platobná agentúra , IČO 30794323 Hraničná 12,815 26 Bratislava na </w:t>
      </w:r>
      <w:proofErr w:type="spellStart"/>
      <w:r w:rsidRPr="0063195D">
        <w:rPr>
          <w:rFonts w:ascii="Arial Narrow" w:hAnsi="Arial Narrow" w:cs="Arial Narrow"/>
          <w:b/>
          <w:sz w:val="20"/>
          <w:szCs w:val="20"/>
          <w:lang w:val="sk-SK"/>
        </w:rPr>
        <w:t>par.C-KN</w:t>
      </w:r>
      <w:proofErr w:type="spellEnd"/>
      <w:r w:rsidRPr="0063195D">
        <w:rPr>
          <w:rFonts w:ascii="Arial Narrow" w:hAnsi="Arial Narrow" w:cs="Arial Narrow"/>
          <w:b/>
          <w:sz w:val="20"/>
          <w:szCs w:val="20"/>
          <w:lang w:val="sk-SK"/>
        </w:rPr>
        <w:t xml:space="preserve"> č. 5270/12, stavbu </w:t>
      </w:r>
      <w:proofErr w:type="spellStart"/>
      <w:r w:rsidRPr="0063195D">
        <w:rPr>
          <w:rFonts w:ascii="Arial Narrow" w:hAnsi="Arial Narrow" w:cs="Arial Narrow"/>
          <w:b/>
          <w:sz w:val="20"/>
          <w:szCs w:val="20"/>
          <w:lang w:val="sk-SK"/>
        </w:rPr>
        <w:t>ina</w:t>
      </w:r>
      <w:proofErr w:type="spellEnd"/>
      <w:r w:rsidRPr="0063195D">
        <w:rPr>
          <w:rFonts w:ascii="Arial Narrow" w:hAnsi="Arial Narrow" w:cs="Arial Narrow"/>
          <w:b/>
          <w:sz w:val="20"/>
          <w:szCs w:val="20"/>
          <w:lang w:val="sk-SK"/>
        </w:rPr>
        <w:t xml:space="preserve"> budova- Zakrytý </w:t>
      </w:r>
      <w:proofErr w:type="spellStart"/>
      <w:r w:rsidRPr="0063195D">
        <w:rPr>
          <w:rFonts w:ascii="Arial Narrow" w:hAnsi="Arial Narrow" w:cs="Arial Narrow"/>
          <w:b/>
          <w:sz w:val="20"/>
          <w:szCs w:val="20"/>
          <w:lang w:val="sk-SK"/>
        </w:rPr>
        <w:t>senažny</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žlab</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s.č</w:t>
      </w:r>
      <w:proofErr w:type="spellEnd"/>
      <w:r w:rsidRPr="0063195D">
        <w:rPr>
          <w:rFonts w:ascii="Arial Narrow" w:hAnsi="Arial Narrow" w:cs="Arial Narrow"/>
          <w:b/>
          <w:sz w:val="20"/>
          <w:szCs w:val="20"/>
          <w:lang w:val="sk-SK"/>
        </w:rPr>
        <w:t xml:space="preserve">. 3500 na pozemku </w:t>
      </w:r>
      <w:proofErr w:type="spellStart"/>
      <w:r w:rsidRPr="0063195D">
        <w:rPr>
          <w:rFonts w:ascii="Arial Narrow" w:hAnsi="Arial Narrow" w:cs="Arial Narrow"/>
          <w:b/>
          <w:sz w:val="20"/>
          <w:szCs w:val="20"/>
          <w:lang w:val="sk-SK"/>
        </w:rPr>
        <w:t>parc.C-KN</w:t>
      </w:r>
      <w:proofErr w:type="spellEnd"/>
      <w:r w:rsidRPr="0063195D">
        <w:rPr>
          <w:rFonts w:ascii="Arial Narrow" w:hAnsi="Arial Narrow" w:cs="Arial Narrow"/>
          <w:b/>
          <w:sz w:val="20"/>
          <w:szCs w:val="20"/>
          <w:lang w:val="sk-SK"/>
        </w:rPr>
        <w:t xml:space="preserve"> č. 5270/12-V1136/2018 zo dňa -942/2018</w:t>
      </w:r>
    </w:p>
    <w:p w:rsidR="0063195D" w:rsidRDefault="0063195D">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Ostatné pohľadávky v rámci </w:t>
            </w:r>
            <w:proofErr w:type="spellStart"/>
            <w:r>
              <w:rPr>
                <w:rFonts w:ascii="Arial Narrow" w:hAnsi="Arial Narrow" w:cs="Arial Narrow"/>
                <w:sz w:val="20"/>
                <w:szCs w:val="20"/>
                <w:lang w:val="sk-SK"/>
              </w:rPr>
              <w:t>kons</w:t>
            </w:r>
            <w:proofErr w:type="spellEnd"/>
            <w:r>
              <w:rPr>
                <w:rFonts w:ascii="Arial Narrow" w:hAnsi="Arial Narrow" w:cs="Arial Narrow"/>
                <w:sz w:val="20"/>
                <w:szCs w:val="20"/>
                <w:lang w:val="sk-SK"/>
              </w:rPr>
              <w:t>.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p>
        </w:tc>
      </w:tr>
    </w:tbl>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244BA4">
            <w:pPr>
              <w:snapToGrid w:val="0"/>
              <w:jc w:val="center"/>
              <w:rPr>
                <w:rFonts w:ascii="Arial Narrow" w:hAnsi="Arial Narrow" w:cs="Arial Narrow"/>
                <w:sz w:val="20"/>
                <w:szCs w:val="20"/>
                <w:lang w:val="sk-SK"/>
              </w:rPr>
            </w:pPr>
            <w:r>
              <w:rPr>
                <w:rFonts w:ascii="Arial Narrow" w:hAnsi="Arial Narrow" w:cs="Arial Narrow"/>
                <w:sz w:val="20"/>
                <w:szCs w:val="20"/>
                <w:lang w:val="sk-SK"/>
              </w:rPr>
              <w:t>513</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244BA4">
            <w:pPr>
              <w:snapToGrid w:val="0"/>
              <w:jc w:val="center"/>
              <w:rPr>
                <w:rFonts w:ascii="Arial Narrow" w:hAnsi="Arial Narrow" w:cs="Arial Narrow"/>
                <w:sz w:val="20"/>
                <w:szCs w:val="20"/>
                <w:lang w:val="sk-SK"/>
              </w:rPr>
            </w:pPr>
            <w:r>
              <w:rPr>
                <w:rFonts w:ascii="Arial Narrow" w:hAnsi="Arial Narrow" w:cs="Arial Narrow"/>
                <w:sz w:val="20"/>
                <w:szCs w:val="20"/>
                <w:lang w:val="sk-SK"/>
              </w:rPr>
              <w:t>513</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2D3C40" w:rsidRDefault="004F0B36">
            <w:pPr>
              <w:jc w:val="center"/>
              <w:rPr>
                <w:rFonts w:ascii="Arial Narrow" w:hAnsi="Arial Narrow" w:cs="Arial Narrow"/>
                <w:sz w:val="16"/>
                <w:szCs w:val="16"/>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4F0B36">
            <w:pPr>
              <w:jc w:val="center"/>
              <w:rPr>
                <w:sz w:val="16"/>
                <w:szCs w:val="16"/>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244BA4">
            <w:pPr>
              <w:jc w:val="center"/>
              <w:rPr>
                <w:rFonts w:ascii="Arial Narrow" w:hAnsi="Arial Narrow" w:cs="Arial Narrow"/>
                <w:sz w:val="16"/>
                <w:szCs w:val="16"/>
                <w:lang w:val="sk-SK"/>
              </w:rPr>
            </w:pPr>
            <w:r>
              <w:rPr>
                <w:rFonts w:ascii="Arial Narrow" w:hAnsi="Arial Narrow" w:cs="Arial Narrow"/>
                <w:sz w:val="16"/>
                <w:szCs w:val="16"/>
                <w:lang w:val="sk-SK"/>
              </w:rPr>
              <w:t>470077</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450B72" w:rsidRDefault="00244BA4" w:rsidP="0033774A">
            <w:pPr>
              <w:jc w:val="center"/>
              <w:rPr>
                <w:sz w:val="16"/>
                <w:szCs w:val="16"/>
              </w:rPr>
            </w:pPr>
            <w:r>
              <w:rPr>
                <w:sz w:val="16"/>
                <w:szCs w:val="16"/>
              </w:rPr>
              <w:t>470077</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p>
        </w:tc>
        <w:tc>
          <w:tcPr>
            <w:tcW w:w="1701" w:type="dxa"/>
            <w:tcBorders>
              <w:top w:val="single" w:sz="4" w:space="0" w:color="000000"/>
              <w:left w:val="single" w:sz="4" w:space="0" w:color="000000"/>
              <w:bottom w:val="single" w:sz="8" w:space="0" w:color="000000"/>
            </w:tcBorders>
            <w:shd w:val="clear" w:color="auto" w:fill="auto"/>
            <w:vAlign w:val="center"/>
          </w:tcPr>
          <w:p w:rsidR="004F0B36" w:rsidRPr="00A4741C" w:rsidRDefault="004F0B36">
            <w:pPr>
              <w:jc w:val="center"/>
              <w:rPr>
                <w:rFonts w:ascii="Arial Narrow" w:hAnsi="Arial Narrow" w:cs="Arial Narrow"/>
                <w:b/>
                <w:bCs/>
                <w:sz w:val="16"/>
                <w:szCs w:val="16"/>
                <w:lang w:val="sk-SK"/>
              </w:rPr>
            </w:pP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450B72" w:rsidRDefault="004F0B36">
            <w:pPr>
              <w:jc w:val="center"/>
              <w:rPr>
                <w:sz w:val="16"/>
                <w:szCs w:val="16"/>
              </w:rPr>
            </w:pP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4F0B36">
            <w:pPr>
              <w:snapToGrid w:val="0"/>
              <w:jc w:val="center"/>
              <w:rPr>
                <w:rFonts w:ascii="Arial Narrow" w:hAnsi="Arial Narrow" w:cs="Arial Narrow"/>
                <w:sz w:val="16"/>
                <w:szCs w:val="16"/>
                <w:lang w:val="sk-SK"/>
              </w:rP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4F0B36">
            <w:pPr>
              <w:jc w:val="center"/>
              <w:rPr>
                <w:sz w:val="16"/>
                <w:szCs w:val="16"/>
              </w:rP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9A1F0F">
            <w:pPr>
              <w:snapToGrid w:val="0"/>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4F0B36" w:rsidRDefault="004F0B36" w:rsidP="0063195D">
            <w:pPr>
              <w:jc w:val="center"/>
              <w:rPr>
                <w:rFonts w:ascii="Arial Narrow" w:hAnsi="Arial Narrow" w:cs="Arial Narrow"/>
                <w:b/>
                <w:bCs/>
                <w:sz w:val="16"/>
                <w:szCs w:val="16"/>
                <w:lang w:val="sk-SK"/>
              </w:rPr>
            </w:pP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A1F0F" w:rsidRDefault="004F0B36">
            <w:pPr>
              <w:snapToGrid w:val="0"/>
              <w:jc w:val="center"/>
              <w:rPr>
                <w:sz w:val="16"/>
                <w:szCs w:val="16"/>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9A1F0F">
        <w:trPr>
          <w:trHeight w:val="50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244BA4">
            <w:pPr>
              <w:jc w:val="center"/>
              <w:rPr>
                <w:rFonts w:ascii="Arial Narrow" w:hAnsi="Arial Narrow" w:cs="Arial Narrow"/>
                <w:sz w:val="16"/>
                <w:szCs w:val="16"/>
                <w:lang w:val="sk-SK"/>
              </w:rPr>
            </w:pPr>
            <w:r>
              <w:rPr>
                <w:rFonts w:ascii="Arial Narrow" w:hAnsi="Arial Narrow" w:cs="Arial Narrow"/>
                <w:sz w:val="16"/>
                <w:szCs w:val="16"/>
                <w:lang w:val="sk-SK"/>
              </w:rPr>
              <w:t>3375</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244BA4">
            <w:pPr>
              <w:jc w:val="center"/>
              <w:rPr>
                <w:sz w:val="16"/>
                <w:szCs w:val="16"/>
              </w:rPr>
            </w:pPr>
            <w:r>
              <w:rPr>
                <w:sz w:val="16"/>
                <w:szCs w:val="16"/>
              </w:rPr>
              <w:t>10677</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244BA4" w:rsidP="009A1F0F">
            <w:pPr>
              <w:jc w:val="center"/>
              <w:rPr>
                <w:rFonts w:ascii="Arial Narrow" w:hAnsi="Arial Narrow" w:cs="Arial Narrow"/>
                <w:sz w:val="16"/>
                <w:szCs w:val="16"/>
                <w:lang w:val="sk-SK"/>
              </w:rPr>
            </w:pPr>
            <w:r>
              <w:rPr>
                <w:rFonts w:ascii="Arial Narrow" w:hAnsi="Arial Narrow" w:cs="Arial Narrow"/>
                <w:sz w:val="16"/>
                <w:szCs w:val="16"/>
                <w:lang w:val="sk-SK"/>
              </w:rPr>
              <w:t>261060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244BA4" w:rsidP="00450B72">
            <w:pPr>
              <w:jc w:val="center"/>
              <w:rPr>
                <w:sz w:val="16"/>
                <w:szCs w:val="16"/>
              </w:rPr>
            </w:pPr>
            <w:r>
              <w:rPr>
                <w:sz w:val="16"/>
                <w:szCs w:val="16"/>
              </w:rPr>
              <w:t>158119</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2E35A0">
        <w:trPr>
          <w:trHeight w:val="362"/>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244BA4" w:rsidP="002E35A0">
            <w:pPr>
              <w:jc w:val="center"/>
              <w:rPr>
                <w:rFonts w:ascii="Arial Narrow" w:hAnsi="Arial Narrow" w:cs="Arial Narrow"/>
                <w:b/>
                <w:bCs/>
                <w:sz w:val="16"/>
                <w:szCs w:val="16"/>
                <w:lang w:val="sk-SK"/>
              </w:rPr>
            </w:pPr>
            <w:r>
              <w:rPr>
                <w:rFonts w:ascii="Arial Narrow" w:hAnsi="Arial Narrow" w:cs="Arial Narrow"/>
                <w:b/>
                <w:bCs/>
                <w:sz w:val="16"/>
                <w:szCs w:val="16"/>
                <w:lang w:val="sk-SK"/>
              </w:rPr>
              <w:t>264435</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E35A0" w:rsidRDefault="00244BA4" w:rsidP="00E546CD">
            <w:pPr>
              <w:jc w:val="center"/>
              <w:rPr>
                <w:sz w:val="16"/>
                <w:szCs w:val="16"/>
              </w:rPr>
            </w:pPr>
            <w:r>
              <w:rPr>
                <w:sz w:val="16"/>
                <w:szCs w:val="16"/>
              </w:rPr>
              <w:t>168796</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numPr>
          <w:ilvl w:val="0"/>
          <w:numId w:val="3"/>
        </w:numPr>
        <w:ind w:left="426"/>
        <w:jc w:val="both"/>
        <w:rPr>
          <w:rFonts w:ascii="Arial Narrow" w:hAnsi="Arial Narrow" w:cs="Arial Narrow"/>
          <w:sz w:val="20"/>
          <w:szCs w:val="20"/>
          <w:lang w:val="sk-SK"/>
        </w:rPr>
      </w:pPr>
      <w:r>
        <w:rPr>
          <w:rFonts w:ascii="Arial Narrow" w:hAnsi="Arial Narrow" w:cs="Arial Narrow"/>
          <w:kern w:val="1"/>
          <w:sz w:val="20"/>
          <w:szCs w:val="20"/>
          <w:lang w:val="sk-SK"/>
        </w:rPr>
        <w:t>Úrokové sadzby na bežných bankových účtoch sa pohybujú od 0,01% do 0,02%.</w:t>
      </w: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22. Informácie k časti F. písm. </w:t>
      </w:r>
      <w:proofErr w:type="spellStart"/>
      <w:r>
        <w:rPr>
          <w:rFonts w:ascii="Arial Narrow" w:hAnsi="Arial Narrow" w:cs="Arial Narrow"/>
          <w:b/>
          <w:bCs/>
          <w:kern w:val="1"/>
          <w:sz w:val="20"/>
          <w:szCs w:val="20"/>
          <w:lang w:val="sk-SK"/>
        </w:rPr>
        <w:t>zb</w:t>
      </w:r>
      <w:proofErr w:type="spellEnd"/>
      <w:r>
        <w:rPr>
          <w:rFonts w:ascii="Arial Narrow" w:hAnsi="Arial Narrow" w:cs="Arial Narrow"/>
          <w:b/>
          <w:bCs/>
          <w:kern w:val="1"/>
          <w:sz w:val="20"/>
          <w:szCs w:val="20"/>
          <w:lang w:val="sk-SK"/>
        </w:rPr>
        <w:t>)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trPr>
          <w:trHeight w:val="555"/>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244BA4">
            <w:pPr>
              <w:snapToGrid w:val="0"/>
              <w:jc w:val="center"/>
              <w:rPr>
                <w:rFonts w:ascii="Arial Narrow" w:hAnsi="Arial Narrow" w:cs="Arial Narrow"/>
                <w:vertAlign w:val="superscript"/>
                <w:lang w:val="sk-SK"/>
              </w:rPr>
            </w:pPr>
            <w:r>
              <w:rPr>
                <w:rFonts w:ascii="Arial Narrow" w:hAnsi="Arial Narrow" w:cs="Arial Narrow"/>
                <w:vertAlign w:val="superscript"/>
                <w:lang w:val="sk-SK"/>
              </w:rPr>
              <w:t>299</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2E35A0" w:rsidRDefault="00244BA4" w:rsidP="002D3C40">
            <w:pPr>
              <w:jc w:val="center"/>
              <w:rPr>
                <w:sz w:val="16"/>
                <w:szCs w:val="16"/>
              </w:rPr>
            </w:pPr>
            <w:r>
              <w:rPr>
                <w:sz w:val="16"/>
                <w:szCs w:val="16"/>
              </w:rPr>
              <w:t>503</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828C4" w:rsidRDefault="006828C4">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24. Informácie k časti G. písm. a) tretiemu bodu prílohy č. 3 o rozdelení účtovného zisku alebo o </w:t>
      </w:r>
      <w:proofErr w:type="spellStart"/>
      <w:r>
        <w:rPr>
          <w:rFonts w:ascii="Arial Narrow" w:hAnsi="Arial Narrow" w:cs="Arial Narrow"/>
          <w:b/>
          <w:bCs/>
          <w:kern w:val="1"/>
          <w:sz w:val="20"/>
          <w:szCs w:val="20"/>
          <w:lang w:val="sk-SK"/>
        </w:rPr>
        <w:t>vysporiadaní</w:t>
      </w:r>
      <w:proofErr w:type="spellEnd"/>
      <w:r>
        <w:rPr>
          <w:rFonts w:ascii="Arial Narrow" w:hAnsi="Arial Narrow" w:cs="Arial Narrow"/>
          <w:b/>
          <w:bCs/>
          <w:kern w:val="1"/>
          <w:sz w:val="20"/>
          <w:szCs w:val="20"/>
          <w:lang w:val="sk-SK"/>
        </w:rPr>
        <w:t xml:space="preserve">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9A5453" w:rsidRDefault="009A5453">
            <w:pPr>
              <w:jc w:val="center"/>
              <w:rPr>
                <w:sz w:val="20"/>
                <w:szCs w:val="20"/>
              </w:rPr>
            </w:pPr>
            <w:r w:rsidRPr="009A5453">
              <w:rPr>
                <w:sz w:val="20"/>
                <w:szCs w:val="20"/>
              </w:rPr>
              <w:t>49169</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D13BC5" w:rsidRDefault="004F0B36">
            <w:pPr>
              <w:jc w:val="center"/>
              <w:rPr>
                <w:sz w:val="16"/>
                <w:szCs w:val="16"/>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D13BC5" w:rsidRDefault="00D13BC5">
            <w:pPr>
              <w:jc w:val="center"/>
              <w:rPr>
                <w:sz w:val="16"/>
                <w:szCs w:val="16"/>
              </w:rPr>
            </w:pPr>
            <w:r w:rsidRPr="00D13BC5">
              <w:rPr>
                <w:sz w:val="16"/>
                <w:szCs w:val="16"/>
              </w:rPr>
              <w:t>1017668</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proofErr w:type="spellStart"/>
            <w:r>
              <w:rPr>
                <w:rFonts w:ascii="Arial Narrow" w:hAnsi="Arial Narrow" w:cs="Arial Narrow"/>
                <w:b/>
                <w:bCs/>
                <w:sz w:val="20"/>
                <w:szCs w:val="20"/>
                <w:lang w:val="sk-SK"/>
              </w:rPr>
              <w:t>Vysporiadanie</w:t>
            </w:r>
            <w:proofErr w:type="spellEnd"/>
            <w:r>
              <w:rPr>
                <w:rFonts w:ascii="Arial Narrow" w:hAnsi="Arial Narrow" w:cs="Arial Narrow"/>
                <w:b/>
                <w:bCs/>
                <w:sz w:val="20"/>
                <w:szCs w:val="20"/>
                <w:lang w:val="sk-SK"/>
              </w:rPr>
              <w:t xml:space="preserv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867772">
        <w:trPr>
          <w:trHeight w:val="236"/>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244BA4" w:rsidP="00867772">
            <w:pPr>
              <w:jc w:val="center"/>
              <w:rPr>
                <w:rFonts w:ascii="Arial Narrow" w:hAnsi="Arial Narrow" w:cs="Arial Narrow"/>
                <w:sz w:val="16"/>
                <w:szCs w:val="16"/>
                <w:lang w:val="sk-SK"/>
              </w:rPr>
            </w:pPr>
            <w:r>
              <w:rPr>
                <w:rFonts w:ascii="Arial Narrow" w:hAnsi="Arial Narrow" w:cs="Arial Narrow"/>
                <w:sz w:val="16"/>
                <w:szCs w:val="16"/>
                <w:lang w:val="sk-SK"/>
              </w:rPr>
              <w:t>3323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244BA4">
            <w:pPr>
              <w:jc w:val="center"/>
              <w:rPr>
                <w:rFonts w:ascii="Arial Narrow" w:hAnsi="Arial Narrow" w:cs="Arial Narrow"/>
                <w:sz w:val="16"/>
                <w:szCs w:val="16"/>
                <w:lang w:val="sk-SK"/>
              </w:rPr>
            </w:pPr>
            <w:r>
              <w:rPr>
                <w:rFonts w:ascii="Arial Narrow" w:hAnsi="Arial Narrow" w:cs="Arial Narrow"/>
                <w:sz w:val="16"/>
                <w:szCs w:val="16"/>
                <w:lang w:val="sk-SK"/>
              </w:rPr>
              <w:t>6107</w:t>
            </w: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244BA4">
            <w:pPr>
              <w:jc w:val="center"/>
              <w:rPr>
                <w:rFonts w:ascii="Arial Narrow" w:hAnsi="Arial Narrow" w:cs="Arial Narrow"/>
                <w:sz w:val="16"/>
                <w:szCs w:val="16"/>
                <w:lang w:val="sk-SK"/>
              </w:rPr>
            </w:pPr>
            <w:r>
              <w:rPr>
                <w:rFonts w:ascii="Arial Narrow" w:hAnsi="Arial Narrow" w:cs="Arial Narrow"/>
                <w:sz w:val="16"/>
                <w:szCs w:val="16"/>
                <w:lang w:val="sk-SK"/>
              </w:rPr>
              <w:t>3323</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Pr="00F940D3" w:rsidRDefault="00244BA4">
            <w:pPr>
              <w:jc w:val="center"/>
              <w:rPr>
                <w:sz w:val="16"/>
                <w:szCs w:val="16"/>
              </w:rPr>
            </w:pPr>
            <w:r>
              <w:rPr>
                <w:sz w:val="16"/>
                <w:szCs w:val="16"/>
              </w:rPr>
              <w:t>6107</w:t>
            </w: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770</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CB2E01" w:rsidRDefault="0076711D">
            <w:pPr>
              <w:jc w:val="center"/>
              <w:rPr>
                <w:rFonts w:ascii="Arial Narrow" w:hAnsi="Arial Narrow" w:cs="Arial Narrow"/>
                <w:sz w:val="16"/>
                <w:szCs w:val="16"/>
                <w:lang w:val="sk-SK"/>
              </w:rPr>
            </w:pPr>
            <w:r>
              <w:rPr>
                <w:rFonts w:ascii="Arial Narrow" w:hAnsi="Arial Narrow" w:cs="Arial Narrow"/>
                <w:sz w:val="16"/>
                <w:szCs w:val="16"/>
                <w:lang w:val="sk-SK"/>
              </w:rPr>
              <w:t>770</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4F0B36" w:rsidP="0063195D">
            <w:pPr>
              <w:jc w:val="center"/>
              <w:rPr>
                <w:sz w:val="16"/>
                <w:szCs w:val="16"/>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2552</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76711D" w:rsidRDefault="0076711D">
            <w:pPr>
              <w:jc w:val="center"/>
              <w:rPr>
                <w:rFonts w:ascii="Arial Narrow" w:hAnsi="Arial Narrow" w:cs="Arial Narrow"/>
                <w:sz w:val="16"/>
                <w:szCs w:val="16"/>
                <w:lang w:val="sk-SK"/>
              </w:rPr>
            </w:pPr>
            <w:r w:rsidRPr="0076711D">
              <w:rPr>
                <w:rFonts w:ascii="Arial Narrow" w:hAnsi="Arial Narrow" w:cs="Arial Narrow"/>
                <w:sz w:val="16"/>
                <w:szCs w:val="16"/>
                <w:lang w:val="sk-SK"/>
              </w:rPr>
              <w:t>2552</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4F0B36">
            <w:pPr>
              <w:jc w:val="center"/>
              <w:rPr>
                <w:sz w:val="16"/>
                <w:szCs w:val="16"/>
              </w:rPr>
            </w:pP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rsidRPr="0076711D">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4F0B36">
            <w:pPr>
              <w:pStyle w:val="Nadpis1"/>
              <w:snapToGrid w:val="0"/>
              <w:jc w:val="center"/>
              <w:rPr>
                <w:b w:val="0"/>
                <w:bCs w:val="0"/>
                <w:i w:val="0"/>
                <w:iCs w:val="0"/>
                <w:sz w:val="16"/>
                <w:szCs w:val="16"/>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76711D" w:rsidRDefault="0076711D">
            <w:pPr>
              <w:jc w:val="center"/>
              <w:rPr>
                <w:sz w:val="16"/>
                <w:szCs w:val="16"/>
              </w:rPr>
            </w:pPr>
            <w:r w:rsidRPr="0076711D">
              <w:rPr>
                <w:sz w:val="16"/>
                <w:szCs w:val="16"/>
              </w:rPr>
              <w:t>6107</w:t>
            </w:r>
          </w:p>
        </w:tc>
      </w:tr>
    </w:tbl>
    <w:p w:rsidR="004F0B36" w:rsidRDefault="004F0B36">
      <w:pPr>
        <w:rPr>
          <w:rFonts w:ascii="Arial Narrow" w:hAnsi="Arial Narrow" w:cs="Arial Narrow"/>
          <w:sz w:val="20"/>
          <w:szCs w:val="20"/>
          <w:lang w:val="sk-SK"/>
        </w:rPr>
      </w:pPr>
    </w:p>
    <w:p w:rsidR="002E35A0" w:rsidRDefault="00BF7003">
      <w:pPr>
        <w:rPr>
          <w:rFonts w:ascii="Arial Narrow" w:hAnsi="Arial Narrow" w:cs="Arial Narrow"/>
          <w:sz w:val="20"/>
          <w:szCs w:val="20"/>
          <w:lang w:val="sk-SK"/>
        </w:rPr>
      </w:pPr>
      <w:r>
        <w:rPr>
          <w:rFonts w:ascii="Arial Narrow" w:hAnsi="Arial Narrow" w:cs="Arial Narrow"/>
          <w:sz w:val="20"/>
          <w:szCs w:val="20"/>
          <w:lang w:val="sk-SK"/>
        </w:rPr>
        <w:t xml:space="preserve"> </w:t>
      </w: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3183"/>
        <w:gridCol w:w="1812"/>
        <w:gridCol w:w="1072"/>
        <w:gridCol w:w="14"/>
        <w:gridCol w:w="1045"/>
        <w:gridCol w:w="30"/>
        <w:gridCol w:w="1064"/>
        <w:gridCol w:w="1918"/>
      </w:tblGrid>
      <w:tr w:rsidR="004F0B36">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9D7903">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76711D" w:rsidP="00C06D64">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7020D7">
            <w:pPr>
              <w:jc w:val="center"/>
              <w:rPr>
                <w:rFonts w:ascii="Arial Narrow" w:hAnsi="Arial Narrow" w:cs="Arial Narrow"/>
                <w:sz w:val="16"/>
                <w:szCs w:val="16"/>
                <w:lang w:val="sk-SK"/>
              </w:rPr>
            </w:pPr>
            <w:r>
              <w:rPr>
                <w:rFonts w:ascii="Arial Narrow" w:hAnsi="Arial Narrow" w:cs="Arial Narrow"/>
                <w:sz w:val="16"/>
                <w:szCs w:val="16"/>
                <w:lang w:val="sk-SK"/>
              </w:rPr>
              <w:t>6953,33</w:t>
            </w: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Pr="00F80F0B" w:rsidRDefault="007020D7" w:rsidP="007020D7">
            <w:pPr>
              <w:jc w:val="center"/>
              <w:rPr>
                <w:rFonts w:ascii="Arial Narrow" w:hAnsi="Arial Narrow" w:cs="Arial Narrow"/>
                <w:sz w:val="16"/>
                <w:szCs w:val="16"/>
                <w:lang w:val="sk-SK"/>
              </w:rPr>
            </w:pPr>
            <w:r>
              <w:rPr>
                <w:rFonts w:ascii="Arial Narrow" w:hAnsi="Arial Narrow" w:cs="Arial Narrow"/>
                <w:sz w:val="16"/>
                <w:szCs w:val="16"/>
                <w:lang w:val="sk-SK"/>
              </w:rPr>
              <w:t>3323,84</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867772" w:rsidRDefault="00EB39B8" w:rsidP="00EB39B8">
            <w:pPr>
              <w:jc w:val="center"/>
              <w:rPr>
                <w:sz w:val="16"/>
                <w:szCs w:val="16"/>
              </w:rPr>
            </w:pPr>
            <w:r>
              <w:rPr>
                <w:sz w:val="16"/>
                <w:szCs w:val="16"/>
              </w:rPr>
              <w:t>3323,84</w:t>
            </w:r>
          </w:p>
        </w:tc>
      </w:tr>
      <w:tr w:rsidR="004F0B36">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roofErr w:type="spellStart"/>
            <w:r>
              <w:rPr>
                <w:rFonts w:ascii="Arial Narrow" w:hAnsi="Arial Narrow" w:cs="Arial Narrow"/>
                <w:sz w:val="20"/>
                <w:szCs w:val="20"/>
                <w:lang w:val="sk-SK"/>
              </w:rPr>
              <w:t>telefon</w:t>
            </w:r>
            <w:proofErr w:type="spellEnd"/>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t>Na dovolenku</w:t>
            </w:r>
          </w:p>
        </w:tc>
        <w:tc>
          <w:tcPr>
            <w:tcW w:w="1812" w:type="dxa"/>
            <w:tcBorders>
              <w:left w:val="single" w:sz="8" w:space="0" w:color="000000"/>
              <w:bottom w:val="single" w:sz="4" w:space="0" w:color="000000"/>
            </w:tcBorders>
            <w:shd w:val="clear" w:color="auto" w:fill="auto"/>
            <w:vAlign w:val="center"/>
          </w:tcPr>
          <w:p w:rsidR="004F0B36" w:rsidRDefault="0076711D" w:rsidP="00F80F0B">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86" w:type="dxa"/>
            <w:gridSpan w:val="2"/>
            <w:tcBorders>
              <w:left w:val="single" w:sz="4"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5182</w:t>
            </w:r>
          </w:p>
        </w:tc>
        <w:tc>
          <w:tcPr>
            <w:tcW w:w="1075" w:type="dxa"/>
            <w:gridSpan w:val="2"/>
            <w:tcBorders>
              <w:left w:val="single" w:sz="4" w:space="0" w:color="000000"/>
              <w:bottom w:val="single" w:sz="4" w:space="0" w:color="000000"/>
            </w:tcBorders>
            <w:shd w:val="clear" w:color="auto" w:fill="auto"/>
            <w:vAlign w:val="center"/>
          </w:tcPr>
          <w:p w:rsidR="004F0B36" w:rsidRPr="002E552A" w:rsidRDefault="0076711D">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64" w:type="dxa"/>
            <w:tcBorders>
              <w:left w:val="single" w:sz="4" w:space="0" w:color="000000"/>
              <w:bottom w:val="single" w:sz="4" w:space="0" w:color="000000"/>
            </w:tcBorders>
            <w:shd w:val="clear" w:color="auto" w:fill="auto"/>
            <w:vAlign w:val="center"/>
          </w:tcPr>
          <w:p w:rsidR="004F0B36" w:rsidRPr="00867772"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76711D">
            <w:pPr>
              <w:jc w:val="center"/>
              <w:rPr>
                <w:sz w:val="16"/>
                <w:szCs w:val="16"/>
              </w:rPr>
            </w:pPr>
            <w:r>
              <w:rPr>
                <w:sz w:val="16"/>
                <w:szCs w:val="16"/>
              </w:rPr>
              <w:t>5183</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76711D" w:rsidP="00C06D64">
            <w:pPr>
              <w:jc w:val="center"/>
              <w:rPr>
                <w:rFonts w:ascii="Arial Narrow" w:hAnsi="Arial Narrow" w:cs="Arial Narrow"/>
                <w:sz w:val="16"/>
                <w:szCs w:val="16"/>
                <w:lang w:val="sk-SK"/>
              </w:rPr>
            </w:pPr>
            <w:r>
              <w:rPr>
                <w:rFonts w:ascii="Arial Narrow" w:hAnsi="Arial Narrow" w:cs="Arial Narrow"/>
                <w:sz w:val="16"/>
                <w:szCs w:val="16"/>
                <w:lang w:val="sk-SK"/>
              </w:rPr>
              <w:t>2296</w:t>
            </w:r>
          </w:p>
        </w:tc>
        <w:tc>
          <w:tcPr>
            <w:tcW w:w="1086" w:type="dxa"/>
            <w:gridSpan w:val="2"/>
            <w:tcBorders>
              <w:left w:val="single" w:sz="4" w:space="0" w:color="000000"/>
              <w:bottom w:val="single" w:sz="4" w:space="0" w:color="000000"/>
            </w:tcBorders>
            <w:shd w:val="clear" w:color="auto" w:fill="auto"/>
            <w:vAlign w:val="center"/>
          </w:tcPr>
          <w:p w:rsidR="004F0B36" w:rsidRDefault="0076711D">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75" w:type="dxa"/>
            <w:gridSpan w:val="2"/>
            <w:tcBorders>
              <w:left w:val="single" w:sz="4" w:space="0" w:color="000000"/>
              <w:bottom w:val="single" w:sz="4" w:space="0" w:color="000000"/>
            </w:tcBorders>
            <w:shd w:val="clear" w:color="auto" w:fill="auto"/>
            <w:vAlign w:val="center"/>
          </w:tcPr>
          <w:p w:rsidR="004F0B36" w:rsidRPr="007F3D87" w:rsidRDefault="0076711D" w:rsidP="00F80F0B">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76711D">
            <w:pPr>
              <w:jc w:val="center"/>
              <w:rPr>
                <w:sz w:val="16"/>
                <w:szCs w:val="16"/>
              </w:rPr>
            </w:pPr>
            <w:r>
              <w:rPr>
                <w:sz w:val="16"/>
                <w:szCs w:val="16"/>
              </w:rPr>
              <w:t>1790</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left w:val="single" w:sz="8" w:space="0" w:color="000000"/>
              <w:bottom w:val="single" w:sz="4" w:space="0" w:color="000000"/>
            </w:tcBorders>
            <w:shd w:val="clear" w:color="auto" w:fill="auto"/>
            <w:vAlign w:val="center"/>
          </w:tcPr>
          <w:p w:rsidR="004F0B36" w:rsidRDefault="004F0B36" w:rsidP="002E35A0">
            <w:pPr>
              <w:jc w:val="center"/>
              <w:rPr>
                <w:rFonts w:ascii="Arial Narrow" w:hAnsi="Arial Narrow" w:cs="Arial Narrow"/>
                <w:sz w:val="16"/>
                <w:szCs w:val="16"/>
                <w:lang w:val="sk-SK"/>
              </w:rPr>
            </w:pP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left w:val="single" w:sz="4" w:space="0" w:color="000000"/>
              <w:bottom w:val="single" w:sz="4" w:space="0" w:color="000000"/>
            </w:tcBorders>
            <w:shd w:val="clear" w:color="auto" w:fill="auto"/>
            <w:vAlign w:val="center"/>
          </w:tcPr>
          <w:p w:rsidR="004F0B36" w:rsidRPr="007F3D87"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F80F0B" w:rsidRDefault="004F0B36">
            <w:pPr>
              <w:jc w:val="center"/>
              <w:rPr>
                <w:sz w:val="16"/>
                <w:szCs w:val="16"/>
              </w:rPr>
            </w:pPr>
          </w:p>
        </w:tc>
      </w:tr>
      <w:tr w:rsidR="004F0B36">
        <w:trPr>
          <w:trHeight w:val="23"/>
        </w:trPr>
        <w:tc>
          <w:tcPr>
            <w:tcW w:w="3183" w:type="dxa"/>
            <w:tcBorders>
              <w:top w:val="single" w:sz="4" w:space="0" w:color="000000"/>
              <w:left w:val="single" w:sz="8" w:space="0" w:color="000000"/>
              <w:bottom w:val="single" w:sz="8" w:space="0" w:color="000000"/>
            </w:tcBorders>
            <w:shd w:val="clear" w:color="auto" w:fill="auto"/>
            <w:vAlign w:val="center"/>
          </w:tcPr>
          <w:p w:rsidR="004F0B36" w:rsidRDefault="002E35A0">
            <w:pPr>
              <w:rPr>
                <w:rFonts w:ascii="Arial Narrow" w:hAnsi="Arial Narrow" w:cs="Arial Narrow"/>
                <w:sz w:val="16"/>
                <w:szCs w:val="16"/>
                <w:lang w:val="sk-SK"/>
              </w:rPr>
            </w:pPr>
            <w:r>
              <w:rPr>
                <w:rFonts w:ascii="Arial Narrow" w:hAnsi="Arial Narrow" w:cs="Arial Narrow"/>
                <w:sz w:val="16"/>
                <w:szCs w:val="16"/>
                <w:lang w:val="sk-SK"/>
              </w:rPr>
              <w:lastRenderedPageBreak/>
              <w:t>plyn</w:t>
            </w:r>
          </w:p>
        </w:tc>
        <w:tc>
          <w:tcPr>
            <w:tcW w:w="1812" w:type="dxa"/>
            <w:tcBorders>
              <w:top w:val="single" w:sz="4" w:space="0" w:color="000000"/>
              <w:left w:val="single" w:sz="8" w:space="0" w:color="000000"/>
              <w:bottom w:val="single" w:sz="8" w:space="0" w:color="000000"/>
            </w:tcBorders>
            <w:shd w:val="clear" w:color="auto" w:fill="auto"/>
            <w:vAlign w:val="center"/>
          </w:tcPr>
          <w:p w:rsidR="004F0B36" w:rsidRDefault="0076711D">
            <w:pPr>
              <w:snapToGrid w:val="0"/>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86"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4" w:space="0" w:color="000000"/>
              <w:left w:val="single" w:sz="4" w:space="0" w:color="000000"/>
              <w:bottom w:val="single" w:sz="8" w:space="0" w:color="000000"/>
            </w:tcBorders>
            <w:shd w:val="clear" w:color="auto" w:fill="auto"/>
            <w:vAlign w:val="center"/>
          </w:tcPr>
          <w:p w:rsidR="004F0B36" w:rsidRPr="002E552A" w:rsidRDefault="0076711D">
            <w:pPr>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6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867772"/>
        </w:tc>
      </w:tr>
    </w:tbl>
    <w:p w:rsidR="004F0B36" w:rsidRDefault="004F0B36">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rsidP="004B62AE">
            <w:pPr>
              <w:snapToGrid w:val="0"/>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B62AE" w:rsidRDefault="004B62AE" w:rsidP="004B62AE">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jc w:val="center"/>
              <w:rPr>
                <w:sz w:val="16"/>
                <w:szCs w:val="16"/>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792DB2">
            <w:pPr>
              <w:snapToGrid w:val="0"/>
              <w:jc w:val="center"/>
              <w:rPr>
                <w:rFonts w:ascii="Arial Narrow" w:hAnsi="Arial Narrow" w:cs="Arial Narrow"/>
                <w:sz w:val="16"/>
                <w:szCs w:val="16"/>
                <w:lang w:val="sk-SK"/>
              </w:rPr>
            </w:pPr>
            <w:r>
              <w:rPr>
                <w:rFonts w:ascii="Arial Narrow" w:hAnsi="Arial Narrow" w:cs="Arial Narrow"/>
                <w:sz w:val="16"/>
                <w:szCs w:val="16"/>
                <w:lang w:val="sk-SK"/>
              </w:rPr>
              <w:t>22206</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792DB2">
            <w:pPr>
              <w:snapToGrid w:val="0"/>
              <w:jc w:val="center"/>
              <w:rPr>
                <w:sz w:val="16"/>
                <w:szCs w:val="16"/>
              </w:rPr>
            </w:pPr>
            <w:r>
              <w:rPr>
                <w:sz w:val="16"/>
                <w:szCs w:val="16"/>
              </w:rPr>
              <w:t>29066</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snapToGrid w:val="0"/>
              <w:jc w:val="center"/>
              <w:rPr>
                <w:sz w:val="16"/>
                <w:szCs w:val="16"/>
              </w:rPr>
            </w:pP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B62AE" w:rsidRDefault="00792DB2" w:rsidP="0076711D">
            <w:pPr>
              <w:jc w:val="center"/>
              <w:rPr>
                <w:rFonts w:ascii="Arial Narrow" w:hAnsi="Arial Narrow" w:cs="Arial Narrow"/>
                <w:sz w:val="16"/>
                <w:szCs w:val="16"/>
                <w:lang w:val="sk-SK"/>
              </w:rPr>
            </w:pPr>
            <w:r>
              <w:rPr>
                <w:rFonts w:ascii="Arial Narrow" w:hAnsi="Arial Narrow" w:cs="Arial Narrow"/>
                <w:sz w:val="16"/>
                <w:szCs w:val="16"/>
                <w:lang w:val="sk-SK"/>
              </w:rPr>
              <w:t>22206</w:t>
            </w: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792DB2">
            <w:pPr>
              <w:jc w:val="center"/>
              <w:rPr>
                <w:sz w:val="16"/>
                <w:szCs w:val="16"/>
              </w:rPr>
            </w:pPr>
            <w:r>
              <w:rPr>
                <w:sz w:val="16"/>
                <w:szCs w:val="16"/>
              </w:rPr>
              <w:t>29066</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proofErr w:type="spellStart"/>
            <w:r>
              <w:rPr>
                <w:rFonts w:ascii="Arial Narrow" w:hAnsi="Arial Narrow" w:cs="Arial Narrow"/>
                <w:b/>
                <w:bCs/>
                <w:sz w:val="20"/>
                <w:szCs w:val="20"/>
                <w:lang w:val="sk-SK"/>
              </w:rPr>
              <w:t>obdobi-e</w:t>
            </w:r>
            <w:proofErr w:type="spellEnd"/>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4B62AE" w:rsidRDefault="004F0B36">
            <w:pPr>
              <w:jc w:val="center"/>
              <w:rPr>
                <w:sz w:val="16"/>
                <w:szCs w:val="16"/>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792DB2" w:rsidP="004B62AE">
            <w:pPr>
              <w:snapToGrid w:val="0"/>
              <w:jc w:val="center"/>
              <w:rPr>
                <w:rFonts w:ascii="Arial Narrow" w:hAnsi="Arial Narrow" w:cs="Arial Narrow"/>
                <w:sz w:val="16"/>
                <w:szCs w:val="16"/>
                <w:lang w:val="sk-SK"/>
              </w:rPr>
            </w:pPr>
            <w:r>
              <w:rPr>
                <w:rFonts w:ascii="Arial Narrow" w:hAnsi="Arial Narrow" w:cs="Arial Narrow"/>
                <w:sz w:val="16"/>
                <w:szCs w:val="16"/>
                <w:lang w:val="sk-SK"/>
              </w:rPr>
              <w:t>464,07</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Pr="00CE1733" w:rsidRDefault="00ED5C1F">
            <w:pPr>
              <w:jc w:val="center"/>
              <w:rPr>
                <w:sz w:val="16"/>
                <w:szCs w:val="16"/>
              </w:rPr>
            </w:pPr>
            <w:r>
              <w:rPr>
                <w:sz w:val="16"/>
                <w:szCs w:val="16"/>
              </w:rPr>
              <w:t>941,20</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ED5C1F">
            <w:pPr>
              <w:jc w:val="center"/>
              <w:rPr>
                <w:rFonts w:ascii="Arial Narrow" w:hAnsi="Arial Narrow" w:cs="Arial Narrow"/>
                <w:sz w:val="16"/>
                <w:szCs w:val="16"/>
                <w:lang w:val="sk-SK"/>
              </w:rPr>
            </w:pPr>
            <w:r>
              <w:rPr>
                <w:rFonts w:ascii="Arial Narrow" w:hAnsi="Arial Narrow" w:cs="Arial Narrow"/>
                <w:sz w:val="16"/>
                <w:szCs w:val="16"/>
                <w:lang w:val="sk-SK"/>
              </w:rPr>
              <w:t>737,27</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92DB2">
        <w:trPr>
          <w:trHeight w:val="349"/>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ED5C1F" w:rsidP="004B62AE">
            <w:pPr>
              <w:jc w:val="center"/>
              <w:rPr>
                <w:rFonts w:ascii="Arial Narrow" w:hAnsi="Arial Narrow" w:cs="Arial Narrow"/>
                <w:sz w:val="16"/>
                <w:szCs w:val="16"/>
                <w:lang w:val="sk-SK"/>
              </w:rPr>
            </w:pPr>
            <w:r>
              <w:rPr>
                <w:rFonts w:ascii="Arial Narrow" w:hAnsi="Arial Narrow" w:cs="Arial Narrow"/>
                <w:sz w:val="16"/>
                <w:szCs w:val="16"/>
                <w:lang w:val="sk-SK"/>
              </w:rPr>
              <w:t>347,49</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CE1733" w:rsidRDefault="00792DB2">
            <w:pPr>
              <w:jc w:val="center"/>
              <w:rPr>
                <w:sz w:val="16"/>
                <w:szCs w:val="16"/>
              </w:rPr>
            </w:pPr>
            <w:r>
              <w:rPr>
                <w:sz w:val="16"/>
                <w:szCs w:val="16"/>
              </w:rPr>
              <w:t>574,60</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792DB2">
            <w:pPr>
              <w:jc w:val="center"/>
              <w:rPr>
                <w:rFonts w:ascii="Arial Narrow" w:hAnsi="Arial Narrow" w:cs="Arial Narrow"/>
                <w:sz w:val="16"/>
                <w:szCs w:val="16"/>
                <w:lang w:val="sk-SK"/>
              </w:rPr>
            </w:pPr>
            <w:r>
              <w:rPr>
                <w:rFonts w:ascii="Arial Narrow" w:hAnsi="Arial Narrow" w:cs="Arial Narrow"/>
                <w:sz w:val="16"/>
                <w:szCs w:val="16"/>
                <w:lang w:val="sk-SK"/>
              </w:rPr>
              <w:t>853,85</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792DB2" w:rsidRDefault="008536F6">
            <w:pPr>
              <w:jc w:val="center"/>
              <w:rPr>
                <w:sz w:val="16"/>
                <w:szCs w:val="16"/>
              </w:rPr>
            </w:pPr>
            <w:r>
              <w:rPr>
                <w:sz w:val="16"/>
                <w:szCs w:val="16"/>
              </w:rPr>
              <w:t>464,07</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CE1733" w:rsidRDefault="00CE1733">
      <w:pPr>
        <w:jc w:val="both"/>
        <w:rPr>
          <w:rFonts w:ascii="Arial Narrow" w:hAnsi="Arial Narrow" w:cs="Arial Narrow"/>
          <w:sz w:val="20"/>
          <w:szCs w:val="20"/>
          <w:lang w:val="sk-SK"/>
        </w:rPr>
      </w:pPr>
      <w:r>
        <w:rPr>
          <w:rFonts w:ascii="Arial Narrow" w:hAnsi="Arial Narrow" w:cs="Arial Narrow"/>
          <w:sz w:val="20"/>
          <w:szCs w:val="20"/>
          <w:lang w:val="sk-SK"/>
        </w:rPr>
        <w:t>Bankový úver k 31,12,2018 uhradený</w:t>
      </w:r>
    </w:p>
    <w:p w:rsidR="00CE1733" w:rsidRDefault="00CE1733">
      <w:pPr>
        <w:jc w:val="both"/>
        <w:rPr>
          <w:rFonts w:ascii="Arial Narrow" w:hAnsi="Arial Narrow" w:cs="Arial Narrow"/>
          <w:sz w:val="20"/>
          <w:szCs w:val="20"/>
          <w:lang w:val="sk-SK"/>
        </w:rPr>
      </w:pPr>
    </w:p>
    <w:p w:rsidR="00CE1733" w:rsidRDefault="00CE1733">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lastRenderedPageBreak/>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713044">
            <w:pPr>
              <w:jc w:val="center"/>
              <w:rPr>
                <w:rFonts w:ascii="Arial Narrow" w:hAnsi="Arial Narrow" w:cs="Arial Narrow"/>
                <w:sz w:val="16"/>
                <w:szCs w:val="16"/>
                <w:lang w:val="sk-SK"/>
              </w:rPr>
            </w:pPr>
            <w:r>
              <w:rPr>
                <w:rFonts w:ascii="Arial Narrow" w:hAnsi="Arial Narrow" w:cs="Arial Narrow"/>
                <w:sz w:val="16"/>
                <w:szCs w:val="16"/>
                <w:lang w:val="sk-SK"/>
              </w:rPr>
              <w:t>300</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CE1733" w:rsidRDefault="00713044">
            <w:pPr>
              <w:jc w:val="center"/>
              <w:rPr>
                <w:sz w:val="16"/>
                <w:szCs w:val="16"/>
              </w:rPr>
            </w:pPr>
            <w:r>
              <w:rPr>
                <w:sz w:val="16"/>
                <w:szCs w:val="16"/>
              </w:rPr>
              <w:t>502</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2724F9" w:rsidRDefault="004F0B36">
            <w:pPr>
              <w:jc w:val="center"/>
              <w:rPr>
                <w:sz w:val="16"/>
                <w:szCs w:val="16"/>
              </w:rPr>
            </w:pP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Pr="002724F9" w:rsidRDefault="00713044">
            <w:pPr>
              <w:jc w:val="center"/>
              <w:rPr>
                <w:rFonts w:ascii="Arial Narrow" w:hAnsi="Arial Narrow" w:cs="Arial Narrow"/>
                <w:sz w:val="16"/>
                <w:szCs w:val="16"/>
                <w:lang w:val="sk-SK"/>
              </w:rPr>
            </w:pPr>
            <w:r>
              <w:rPr>
                <w:rFonts w:ascii="Arial Narrow" w:hAnsi="Arial Narrow" w:cs="Arial Narrow"/>
                <w:sz w:val="16"/>
                <w:szCs w:val="16"/>
                <w:lang w:val="sk-SK"/>
              </w:rPr>
              <w:t>300</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2724F9" w:rsidRDefault="00713044">
            <w:pPr>
              <w:jc w:val="center"/>
              <w:rPr>
                <w:sz w:val="16"/>
                <w:szCs w:val="16"/>
              </w:rPr>
            </w:pPr>
            <w:r>
              <w:rPr>
                <w:sz w:val="16"/>
                <w:szCs w:val="16"/>
              </w:rPr>
              <w:t>502</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w:t>
      </w:r>
      <w:proofErr w:type="spellStart"/>
      <w:r>
        <w:rPr>
          <w:rFonts w:ascii="Arial Narrow" w:hAnsi="Arial Narrow" w:cs="Arial Narrow"/>
          <w:b/>
          <w:bCs/>
          <w:kern w:val="1"/>
          <w:sz w:val="20"/>
          <w:szCs w:val="20"/>
          <w:lang w:val="sk-SK"/>
        </w:rPr>
        <w:t>tržbách+predaj</w:t>
      </w:r>
      <w:proofErr w:type="spellEnd"/>
      <w:r>
        <w:rPr>
          <w:rFonts w:ascii="Arial Narrow" w:hAnsi="Arial Narrow" w:cs="Arial Narrow"/>
          <w:b/>
          <w:bCs/>
          <w:kern w:val="1"/>
          <w:sz w:val="20"/>
          <w:szCs w:val="20"/>
          <w:lang w:val="sk-SK"/>
        </w:rPr>
        <w:t xml:space="preserve">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7020D7" w:rsidP="002724F9">
            <w:pPr>
              <w:jc w:val="center"/>
              <w:rPr>
                <w:rFonts w:ascii="Arial Narrow" w:hAnsi="Arial Narrow" w:cs="Arial Narrow"/>
                <w:sz w:val="16"/>
                <w:szCs w:val="16"/>
                <w:lang w:val="sk-SK"/>
              </w:rPr>
            </w:pPr>
            <w:r>
              <w:rPr>
                <w:rFonts w:ascii="Arial Narrow" w:hAnsi="Arial Narrow" w:cs="Arial Narrow"/>
                <w:sz w:val="16"/>
                <w:szCs w:val="16"/>
                <w:lang w:val="sk-SK"/>
              </w:rPr>
              <w:t>60123</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7020D7" w:rsidP="002724F9">
            <w:pPr>
              <w:jc w:val="center"/>
              <w:rPr>
                <w:rFonts w:ascii="Arial Narrow" w:hAnsi="Arial Narrow" w:cs="Arial Narrow"/>
                <w:sz w:val="16"/>
                <w:szCs w:val="16"/>
                <w:lang w:val="sk-SK"/>
              </w:rPr>
            </w:pPr>
            <w:r>
              <w:rPr>
                <w:rFonts w:ascii="Arial Narrow" w:hAnsi="Arial Narrow" w:cs="Arial Narrow"/>
                <w:sz w:val="16"/>
                <w:szCs w:val="16"/>
                <w:lang w:val="sk-SK"/>
              </w:rPr>
              <w:t>55304</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7020D7">
            <w:pPr>
              <w:jc w:val="center"/>
              <w:rPr>
                <w:rFonts w:ascii="Arial Narrow" w:hAnsi="Arial Narrow" w:cs="Arial Narrow"/>
                <w:sz w:val="16"/>
                <w:szCs w:val="16"/>
                <w:lang w:val="sk-SK"/>
              </w:rPr>
            </w:pPr>
            <w:r>
              <w:rPr>
                <w:rFonts w:ascii="Arial Narrow" w:hAnsi="Arial Narrow" w:cs="Arial Narrow"/>
                <w:sz w:val="16"/>
                <w:szCs w:val="16"/>
                <w:lang w:val="sk-SK"/>
              </w:rPr>
              <w:t>60123</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Pr="000151BC" w:rsidRDefault="007020D7">
            <w:pPr>
              <w:jc w:val="center"/>
              <w:rPr>
                <w:rFonts w:ascii="Arial Narrow" w:hAnsi="Arial Narrow" w:cs="Arial Narrow"/>
                <w:sz w:val="16"/>
                <w:szCs w:val="16"/>
                <w:lang w:val="sk-SK"/>
              </w:rPr>
            </w:pPr>
            <w:r>
              <w:rPr>
                <w:rFonts w:ascii="Arial Narrow" w:hAnsi="Arial Narrow" w:cs="Arial Narrow"/>
                <w:sz w:val="16"/>
                <w:szCs w:val="16"/>
                <w:lang w:val="sk-SK"/>
              </w:rPr>
              <w:t>55304</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D52EE">
        <w:trPr>
          <w:cantSplit/>
          <w:trHeight w:val="23"/>
        </w:trPr>
        <w:tc>
          <w:tcPr>
            <w:tcW w:w="2577" w:type="dxa"/>
            <w:tcBorders>
              <w:top w:val="single" w:sz="8" w:space="0" w:color="000000"/>
              <w:left w:val="single" w:sz="8" w:space="0" w:color="000000"/>
            </w:tcBorders>
            <w:shd w:val="clear" w:color="auto" w:fill="auto"/>
            <w:vAlign w:val="center"/>
          </w:tcPr>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3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8"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2198" w:type="dxa"/>
            <w:tcBorders>
              <w:top w:val="single" w:sz="8" w:space="0" w:color="000000"/>
              <w:left w:val="single" w:sz="8" w:space="0" w:color="000000"/>
              <w:righ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8536F6" w:rsidP="00BD7EB8">
            <w:pPr>
              <w:jc w:val="center"/>
              <w:rPr>
                <w:rFonts w:ascii="Arial Narrow" w:hAnsi="Arial Narrow" w:cs="Arial Narrow"/>
                <w:sz w:val="16"/>
                <w:szCs w:val="16"/>
                <w:lang w:val="sk-SK"/>
              </w:rPr>
            </w:pPr>
            <w:r>
              <w:rPr>
                <w:rFonts w:ascii="Arial Narrow" w:hAnsi="Arial Narrow" w:cs="Arial Narrow"/>
                <w:sz w:val="16"/>
                <w:szCs w:val="16"/>
                <w:lang w:val="sk-SK"/>
              </w:rPr>
              <w:t>533</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AE56BC" w:rsidP="00BD7EB8">
            <w:pPr>
              <w:snapToGrid w:val="0"/>
              <w:jc w:val="center"/>
              <w:rPr>
                <w:rFonts w:ascii="Arial Narrow" w:hAnsi="Arial Narrow" w:cs="Arial Narrow"/>
                <w:sz w:val="16"/>
                <w:szCs w:val="16"/>
                <w:lang w:val="sk-SK"/>
              </w:rPr>
            </w:pPr>
            <w:r>
              <w:rPr>
                <w:rFonts w:ascii="Arial Narrow" w:hAnsi="Arial Narrow" w:cs="Arial Narrow"/>
                <w:sz w:val="16"/>
                <w:szCs w:val="16"/>
                <w:lang w:val="sk-SK"/>
              </w:rPr>
              <w:t>533</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AE56BC">
            <w:pPr>
              <w:jc w:val="center"/>
              <w:rPr>
                <w:rFonts w:ascii="Arial Narrow" w:hAnsi="Arial Narrow" w:cs="Arial Narrow"/>
                <w:sz w:val="16"/>
                <w:szCs w:val="16"/>
                <w:lang w:val="sk-SK"/>
              </w:rPr>
            </w:pPr>
            <w:r>
              <w:rPr>
                <w:rFonts w:ascii="Arial Narrow" w:hAnsi="Arial Narrow" w:cs="Arial Narrow"/>
                <w:sz w:val="16"/>
                <w:szCs w:val="16"/>
                <w:lang w:val="sk-SK"/>
              </w:rPr>
              <w:t>533</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8536F6" w:rsidP="00BD7EB8">
            <w:pPr>
              <w:jc w:val="center"/>
              <w:rPr>
                <w:rFonts w:ascii="Arial Narrow" w:hAnsi="Arial Narrow" w:cs="Arial Narrow"/>
                <w:sz w:val="16"/>
                <w:szCs w:val="16"/>
                <w:lang w:val="sk-SK"/>
              </w:rPr>
            </w:pPr>
            <w:r>
              <w:rPr>
                <w:rFonts w:ascii="Arial Narrow" w:hAnsi="Arial Narrow" w:cs="Arial Narrow"/>
                <w:sz w:val="16"/>
                <w:szCs w:val="16"/>
                <w:lang w:val="sk-SK"/>
              </w:rPr>
              <w:t>31814</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D7EB8" w:rsidRDefault="00AE56BC" w:rsidP="00BD7EB8">
            <w:pPr>
              <w:jc w:val="center"/>
              <w:rPr>
                <w:rFonts w:ascii="Arial Narrow" w:hAnsi="Arial Narrow" w:cs="Arial Narrow"/>
                <w:sz w:val="16"/>
                <w:szCs w:val="16"/>
                <w:lang w:val="sk-SK"/>
              </w:rPr>
            </w:pPr>
            <w:r>
              <w:rPr>
                <w:rFonts w:ascii="Arial Narrow" w:hAnsi="Arial Narrow" w:cs="Arial Narrow"/>
                <w:sz w:val="16"/>
                <w:szCs w:val="16"/>
                <w:lang w:val="sk-SK"/>
              </w:rPr>
              <w:t>18070</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AE56BC">
            <w:pPr>
              <w:jc w:val="center"/>
              <w:rPr>
                <w:rFonts w:ascii="Arial Narrow" w:hAnsi="Arial Narrow" w:cs="Arial Narrow"/>
                <w:sz w:val="16"/>
                <w:szCs w:val="16"/>
                <w:lang w:val="sk-SK"/>
              </w:rPr>
            </w:pPr>
            <w:r>
              <w:rPr>
                <w:rFonts w:ascii="Arial Narrow" w:hAnsi="Arial Narrow" w:cs="Arial Narrow"/>
                <w:sz w:val="16"/>
                <w:szCs w:val="16"/>
                <w:lang w:val="sk-SK"/>
              </w:rPr>
              <w:t>29450</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3E5606">
      <w:pPr>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349"/>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A4741C" w:rsidRDefault="004F0B36">
            <w:pPr>
              <w:jc w:val="center"/>
              <w:rPr>
                <w:sz w:val="16"/>
                <w:szCs w:val="16"/>
              </w:rPr>
            </w:pPr>
          </w:p>
        </w:tc>
      </w:tr>
      <w:tr w:rsidR="004F0B36" w:rsidTr="00E76600">
        <w:trPr>
          <w:trHeight w:val="412"/>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Dotácie prevádzkové + podiel </w:t>
            </w:r>
            <w:proofErr w:type="spellStart"/>
            <w:r>
              <w:rPr>
                <w:rFonts w:ascii="Arial Narrow" w:hAnsi="Arial Narrow" w:cs="Arial Narrow"/>
                <w:sz w:val="20"/>
                <w:szCs w:val="20"/>
                <w:lang w:val="sk-SK"/>
              </w:rPr>
              <w:t>investič</w:t>
            </w:r>
            <w:proofErr w:type="spellEnd"/>
            <w:r>
              <w:rPr>
                <w:rFonts w:ascii="Arial Narrow" w:hAnsi="Arial Narrow" w:cs="Arial Narrow"/>
                <w:sz w:val="20"/>
                <w:szCs w:val="20"/>
                <w:lang w:val="sk-SK"/>
              </w:rPr>
              <w:t>.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10136" w:type="dxa"/>
        <w:tblInd w:w="108" w:type="dxa"/>
        <w:tblLayout w:type="fixed"/>
        <w:tblLook w:val="0000"/>
      </w:tblPr>
      <w:tblGrid>
        <w:gridCol w:w="4962"/>
        <w:gridCol w:w="2125"/>
        <w:gridCol w:w="3049"/>
      </w:tblGrid>
      <w:tr w:rsidR="004F0B36" w:rsidTr="00BD7EB8">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BD7EB8">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AE56BC">
            <w:pPr>
              <w:jc w:val="center"/>
              <w:rPr>
                <w:rFonts w:ascii="Arial Narrow" w:hAnsi="Arial Narrow" w:cs="Arial Narrow"/>
                <w:sz w:val="16"/>
                <w:szCs w:val="16"/>
                <w:lang w:val="sk-SK"/>
              </w:rPr>
            </w:pPr>
            <w:r>
              <w:rPr>
                <w:rFonts w:ascii="Arial Narrow" w:hAnsi="Arial Narrow" w:cs="Arial Narrow"/>
                <w:sz w:val="16"/>
                <w:szCs w:val="16"/>
                <w:lang w:val="sk-SK"/>
              </w:rPr>
              <w:t>35432</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BD7EB8" w:rsidRDefault="00AE56BC">
            <w:pPr>
              <w:jc w:val="center"/>
              <w:rPr>
                <w:sz w:val="16"/>
                <w:szCs w:val="16"/>
              </w:rPr>
            </w:pPr>
            <w:r>
              <w:rPr>
                <w:sz w:val="16"/>
                <w:szCs w:val="16"/>
              </w:rPr>
              <w:t>34826</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AE56BC">
            <w:pPr>
              <w:jc w:val="center"/>
              <w:rPr>
                <w:rFonts w:ascii="Arial Narrow" w:hAnsi="Arial Narrow" w:cs="Arial Narrow"/>
                <w:sz w:val="16"/>
                <w:szCs w:val="16"/>
                <w:lang w:val="sk-SK"/>
              </w:rPr>
            </w:pPr>
            <w:r>
              <w:rPr>
                <w:rFonts w:ascii="Arial Narrow" w:hAnsi="Arial Narrow" w:cs="Arial Narrow"/>
                <w:sz w:val="16"/>
                <w:szCs w:val="16"/>
                <w:lang w:val="sk-SK"/>
              </w:rPr>
              <w:t>15139</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BD7EB8" w:rsidRDefault="00AE56BC">
            <w:pPr>
              <w:jc w:val="center"/>
              <w:rPr>
                <w:sz w:val="16"/>
                <w:szCs w:val="16"/>
              </w:rPr>
            </w:pPr>
            <w:r>
              <w:rPr>
                <w:sz w:val="16"/>
                <w:szCs w:val="16"/>
              </w:rPr>
              <w:t>19922</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AE56BC">
            <w:pPr>
              <w:jc w:val="center"/>
              <w:rPr>
                <w:rFonts w:ascii="Arial Narrow" w:hAnsi="Arial Narrow" w:cs="Arial Narrow"/>
                <w:sz w:val="16"/>
                <w:szCs w:val="16"/>
                <w:lang w:val="sk-SK"/>
              </w:rPr>
            </w:pPr>
            <w:r>
              <w:rPr>
                <w:rFonts w:ascii="Arial Narrow" w:hAnsi="Arial Narrow" w:cs="Arial Narrow"/>
                <w:sz w:val="16"/>
                <w:szCs w:val="16"/>
                <w:lang w:val="sk-SK"/>
              </w:rPr>
              <w:t>9552</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AE56BC">
            <w:pPr>
              <w:jc w:val="center"/>
            </w:pPr>
            <w:r>
              <w:rPr>
                <w:rFonts w:ascii="Arial Narrow" w:hAnsi="Arial Narrow" w:cs="Arial Narrow"/>
                <w:sz w:val="16"/>
                <w:szCs w:val="16"/>
                <w:lang w:val="sk-SK"/>
              </w:rPr>
              <w:t>556</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AE56BC">
            <w:pPr>
              <w:jc w:val="center"/>
              <w:rPr>
                <w:rFonts w:ascii="Arial Narrow" w:hAnsi="Arial Narrow" w:cs="Arial Narrow"/>
                <w:sz w:val="16"/>
                <w:szCs w:val="16"/>
                <w:lang w:val="sk-SK"/>
              </w:rPr>
            </w:pPr>
            <w:r>
              <w:rPr>
                <w:rFonts w:ascii="Arial Narrow" w:hAnsi="Arial Narrow" w:cs="Arial Narrow"/>
                <w:sz w:val="16"/>
                <w:szCs w:val="16"/>
                <w:lang w:val="sk-SK"/>
              </w:rPr>
              <w:t>620739</w:t>
            </w:r>
          </w:p>
        </w:tc>
        <w:tc>
          <w:tcPr>
            <w:tcW w:w="3049" w:type="dxa"/>
            <w:tcBorders>
              <w:left w:val="single" w:sz="8" w:space="0" w:color="000000"/>
              <w:bottom w:val="single" w:sz="4" w:space="0" w:color="000000"/>
              <w:right w:val="single" w:sz="8" w:space="0" w:color="000000"/>
            </w:tcBorders>
            <w:shd w:val="clear" w:color="auto" w:fill="auto"/>
            <w:vAlign w:val="center"/>
          </w:tcPr>
          <w:p w:rsidR="00BD7EB8" w:rsidRPr="00BD7EB8" w:rsidRDefault="00AE56BC" w:rsidP="00BD7EB8">
            <w:pPr>
              <w:jc w:val="center"/>
              <w:rPr>
                <w:sz w:val="16"/>
                <w:szCs w:val="16"/>
              </w:rPr>
            </w:pPr>
            <w:r>
              <w:rPr>
                <w:sz w:val="16"/>
                <w:szCs w:val="16"/>
              </w:rPr>
              <w:t>540940</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Pr="00AE56BC"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roofErr w:type="spellStart"/>
            <w:r>
              <w:rPr>
                <w:rFonts w:ascii="Arial Narrow" w:hAnsi="Arial Narrow" w:cs="Arial Narrow"/>
                <w:sz w:val="20"/>
                <w:szCs w:val="20"/>
                <w:lang w:val="sk-SK"/>
              </w:rPr>
              <w:t>uisťovacie</w:t>
            </w:r>
            <w:proofErr w:type="spellEnd"/>
            <w:r>
              <w:rPr>
                <w:rFonts w:ascii="Arial Narrow" w:hAnsi="Arial Narrow" w:cs="Arial Narrow"/>
                <w:sz w:val="20"/>
                <w:szCs w:val="20"/>
                <w:lang w:val="sk-SK"/>
              </w:rPr>
              <w:t xml:space="preserv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5F4AB5">
            <w:pPr>
              <w:snapToGrid w:val="0"/>
              <w:jc w:val="center"/>
              <w:rPr>
                <w:rFonts w:ascii="Arial Narrow" w:hAnsi="Arial Narrow" w:cs="Arial Narrow"/>
                <w:sz w:val="16"/>
                <w:szCs w:val="16"/>
                <w:lang w:val="sk-SK"/>
              </w:rPr>
            </w:pPr>
            <w:r>
              <w:rPr>
                <w:rFonts w:ascii="Arial Narrow" w:hAnsi="Arial Narrow" w:cs="Arial Narrow"/>
                <w:sz w:val="16"/>
                <w:szCs w:val="16"/>
                <w:lang w:val="sk-SK"/>
              </w:rPr>
              <w:t>690280</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5F4AB5">
            <w:pPr>
              <w:snapToGrid w:val="0"/>
              <w:jc w:val="center"/>
              <w:rPr>
                <w:sz w:val="16"/>
                <w:szCs w:val="16"/>
              </w:rPr>
            </w:pPr>
            <w:r>
              <w:rPr>
                <w:sz w:val="16"/>
                <w:szCs w:val="16"/>
              </w:rPr>
              <w:t>607627</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8A0459">
            <w:pPr>
              <w:snapToGrid w:val="0"/>
              <w:jc w:val="center"/>
              <w:rPr>
                <w:rFonts w:ascii="Arial Narrow" w:hAnsi="Arial Narrow" w:cs="Arial Narrow"/>
                <w:sz w:val="16"/>
                <w:szCs w:val="16"/>
                <w:lang w:val="sk-SK"/>
              </w:rPr>
            </w:pPr>
            <w:r w:rsidRPr="007717F8">
              <w:rPr>
                <w:rFonts w:ascii="Arial Narrow" w:hAnsi="Arial Narrow" w:cs="Arial Narrow"/>
                <w:sz w:val="16"/>
                <w:szCs w:val="16"/>
                <w:lang w:val="sk-SK"/>
              </w:rPr>
              <w:t>4,99</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450</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3B65BA">
            <w:pPr>
              <w:snapToGrid w:val="0"/>
              <w:jc w:val="center"/>
              <w:rPr>
                <w:sz w:val="16"/>
                <w:szCs w:val="16"/>
              </w:rPr>
            </w:pPr>
            <w:r>
              <w:rPr>
                <w:sz w:val="16"/>
                <w:szCs w:val="16"/>
              </w:rPr>
              <w:t>103</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F918F2" w:rsidRDefault="00F918F2">
      <w:pPr>
        <w:rPr>
          <w:rFonts w:ascii="Arial Narrow" w:hAnsi="Arial Narrow" w:cs="Arial Narrow"/>
          <w:sz w:val="20"/>
          <w:szCs w:val="20"/>
          <w:lang w:val="sk-SK"/>
        </w:rPr>
      </w:pPr>
    </w:p>
    <w:p w:rsidR="00F918F2" w:rsidRDefault="00F918F2">
      <w:pPr>
        <w:rPr>
          <w:rFonts w:ascii="Arial Narrow" w:hAnsi="Arial Narrow" w:cs="Arial Narrow"/>
          <w:sz w:val="20"/>
          <w:szCs w:val="20"/>
          <w:lang w:val="sk-SK"/>
        </w:rPr>
      </w:pPr>
    </w:p>
    <w:p w:rsidR="00F918F2" w:rsidRDefault="00F918F2">
      <w:pPr>
        <w:rPr>
          <w:rFonts w:ascii="Arial Narrow" w:hAnsi="Arial Narrow" w:cs="Arial Narrow"/>
          <w:sz w:val="20"/>
          <w:szCs w:val="20"/>
          <w:lang w:val="sk-SK"/>
        </w:rPr>
      </w:pPr>
    </w:p>
    <w:p w:rsidR="00F918F2" w:rsidRDefault="00F918F2">
      <w:pPr>
        <w:rPr>
          <w:rFonts w:ascii="Arial Narrow" w:hAnsi="Arial Narrow" w:cs="Arial Narrow"/>
          <w:sz w:val="20"/>
          <w:szCs w:val="20"/>
          <w:lang w:val="sk-SK"/>
        </w:rPr>
      </w:pPr>
    </w:p>
    <w:p w:rsidR="00F918F2" w:rsidRDefault="00F918F2">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lastRenderedPageBreak/>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F918F2">
            <w:pPr>
              <w:snapToGrid w:val="0"/>
              <w:jc w:val="center"/>
              <w:rPr>
                <w:rFonts w:ascii="Arial Narrow" w:hAnsi="Arial Narrow" w:cs="Arial Narrow"/>
                <w:sz w:val="16"/>
                <w:szCs w:val="16"/>
                <w:lang w:val="sk-SK"/>
              </w:rPr>
            </w:pPr>
            <w:r>
              <w:rPr>
                <w:rFonts w:ascii="Arial Narrow" w:hAnsi="Arial Narrow" w:cs="Arial Narrow"/>
                <w:sz w:val="16"/>
                <w:szCs w:val="16"/>
                <w:lang w:val="sk-SK"/>
              </w:rPr>
              <w:t>6157,95</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4F0B36" w:rsidP="003B65BA">
            <w:pPr>
              <w:jc w:val="center"/>
              <w:rPr>
                <w:rFonts w:ascii="Arial Narrow" w:hAnsi="Arial Narrow" w:cs="Arial Narrow"/>
                <w:sz w:val="16"/>
                <w:szCs w:val="16"/>
                <w:lang w:val="sk-SK"/>
              </w:rPr>
            </w:pP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DC0A6D">
        <w:trPr>
          <w:trHeight w:val="48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F918F2">
            <w:pPr>
              <w:snapToGrid w:val="0"/>
              <w:jc w:val="center"/>
              <w:rPr>
                <w:rFonts w:ascii="Arial Narrow" w:hAnsi="Arial Narrow" w:cs="Arial Narrow"/>
                <w:sz w:val="16"/>
                <w:szCs w:val="16"/>
                <w:lang w:val="sk-SK"/>
              </w:rPr>
            </w:pPr>
            <w:r>
              <w:rPr>
                <w:rFonts w:ascii="Arial Narrow" w:hAnsi="Arial Narrow" w:cs="Arial Narrow"/>
                <w:sz w:val="16"/>
                <w:szCs w:val="16"/>
                <w:lang w:val="sk-SK"/>
              </w:rPr>
              <w:t>51</w:t>
            </w: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F918F2">
            <w:pPr>
              <w:jc w:val="center"/>
              <w:rPr>
                <w:rFonts w:ascii="Arial Narrow" w:hAnsi="Arial Narrow" w:cs="Arial Narrow"/>
                <w:sz w:val="16"/>
                <w:szCs w:val="16"/>
                <w:lang w:val="sk-SK"/>
              </w:rPr>
            </w:pPr>
            <w:r>
              <w:rPr>
                <w:rFonts w:ascii="Arial Narrow" w:hAnsi="Arial Narrow" w:cs="Arial Narrow"/>
                <w:sz w:val="16"/>
                <w:szCs w:val="16"/>
                <w:lang w:val="sk-SK"/>
              </w:rPr>
              <w:t>1026,58</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7F16B2" w:rsidRDefault="00F918F2" w:rsidP="00AD2FDE">
            <w:pPr>
              <w:jc w:val="center"/>
              <w:rPr>
                <w:sz w:val="16"/>
                <w:szCs w:val="16"/>
                <w:lang w:val="sk-SK"/>
              </w:rPr>
            </w:pPr>
            <w:r>
              <w:rPr>
                <w:sz w:val="16"/>
                <w:szCs w:val="16"/>
                <w:lang w:val="sk-SK"/>
              </w:rPr>
              <w:t>51</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F918F2">
            <w:pPr>
              <w:snapToGrid w:val="0"/>
              <w:jc w:val="center"/>
              <w:rPr>
                <w:rFonts w:ascii="Arial Narrow" w:hAnsi="Arial Narrow" w:cs="Arial Narrow"/>
                <w:sz w:val="16"/>
                <w:szCs w:val="16"/>
                <w:lang w:val="sk-SK"/>
              </w:rPr>
            </w:pPr>
            <w:r>
              <w:rPr>
                <w:rFonts w:ascii="Arial Narrow" w:hAnsi="Arial Narrow" w:cs="Arial Narrow"/>
                <w:sz w:val="16"/>
                <w:szCs w:val="16"/>
                <w:lang w:val="sk-SK"/>
              </w:rPr>
              <w:t>1026,58</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Pr="00DC0A6D" w:rsidRDefault="004F0B36" w:rsidP="00DC0A6D">
            <w:pPr>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3E5606">
            <w:pPr>
              <w:jc w:val="center"/>
            </w:pPr>
            <w:r>
              <w:rPr>
                <w:rFonts w:ascii="Arial Narrow" w:hAnsi="Arial Narrow" w:cs="Arial Narrow"/>
                <w:sz w:val="16"/>
                <w:szCs w:val="16"/>
                <w:lang w:val="sk-SK"/>
              </w:rPr>
              <w:t>21</w:t>
            </w:r>
          </w:p>
        </w:tc>
      </w:tr>
      <w:tr w:rsidR="004F0B36" w:rsidTr="00FD77E3">
        <w:trPr>
          <w:trHeight w:val="41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Pr="003E5606" w:rsidRDefault="003E5606" w:rsidP="003E5606">
            <w:pPr>
              <w:pStyle w:val="Nzov"/>
              <w:rPr>
                <w:sz w:val="16"/>
                <w:szCs w:val="16"/>
              </w:rPr>
            </w:pPr>
            <w:r>
              <w:rPr>
                <w:sz w:val="16"/>
                <w:szCs w:val="16"/>
              </w:rPr>
              <w:t>21</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F918F2">
            <w:pPr>
              <w:snapToGrid w:val="0"/>
              <w:jc w:val="center"/>
              <w:rPr>
                <w:rFonts w:ascii="Arial Narrow" w:hAnsi="Arial Narrow" w:cs="Arial Narrow"/>
                <w:sz w:val="16"/>
                <w:szCs w:val="16"/>
                <w:lang w:val="sk-SK"/>
              </w:rPr>
            </w:pPr>
            <w:r>
              <w:rPr>
                <w:rFonts w:ascii="Arial Narrow" w:hAnsi="Arial Narrow" w:cs="Arial Narrow"/>
                <w:sz w:val="16"/>
                <w:szCs w:val="16"/>
                <w:lang w:val="sk-SK"/>
              </w:rPr>
              <w:t>1143,08</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F918F2" w:rsidP="00DC0A6D">
            <w:pPr>
              <w:snapToGrid w:val="0"/>
              <w:jc w:val="center"/>
              <w:rPr>
                <w:rFonts w:ascii="Arial Narrow" w:hAnsi="Arial Narrow" w:cs="Arial Narrow"/>
                <w:sz w:val="16"/>
                <w:szCs w:val="16"/>
                <w:lang w:val="sk-SK"/>
              </w:rPr>
            </w:pPr>
            <w:r>
              <w:rPr>
                <w:rFonts w:ascii="Arial Narrow" w:hAnsi="Arial Narrow" w:cs="Arial Narrow"/>
                <w:sz w:val="16"/>
                <w:szCs w:val="16"/>
                <w:lang w:val="sk-SK"/>
              </w:rPr>
              <w:t>215,58</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4058C" w:rsidRDefault="0064058C">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lastRenderedPageBreak/>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3B65BA" w:rsidP="003B65BA">
            <w:pPr>
              <w:jc w:val="center"/>
              <w:rPr>
                <w:rFonts w:ascii="Arial Narrow" w:hAnsi="Arial Narrow" w:cs="Arial Narrow"/>
                <w:sz w:val="16"/>
                <w:szCs w:val="16"/>
                <w:lang w:val="sk-SK"/>
              </w:rPr>
            </w:pPr>
            <w:r>
              <w:rPr>
                <w:rFonts w:ascii="Arial Narrow" w:hAnsi="Arial Narrow" w:cs="Arial Narrow"/>
                <w:sz w:val="16"/>
                <w:szCs w:val="16"/>
                <w:lang w:val="sk-SK"/>
              </w:rPr>
              <w:t>2357</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Pr="003B65BA" w:rsidRDefault="003B65BA">
            <w:pPr>
              <w:jc w:val="center"/>
              <w:rPr>
                <w:rFonts w:ascii="Arial Narrow" w:hAnsi="Arial Narrow" w:cs="Arial Narrow"/>
                <w:sz w:val="16"/>
                <w:szCs w:val="16"/>
                <w:lang w:val="sk-SK"/>
              </w:rPr>
            </w:pPr>
            <w:r w:rsidRPr="003B65BA">
              <w:rPr>
                <w:rFonts w:ascii="Arial Narrow" w:hAnsi="Arial Narrow" w:cs="Arial Narrow"/>
                <w:sz w:val="16"/>
                <w:szCs w:val="16"/>
                <w:lang w:val="sk-SK"/>
              </w:rPr>
              <w:t>2392</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xml:space="preserve">.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Stav na konci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E3256F">
            <w:pPr>
              <w:snapToGrid w:val="0"/>
              <w:jc w:val="center"/>
              <w:rPr>
                <w:rFonts w:ascii="Arial Narrow" w:hAnsi="Arial Narrow" w:cs="Arial Narrow"/>
                <w:sz w:val="20"/>
                <w:szCs w:val="20"/>
                <w:lang w:val="sk-SK"/>
              </w:rPr>
            </w:pPr>
            <w:r>
              <w:rPr>
                <w:rFonts w:ascii="Arial Narrow" w:hAnsi="Arial Narrow" w:cs="Arial Narrow"/>
                <w:sz w:val="20"/>
                <w:szCs w:val="20"/>
                <w:lang w:val="sk-SK"/>
              </w:rPr>
              <w:t>699,45</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E3256F" w:rsidRDefault="00E3256F">
            <w:pPr>
              <w:jc w:val="center"/>
              <w:rPr>
                <w:sz w:val="20"/>
                <w:szCs w:val="20"/>
              </w:rPr>
            </w:pPr>
            <w:r w:rsidRPr="00E3256F">
              <w:rPr>
                <w:sz w:val="20"/>
                <w:szCs w:val="20"/>
              </w:rPr>
              <w:t>30099</w:t>
            </w:r>
          </w:p>
        </w:tc>
      </w:tr>
      <w:tr w:rsidR="004F0B36" w:rsidTr="0060150F">
        <w:trPr>
          <w:trHeight w:val="471"/>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E3256F">
            <w:pPr>
              <w:jc w:val="center"/>
              <w:rPr>
                <w:rFonts w:ascii="Arial Narrow" w:hAnsi="Arial Narrow" w:cs="Arial Narrow"/>
                <w:sz w:val="16"/>
                <w:szCs w:val="16"/>
                <w:lang w:val="sk-SK"/>
              </w:rPr>
            </w:pPr>
            <w:r>
              <w:rPr>
                <w:rFonts w:ascii="Arial Narrow" w:hAnsi="Arial Narrow" w:cs="Arial Narrow"/>
                <w:sz w:val="16"/>
                <w:szCs w:val="16"/>
                <w:lang w:val="sk-SK"/>
              </w:rPr>
              <w:t>699,45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E3256F" w:rsidRDefault="00E3256F">
            <w:pPr>
              <w:snapToGrid w:val="0"/>
              <w:jc w:val="center"/>
              <w:rPr>
                <w:rFonts w:ascii="Arial Narrow" w:hAnsi="Arial Narrow" w:cs="Arial Narrow"/>
                <w:sz w:val="16"/>
                <w:szCs w:val="16"/>
                <w:lang w:val="sk-SK"/>
              </w:rPr>
            </w:pPr>
            <w:r w:rsidRPr="00E3256F">
              <w:rPr>
                <w:rFonts w:ascii="Arial Narrow" w:hAnsi="Arial Narrow" w:cs="Arial Narrow"/>
                <w:sz w:val="16"/>
                <w:szCs w:val="16"/>
                <w:lang w:val="sk-SK"/>
              </w:rPr>
              <w:t>699,45</w:t>
            </w:r>
          </w:p>
        </w:tc>
        <w:tc>
          <w:tcPr>
            <w:tcW w:w="1314" w:type="dxa"/>
            <w:tcBorders>
              <w:top w:val="single" w:sz="4" w:space="0" w:color="000000"/>
              <w:left w:val="single" w:sz="4" w:space="0" w:color="000000"/>
              <w:bottom w:val="single" w:sz="4" w:space="0" w:color="000000"/>
            </w:tcBorders>
            <w:shd w:val="clear" w:color="auto" w:fill="auto"/>
            <w:vAlign w:val="center"/>
          </w:tcPr>
          <w:p w:rsidR="004F0B36" w:rsidRPr="0060150F" w:rsidRDefault="004F0B36">
            <w:pPr>
              <w:snapToGrid w:val="0"/>
              <w:jc w:val="center"/>
              <w:rPr>
                <w:rFonts w:ascii="Arial Narrow" w:hAnsi="Arial Narrow" w:cs="Arial Narrow"/>
                <w:sz w:val="16"/>
                <w:szCs w:val="16"/>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E3256F">
            <w:pPr>
              <w:jc w:val="center"/>
              <w:rPr>
                <w:sz w:val="16"/>
                <w:szCs w:val="16"/>
              </w:rPr>
            </w:pPr>
            <w:r>
              <w:rPr>
                <w:sz w:val="16"/>
                <w:szCs w:val="16"/>
              </w:rPr>
              <w:t>0</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w:t>
            </w:r>
            <w:proofErr w:type="spellEnd"/>
            <w:r>
              <w:rPr>
                <w:rFonts w:ascii="Arial Narrow" w:hAnsi="Arial Narrow" w:cs="Arial Narrow"/>
                <w:sz w:val="20"/>
                <w:szCs w:val="20"/>
                <w:lang w:val="sk-SK"/>
              </w:rPr>
              <w:t>.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0150F">
        <w:trPr>
          <w:trHeight w:val="465"/>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E3256F">
            <w:pPr>
              <w:jc w:val="center"/>
              <w:rPr>
                <w:rFonts w:ascii="Arial Narrow" w:hAnsi="Arial Narrow" w:cs="Arial Narrow"/>
                <w:sz w:val="16"/>
                <w:szCs w:val="16"/>
                <w:lang w:val="sk-SK"/>
              </w:rPr>
            </w:pPr>
            <w:r>
              <w:rPr>
                <w:rFonts w:ascii="Arial Narrow" w:hAnsi="Arial Narrow" w:cs="Arial Narrow"/>
                <w:sz w:val="16"/>
                <w:szCs w:val="16"/>
                <w:lang w:val="sk-SK"/>
              </w:rPr>
              <w:t>1039292,78</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7F16B2" w:rsidRDefault="00E3256F">
            <w:pPr>
              <w:jc w:val="center"/>
              <w:rPr>
                <w:rFonts w:ascii="Arial Narrow" w:hAnsi="Arial Narrow" w:cs="Arial Narrow"/>
                <w:sz w:val="16"/>
                <w:szCs w:val="16"/>
                <w:lang w:val="sk-SK"/>
              </w:rPr>
            </w:pPr>
            <w:r>
              <w:rPr>
                <w:rFonts w:ascii="Arial Narrow" w:hAnsi="Arial Narrow" w:cs="Arial Narrow"/>
                <w:sz w:val="16"/>
                <w:szCs w:val="16"/>
                <w:lang w:val="sk-SK"/>
              </w:rPr>
              <w:t>1315,66</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E3256F">
            <w:pPr>
              <w:jc w:val="center"/>
              <w:rPr>
                <w:sz w:val="16"/>
                <w:szCs w:val="16"/>
              </w:rPr>
            </w:pPr>
            <w:r>
              <w:rPr>
                <w:sz w:val="16"/>
                <w:szCs w:val="16"/>
              </w:rPr>
              <w:t>1040608,44</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278" w:type="dxa"/>
        <w:tblInd w:w="-34" w:type="dxa"/>
        <w:tblLayout w:type="fixed"/>
        <w:tblLook w:val="0000"/>
      </w:tblPr>
      <w:tblGrid>
        <w:gridCol w:w="2836"/>
        <w:gridCol w:w="1842"/>
        <w:gridCol w:w="1134"/>
        <w:gridCol w:w="1134"/>
        <w:gridCol w:w="1134"/>
        <w:gridCol w:w="2198"/>
      </w:tblGrid>
      <w:tr w:rsidR="004F0B36" w:rsidTr="0064058C">
        <w:trPr>
          <w:cantSplit/>
          <w:trHeight w:val="23"/>
        </w:trPr>
        <w:tc>
          <w:tcPr>
            <w:tcW w:w="283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64058C">
        <w:trPr>
          <w:cantSplit/>
          <w:trHeight w:val="23"/>
        </w:trPr>
        <w:tc>
          <w:tcPr>
            <w:tcW w:w="2836"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64058C">
        <w:trPr>
          <w:trHeight w:val="23"/>
        </w:trPr>
        <w:tc>
          <w:tcPr>
            <w:tcW w:w="2836"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rsidTr="0064058C">
        <w:trPr>
          <w:trHeight w:val="23"/>
        </w:trPr>
        <w:tc>
          <w:tcPr>
            <w:tcW w:w="2836"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Pr="007F16B2" w:rsidRDefault="005E00CF">
            <w:pPr>
              <w:jc w:val="center"/>
              <w:rPr>
                <w:rFonts w:ascii="Arial Narrow" w:hAnsi="Arial Narrow" w:cs="Arial Narrow"/>
                <w:sz w:val="16"/>
                <w:szCs w:val="16"/>
                <w:lang w:val="sk-SK"/>
              </w:rPr>
            </w:pPr>
            <w:r w:rsidRPr="007F16B2">
              <w:rPr>
                <w:rFonts w:ascii="Arial Narrow" w:hAnsi="Arial Narrow" w:cs="Arial Narrow"/>
                <w:sz w:val="16"/>
                <w:szCs w:val="16"/>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E3256F" w:rsidP="008A0459">
            <w:pPr>
              <w:jc w:val="center"/>
              <w:rPr>
                <w:rFonts w:ascii="Arial Narrow" w:hAnsi="Arial Narrow" w:cs="Arial Narrow"/>
                <w:sz w:val="16"/>
                <w:szCs w:val="16"/>
                <w:lang w:val="sk-SK"/>
              </w:rPr>
            </w:pPr>
            <w:r>
              <w:rPr>
                <w:rFonts w:ascii="Arial Narrow" w:hAnsi="Arial Narrow" w:cs="Arial Narrow"/>
                <w:sz w:val="16"/>
                <w:szCs w:val="16"/>
                <w:lang w:val="sk-SK"/>
              </w:rPr>
              <w:t>699,45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E3256F" w:rsidRDefault="00E3256F">
            <w:pPr>
              <w:snapToGrid w:val="0"/>
              <w:jc w:val="center"/>
              <w:rPr>
                <w:rFonts w:ascii="Arial Narrow" w:hAnsi="Arial Narrow" w:cs="Arial Narrow"/>
                <w:sz w:val="16"/>
                <w:szCs w:val="16"/>
                <w:lang w:val="sk-SK"/>
              </w:rPr>
            </w:pPr>
            <w:r w:rsidRPr="00E3256F">
              <w:rPr>
                <w:rFonts w:ascii="Arial Narrow" w:hAnsi="Arial Narrow" w:cs="Arial Narrow"/>
                <w:sz w:val="16"/>
                <w:szCs w:val="16"/>
                <w:lang w:val="sk-SK"/>
              </w:rPr>
              <w:t>699,45</w:t>
            </w: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56F" w:rsidRDefault="00E3256F">
            <w:pPr>
              <w:jc w:val="center"/>
              <w:rPr>
                <w:sz w:val="16"/>
                <w:szCs w:val="16"/>
              </w:rPr>
            </w:pPr>
            <w:r w:rsidRPr="00E3256F">
              <w:rPr>
                <w:sz w:val="16"/>
                <w:szCs w:val="16"/>
              </w:rPr>
              <w:t>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4F0B36">
            <w:pPr>
              <w:snapToGrid w:val="0"/>
              <w:jc w:val="center"/>
              <w:rPr>
                <w:rFonts w:ascii="Arial Narrow" w:hAnsi="Arial Narrow" w:cs="Arial Narrow"/>
                <w:sz w:val="16"/>
                <w:szCs w:val="16"/>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Pr="0060150F" w:rsidRDefault="0060150F">
            <w:pPr>
              <w:jc w:val="center"/>
              <w:rPr>
                <w:rFonts w:ascii="Arial Narrow" w:hAnsi="Arial Narrow" w:cs="Arial Narrow"/>
                <w:sz w:val="16"/>
                <w:szCs w:val="16"/>
                <w:lang w:val="sk-SK"/>
              </w:rPr>
            </w:pPr>
            <w:r w:rsidRPr="0060150F">
              <w:rPr>
                <w:rFonts w:ascii="Arial Narrow" w:hAnsi="Arial Narrow" w:cs="Arial Narrow"/>
                <w:sz w:val="16"/>
                <w:szCs w:val="16"/>
                <w:lang w:val="sk-SK"/>
              </w:rPr>
              <w:t>258046,70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258046,70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precen</w:t>
            </w:r>
            <w:proofErr w:type="spellEnd"/>
            <w:r>
              <w:rPr>
                <w:rFonts w:ascii="Arial Narrow" w:hAnsi="Arial Narrow" w:cs="Arial Narrow"/>
                <w:sz w:val="20"/>
                <w:szCs w:val="20"/>
                <w:lang w:val="sk-SK"/>
              </w:rPr>
              <w:t>.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E3256F">
            <w:pPr>
              <w:jc w:val="center"/>
              <w:rPr>
                <w:rFonts w:ascii="Arial Narrow" w:hAnsi="Arial Narrow" w:cs="Arial Narrow"/>
                <w:sz w:val="16"/>
                <w:szCs w:val="16"/>
                <w:lang w:val="sk-SK"/>
              </w:rPr>
            </w:pPr>
            <w:r>
              <w:rPr>
                <w:rFonts w:ascii="Arial Narrow" w:hAnsi="Arial Narrow" w:cs="Arial Narrow"/>
                <w:sz w:val="16"/>
                <w:szCs w:val="16"/>
                <w:lang w:val="sk-SK"/>
              </w:rPr>
              <w:t>1030375,05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E3256F">
            <w:pPr>
              <w:snapToGrid w:val="0"/>
              <w:jc w:val="center"/>
              <w:rPr>
                <w:rFonts w:ascii="Arial Narrow" w:hAnsi="Arial Narrow" w:cs="Arial Narrow"/>
                <w:sz w:val="16"/>
                <w:szCs w:val="16"/>
                <w:lang w:val="sk-SK"/>
              </w:rPr>
            </w:pPr>
            <w:r>
              <w:rPr>
                <w:rFonts w:ascii="Arial Narrow" w:hAnsi="Arial Narrow" w:cs="Arial Narrow"/>
                <w:sz w:val="16"/>
                <w:szCs w:val="16"/>
                <w:lang w:val="sk-SK"/>
              </w:rPr>
              <w:t>8917,73</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8A0459"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A0459" w:rsidRDefault="00E3256F">
            <w:pPr>
              <w:jc w:val="center"/>
              <w:rPr>
                <w:sz w:val="16"/>
                <w:szCs w:val="16"/>
              </w:rPr>
            </w:pPr>
            <w:r>
              <w:rPr>
                <w:sz w:val="16"/>
                <w:szCs w:val="16"/>
              </w:rPr>
              <w:t>1039292,78</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Výsledok </w:t>
            </w:r>
            <w:proofErr w:type="spellStart"/>
            <w:r>
              <w:rPr>
                <w:rFonts w:ascii="Arial Narrow" w:hAnsi="Arial Narrow" w:cs="Arial Narrow"/>
                <w:sz w:val="20"/>
                <w:szCs w:val="20"/>
                <w:lang w:val="sk-SK"/>
              </w:rPr>
              <w:t>hospod</w:t>
            </w:r>
            <w:proofErr w:type="spellEnd"/>
            <w:r>
              <w:rPr>
                <w:rFonts w:ascii="Arial Narrow" w:hAnsi="Arial Narrow" w:cs="Arial Narrow"/>
                <w:sz w:val="20"/>
                <w:szCs w:val="20"/>
                <w:lang w:val="sk-SK"/>
              </w:rPr>
              <w:t>.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6811" w:rsidRDefault="00356811">
      <w:r>
        <w:separator/>
      </w:r>
    </w:p>
  </w:endnote>
  <w:endnote w:type="continuationSeparator" w:id="1">
    <w:p w:rsidR="00356811" w:rsidRDefault="003568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35681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5A36B6">
    <w:pPr>
      <w:pStyle w:val="Pta"/>
      <w:ind w:left="-555" w:right="-720"/>
      <w:jc w:val="right"/>
    </w:pPr>
    <w:fldSimple w:instr=" PAGE ">
      <w:r w:rsidR="00CE17B6">
        <w:rPr>
          <w:noProof/>
        </w:rPr>
        <w:t>4</w:t>
      </w:r>
    </w:fldSimple>
  </w:p>
  <w:p w:rsidR="00356811" w:rsidRDefault="00356811">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35681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6811" w:rsidRDefault="00356811">
      <w:r>
        <w:separator/>
      </w:r>
    </w:p>
  </w:footnote>
  <w:footnote w:type="continuationSeparator" w:id="1">
    <w:p w:rsidR="00356811" w:rsidRDefault="003568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356811"/>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356811"/>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811" w:rsidRDefault="0035681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151BC"/>
    <w:rsid w:val="00027080"/>
    <w:rsid w:val="00063D61"/>
    <w:rsid w:val="0008702F"/>
    <w:rsid w:val="000B1DBF"/>
    <w:rsid w:val="000B3768"/>
    <w:rsid w:val="000F3AF0"/>
    <w:rsid w:val="001163F1"/>
    <w:rsid w:val="00150683"/>
    <w:rsid w:val="0015165C"/>
    <w:rsid w:val="001B233D"/>
    <w:rsid w:val="001B3384"/>
    <w:rsid w:val="001B7807"/>
    <w:rsid w:val="001D413B"/>
    <w:rsid w:val="001D68EE"/>
    <w:rsid w:val="001F754B"/>
    <w:rsid w:val="002074BB"/>
    <w:rsid w:val="002245AD"/>
    <w:rsid w:val="00244BA4"/>
    <w:rsid w:val="00253FE4"/>
    <w:rsid w:val="00254066"/>
    <w:rsid w:val="00254B7E"/>
    <w:rsid w:val="002724F9"/>
    <w:rsid w:val="002C4EBF"/>
    <w:rsid w:val="002D3C40"/>
    <w:rsid w:val="002E35A0"/>
    <w:rsid w:val="002E552A"/>
    <w:rsid w:val="002F08D8"/>
    <w:rsid w:val="002F18A3"/>
    <w:rsid w:val="00306B19"/>
    <w:rsid w:val="00325FA6"/>
    <w:rsid w:val="0033774A"/>
    <w:rsid w:val="00356811"/>
    <w:rsid w:val="003918D9"/>
    <w:rsid w:val="003A183D"/>
    <w:rsid w:val="003A228B"/>
    <w:rsid w:val="003A25E6"/>
    <w:rsid w:val="003A735B"/>
    <w:rsid w:val="003B0409"/>
    <w:rsid w:val="003B65BA"/>
    <w:rsid w:val="003D42E4"/>
    <w:rsid w:val="003D6170"/>
    <w:rsid w:val="003D6EDC"/>
    <w:rsid w:val="003D7C39"/>
    <w:rsid w:val="003E0D88"/>
    <w:rsid w:val="003E5606"/>
    <w:rsid w:val="003E6375"/>
    <w:rsid w:val="00450B72"/>
    <w:rsid w:val="00453D0D"/>
    <w:rsid w:val="004646C2"/>
    <w:rsid w:val="00465000"/>
    <w:rsid w:val="004838C7"/>
    <w:rsid w:val="004956B5"/>
    <w:rsid w:val="004B62AE"/>
    <w:rsid w:val="004D52EE"/>
    <w:rsid w:val="004E3DE5"/>
    <w:rsid w:val="004E47C2"/>
    <w:rsid w:val="004E6B80"/>
    <w:rsid w:val="004F0B36"/>
    <w:rsid w:val="004F7E2B"/>
    <w:rsid w:val="00513D2F"/>
    <w:rsid w:val="00537191"/>
    <w:rsid w:val="00552870"/>
    <w:rsid w:val="00567D68"/>
    <w:rsid w:val="00590A88"/>
    <w:rsid w:val="00593779"/>
    <w:rsid w:val="005A36B6"/>
    <w:rsid w:val="005C1A4E"/>
    <w:rsid w:val="005C33A2"/>
    <w:rsid w:val="005C3649"/>
    <w:rsid w:val="005C606F"/>
    <w:rsid w:val="005E00CF"/>
    <w:rsid w:val="005E4732"/>
    <w:rsid w:val="005F4AB5"/>
    <w:rsid w:val="00600CC1"/>
    <w:rsid w:val="0060150F"/>
    <w:rsid w:val="006074C0"/>
    <w:rsid w:val="0063195D"/>
    <w:rsid w:val="0064058C"/>
    <w:rsid w:val="00654EC4"/>
    <w:rsid w:val="006655D9"/>
    <w:rsid w:val="0067126E"/>
    <w:rsid w:val="00675B66"/>
    <w:rsid w:val="006828C4"/>
    <w:rsid w:val="00684336"/>
    <w:rsid w:val="00687A54"/>
    <w:rsid w:val="006B42F9"/>
    <w:rsid w:val="007020D7"/>
    <w:rsid w:val="00713044"/>
    <w:rsid w:val="00722C6C"/>
    <w:rsid w:val="00740150"/>
    <w:rsid w:val="00747C4F"/>
    <w:rsid w:val="0076711D"/>
    <w:rsid w:val="007717F8"/>
    <w:rsid w:val="00781A10"/>
    <w:rsid w:val="00792DB2"/>
    <w:rsid w:val="007B3B5E"/>
    <w:rsid w:val="007C27DC"/>
    <w:rsid w:val="007C3BAC"/>
    <w:rsid w:val="007C5C70"/>
    <w:rsid w:val="007F16B2"/>
    <w:rsid w:val="007F3D87"/>
    <w:rsid w:val="007F6359"/>
    <w:rsid w:val="00810234"/>
    <w:rsid w:val="008145B0"/>
    <w:rsid w:val="008261BB"/>
    <w:rsid w:val="00827BD5"/>
    <w:rsid w:val="00835B0F"/>
    <w:rsid w:val="008457E2"/>
    <w:rsid w:val="008536F6"/>
    <w:rsid w:val="008569BE"/>
    <w:rsid w:val="0086689F"/>
    <w:rsid w:val="00867772"/>
    <w:rsid w:val="00883461"/>
    <w:rsid w:val="008A0459"/>
    <w:rsid w:val="008A1A16"/>
    <w:rsid w:val="008C0C1B"/>
    <w:rsid w:val="008D00C8"/>
    <w:rsid w:val="008E70A5"/>
    <w:rsid w:val="009027CF"/>
    <w:rsid w:val="0092484E"/>
    <w:rsid w:val="00930AD0"/>
    <w:rsid w:val="00945251"/>
    <w:rsid w:val="00945C19"/>
    <w:rsid w:val="009660D2"/>
    <w:rsid w:val="009A1F0F"/>
    <w:rsid w:val="009A5453"/>
    <w:rsid w:val="009B44F5"/>
    <w:rsid w:val="009C1899"/>
    <w:rsid w:val="009C348D"/>
    <w:rsid w:val="009D7903"/>
    <w:rsid w:val="009E2248"/>
    <w:rsid w:val="009E6B28"/>
    <w:rsid w:val="00A07AF8"/>
    <w:rsid w:val="00A24B29"/>
    <w:rsid w:val="00A4741C"/>
    <w:rsid w:val="00A54DF4"/>
    <w:rsid w:val="00A92BAA"/>
    <w:rsid w:val="00A93FBA"/>
    <w:rsid w:val="00AA2BA3"/>
    <w:rsid w:val="00AB11C0"/>
    <w:rsid w:val="00AB7D62"/>
    <w:rsid w:val="00AC7E0F"/>
    <w:rsid w:val="00AD2FDE"/>
    <w:rsid w:val="00AE1917"/>
    <w:rsid w:val="00AE56BC"/>
    <w:rsid w:val="00B03EC3"/>
    <w:rsid w:val="00B23B90"/>
    <w:rsid w:val="00B251B6"/>
    <w:rsid w:val="00B566C6"/>
    <w:rsid w:val="00B7150D"/>
    <w:rsid w:val="00B95D6B"/>
    <w:rsid w:val="00B97569"/>
    <w:rsid w:val="00BB3340"/>
    <w:rsid w:val="00BD2CD0"/>
    <w:rsid w:val="00BD7EB8"/>
    <w:rsid w:val="00BF4677"/>
    <w:rsid w:val="00BF7003"/>
    <w:rsid w:val="00C02F3C"/>
    <w:rsid w:val="00C06D64"/>
    <w:rsid w:val="00C365D7"/>
    <w:rsid w:val="00C45245"/>
    <w:rsid w:val="00C55D86"/>
    <w:rsid w:val="00C60025"/>
    <w:rsid w:val="00C60FDA"/>
    <w:rsid w:val="00C90E87"/>
    <w:rsid w:val="00C95E9A"/>
    <w:rsid w:val="00CB0B3A"/>
    <w:rsid w:val="00CB2E01"/>
    <w:rsid w:val="00CB4EB4"/>
    <w:rsid w:val="00CC2BAA"/>
    <w:rsid w:val="00CC7567"/>
    <w:rsid w:val="00CE1733"/>
    <w:rsid w:val="00CE17B6"/>
    <w:rsid w:val="00D13BC5"/>
    <w:rsid w:val="00D236E5"/>
    <w:rsid w:val="00D302EB"/>
    <w:rsid w:val="00D41609"/>
    <w:rsid w:val="00D6460E"/>
    <w:rsid w:val="00DC0A6D"/>
    <w:rsid w:val="00DC2FC3"/>
    <w:rsid w:val="00DD0751"/>
    <w:rsid w:val="00DE270D"/>
    <w:rsid w:val="00DF2DD6"/>
    <w:rsid w:val="00E06346"/>
    <w:rsid w:val="00E21DB2"/>
    <w:rsid w:val="00E31B4D"/>
    <w:rsid w:val="00E320F0"/>
    <w:rsid w:val="00E3256F"/>
    <w:rsid w:val="00E467A4"/>
    <w:rsid w:val="00E546CD"/>
    <w:rsid w:val="00E65322"/>
    <w:rsid w:val="00E67919"/>
    <w:rsid w:val="00E76600"/>
    <w:rsid w:val="00E931C8"/>
    <w:rsid w:val="00EA285B"/>
    <w:rsid w:val="00EB39B8"/>
    <w:rsid w:val="00EC3993"/>
    <w:rsid w:val="00EC4455"/>
    <w:rsid w:val="00EC5671"/>
    <w:rsid w:val="00ED5C1F"/>
    <w:rsid w:val="00EE7060"/>
    <w:rsid w:val="00EF7703"/>
    <w:rsid w:val="00F07F88"/>
    <w:rsid w:val="00F21549"/>
    <w:rsid w:val="00F54D16"/>
    <w:rsid w:val="00F80F0B"/>
    <w:rsid w:val="00F847A8"/>
    <w:rsid w:val="00F918F2"/>
    <w:rsid w:val="00F940D3"/>
    <w:rsid w:val="00FB6660"/>
    <w:rsid w:val="00FC0383"/>
    <w:rsid w:val="00FD5F09"/>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5E7B-BB98-4B46-8457-4F592021D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4874</Words>
  <Characters>27787</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2</cp:revision>
  <cp:lastPrinted>2023-05-18T08:10:00Z</cp:lastPrinted>
  <dcterms:created xsi:type="dcterms:W3CDTF">2023-06-22T07:15:00Z</dcterms:created>
  <dcterms:modified xsi:type="dcterms:W3CDTF">2023-06-22T07:15:00Z</dcterms:modified>
</cp:coreProperties>
</file>