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tbl>
      <w:tblPr>
        <w:tblW w:w="10001" w:type="dxa"/>
        <w:tblLayout w:type="fixed"/>
        <w:tblCellMar>
          <w:left w:w="0" w:type="dxa"/>
          <w:right w:w="0" w:type="dxa"/>
        </w:tblCellMar>
        <w:tblLook w:val="0000"/>
      </w:tblPr>
      <w:tblGrid>
        <w:gridCol w:w="65"/>
        <w:gridCol w:w="5"/>
        <w:gridCol w:w="203"/>
        <w:gridCol w:w="65"/>
        <w:gridCol w:w="53"/>
        <w:gridCol w:w="155"/>
        <w:gridCol w:w="64"/>
        <w:gridCol w:w="87"/>
        <w:gridCol w:w="122"/>
        <w:gridCol w:w="63"/>
        <w:gridCol w:w="176"/>
        <w:gridCol w:w="1"/>
        <w:gridCol w:w="32"/>
        <w:gridCol w:w="63"/>
        <w:gridCol w:w="157"/>
        <w:gridCol w:w="2"/>
        <w:gridCol w:w="50"/>
        <w:gridCol w:w="63"/>
        <w:gridCol w:w="105"/>
        <w:gridCol w:w="72"/>
        <w:gridCol w:w="3"/>
        <w:gridCol w:w="29"/>
        <w:gridCol w:w="64"/>
        <w:gridCol w:w="88"/>
        <w:gridCol w:w="73"/>
        <w:gridCol w:w="4"/>
        <w:gridCol w:w="43"/>
        <w:gridCol w:w="65"/>
        <w:gridCol w:w="88"/>
        <w:gridCol w:w="69"/>
        <w:gridCol w:w="5"/>
        <w:gridCol w:w="5"/>
        <w:gridCol w:w="40"/>
        <w:gridCol w:w="66"/>
        <w:gridCol w:w="74"/>
        <w:gridCol w:w="70"/>
        <w:gridCol w:w="4"/>
        <w:gridCol w:w="6"/>
        <w:gridCol w:w="52"/>
        <w:gridCol w:w="67"/>
        <w:gridCol w:w="52"/>
        <w:gridCol w:w="12"/>
        <w:gridCol w:w="70"/>
        <w:gridCol w:w="4"/>
        <w:gridCol w:w="7"/>
        <w:gridCol w:w="57"/>
        <w:gridCol w:w="71"/>
        <w:gridCol w:w="85"/>
        <w:gridCol w:w="70"/>
        <w:gridCol w:w="4"/>
        <w:gridCol w:w="8"/>
        <w:gridCol w:w="34"/>
        <w:gridCol w:w="72"/>
        <w:gridCol w:w="108"/>
        <w:gridCol w:w="70"/>
        <w:gridCol w:w="4"/>
        <w:gridCol w:w="9"/>
        <w:gridCol w:w="9"/>
        <w:gridCol w:w="73"/>
        <w:gridCol w:w="98"/>
        <w:gridCol w:w="70"/>
        <w:gridCol w:w="4"/>
        <w:gridCol w:w="10"/>
        <w:gridCol w:w="17"/>
        <w:gridCol w:w="74"/>
        <w:gridCol w:w="84"/>
        <w:gridCol w:w="70"/>
        <w:gridCol w:w="4"/>
        <w:gridCol w:w="11"/>
        <w:gridCol w:w="29"/>
        <w:gridCol w:w="75"/>
        <w:gridCol w:w="85"/>
        <w:gridCol w:w="70"/>
        <w:gridCol w:w="4"/>
        <w:gridCol w:w="12"/>
        <w:gridCol w:w="27"/>
        <w:gridCol w:w="75"/>
        <w:gridCol w:w="57"/>
        <w:gridCol w:w="33"/>
        <w:gridCol w:w="37"/>
        <w:gridCol w:w="4"/>
        <w:gridCol w:w="13"/>
        <w:gridCol w:w="54"/>
        <w:gridCol w:w="75"/>
        <w:gridCol w:w="95"/>
        <w:gridCol w:w="71"/>
        <w:gridCol w:w="3"/>
        <w:gridCol w:w="14"/>
        <w:gridCol w:w="15"/>
        <w:gridCol w:w="75"/>
        <w:gridCol w:w="71"/>
        <w:gridCol w:w="29"/>
        <w:gridCol w:w="37"/>
        <w:gridCol w:w="5"/>
        <w:gridCol w:w="3"/>
        <w:gridCol w:w="15"/>
        <w:gridCol w:w="38"/>
        <w:gridCol w:w="74"/>
        <w:gridCol w:w="2"/>
        <w:gridCol w:w="38"/>
        <w:gridCol w:w="66"/>
        <w:gridCol w:w="1"/>
        <w:gridCol w:w="4"/>
        <w:gridCol w:w="3"/>
        <w:gridCol w:w="16"/>
        <w:gridCol w:w="68"/>
        <w:gridCol w:w="75"/>
        <w:gridCol w:w="20"/>
        <w:gridCol w:w="66"/>
        <w:gridCol w:w="5"/>
        <w:gridCol w:w="3"/>
        <w:gridCol w:w="17"/>
        <w:gridCol w:w="1"/>
        <w:gridCol w:w="86"/>
        <w:gridCol w:w="74"/>
        <w:gridCol w:w="122"/>
        <w:gridCol w:w="66"/>
        <w:gridCol w:w="4"/>
        <w:gridCol w:w="4"/>
        <w:gridCol w:w="3"/>
        <w:gridCol w:w="15"/>
        <w:gridCol w:w="58"/>
        <w:gridCol w:w="75"/>
        <w:gridCol w:w="53"/>
        <w:gridCol w:w="13"/>
        <w:gridCol w:w="4"/>
        <w:gridCol w:w="4"/>
        <w:gridCol w:w="19"/>
        <w:gridCol w:w="32"/>
        <w:gridCol w:w="72"/>
        <w:gridCol w:w="97"/>
        <w:gridCol w:w="37"/>
        <w:gridCol w:w="29"/>
        <w:gridCol w:w="4"/>
        <w:gridCol w:w="4"/>
        <w:gridCol w:w="30"/>
        <w:gridCol w:w="72"/>
        <w:gridCol w:w="126"/>
        <w:gridCol w:w="14"/>
        <w:gridCol w:w="52"/>
        <w:gridCol w:w="4"/>
        <w:gridCol w:w="4"/>
        <w:gridCol w:w="1"/>
        <w:gridCol w:w="71"/>
        <w:gridCol w:w="88"/>
        <w:gridCol w:w="59"/>
        <w:gridCol w:w="6"/>
        <w:gridCol w:w="4"/>
        <w:gridCol w:w="5"/>
        <w:gridCol w:w="40"/>
        <w:gridCol w:w="71"/>
        <w:gridCol w:w="48"/>
        <w:gridCol w:w="60"/>
        <w:gridCol w:w="3"/>
        <w:gridCol w:w="11"/>
        <w:gridCol w:w="30"/>
        <w:gridCol w:w="50"/>
        <w:gridCol w:w="73"/>
        <w:gridCol w:w="29"/>
        <w:gridCol w:w="21"/>
        <w:gridCol w:w="40"/>
        <w:gridCol w:w="1"/>
        <w:gridCol w:w="12"/>
        <w:gridCol w:w="50"/>
        <w:gridCol w:w="47"/>
        <w:gridCol w:w="33"/>
        <w:gridCol w:w="39"/>
        <w:gridCol w:w="16"/>
        <w:gridCol w:w="16"/>
        <w:gridCol w:w="58"/>
        <w:gridCol w:w="2"/>
        <w:gridCol w:w="1"/>
        <w:gridCol w:w="13"/>
        <w:gridCol w:w="8"/>
        <w:gridCol w:w="47"/>
        <w:gridCol w:w="39"/>
        <w:gridCol w:w="72"/>
        <w:gridCol w:w="36"/>
        <w:gridCol w:w="60"/>
        <w:gridCol w:w="1"/>
        <w:gridCol w:w="13"/>
        <w:gridCol w:w="25"/>
        <w:gridCol w:w="32"/>
        <w:gridCol w:w="34"/>
        <w:gridCol w:w="73"/>
        <w:gridCol w:w="58"/>
        <w:gridCol w:w="61"/>
        <w:gridCol w:w="1"/>
        <w:gridCol w:w="12"/>
        <w:gridCol w:w="26"/>
        <w:gridCol w:w="14"/>
        <w:gridCol w:w="28"/>
        <w:gridCol w:w="75"/>
        <w:gridCol w:w="134"/>
        <w:gridCol w:w="2"/>
        <w:gridCol w:w="25"/>
        <w:gridCol w:w="14"/>
        <w:gridCol w:w="22"/>
        <w:gridCol w:w="1"/>
        <w:gridCol w:w="2"/>
        <w:gridCol w:w="10"/>
        <w:gridCol w:w="65"/>
        <w:gridCol w:w="125"/>
        <w:gridCol w:w="6"/>
        <w:gridCol w:w="22"/>
        <w:gridCol w:w="25"/>
        <w:gridCol w:w="15"/>
        <w:gridCol w:w="3"/>
        <w:gridCol w:w="2"/>
        <w:gridCol w:w="7"/>
        <w:gridCol w:w="69"/>
        <w:gridCol w:w="117"/>
        <w:gridCol w:w="6"/>
        <w:gridCol w:w="23"/>
        <w:gridCol w:w="36"/>
        <w:gridCol w:w="4"/>
        <w:gridCol w:w="6"/>
        <w:gridCol w:w="3"/>
        <w:gridCol w:w="2"/>
        <w:gridCol w:w="75"/>
        <w:gridCol w:w="117"/>
        <w:gridCol w:w="4"/>
        <w:gridCol w:w="26"/>
        <w:gridCol w:w="38"/>
        <w:gridCol w:w="3"/>
        <w:gridCol w:w="2"/>
        <w:gridCol w:w="5"/>
        <w:gridCol w:w="1"/>
        <w:gridCol w:w="76"/>
        <w:gridCol w:w="28"/>
        <w:gridCol w:w="63"/>
        <w:gridCol w:w="5"/>
        <w:gridCol w:w="6"/>
        <w:gridCol w:w="31"/>
        <w:gridCol w:w="64"/>
        <w:gridCol w:w="77"/>
        <w:gridCol w:w="23"/>
        <w:gridCol w:w="63"/>
        <w:gridCol w:w="6"/>
        <w:gridCol w:w="5"/>
        <w:gridCol w:w="32"/>
        <w:gridCol w:w="61"/>
        <w:gridCol w:w="35"/>
        <w:gridCol w:w="7"/>
        <w:gridCol w:w="23"/>
        <w:gridCol w:w="5"/>
        <w:gridCol w:w="5"/>
        <w:gridCol w:w="7"/>
        <w:gridCol w:w="18"/>
        <w:gridCol w:w="3"/>
        <w:gridCol w:w="2"/>
        <w:gridCol w:w="7"/>
        <w:gridCol w:w="3"/>
        <w:gridCol w:w="7"/>
        <w:gridCol w:w="18"/>
        <w:gridCol w:w="5"/>
        <w:gridCol w:w="7"/>
        <w:gridCol w:w="3"/>
        <w:gridCol w:w="7"/>
        <w:gridCol w:w="18"/>
        <w:gridCol w:w="5"/>
        <w:gridCol w:w="7"/>
        <w:gridCol w:w="3"/>
        <w:gridCol w:w="25"/>
        <w:gridCol w:w="5"/>
        <w:gridCol w:w="7"/>
        <w:gridCol w:w="28"/>
        <w:gridCol w:w="5"/>
      </w:tblGrid>
      <w:tr w:rsidR="004F0B36" w:rsidTr="00E320F0">
        <w:trPr>
          <w:gridBefore w:val="2"/>
          <w:trHeight w:val="57"/>
        </w:trPr>
        <w:tc>
          <w:tcPr>
            <w:tcW w:w="321" w:type="dxa"/>
            <w:gridSpan w:val="3"/>
            <w:shd w:val="clear" w:color="auto" w:fill="auto"/>
          </w:tcPr>
          <w:p w:rsidR="004F0B36" w:rsidRDefault="005A36B6">
            <w:pPr>
              <w:jc w:val="center"/>
              <w:rPr>
                <w:rFonts w:ascii="Arial Narrow" w:hAnsi="Arial Narrow" w:cs="Arial Narrow"/>
                <w:i/>
                <w:iCs/>
                <w:lang w:val="sk-SK"/>
              </w:rPr>
            </w:pPr>
            <w:r>
              <w:fldChar w:fldCharType="begin"/>
            </w:r>
            <w:r w:rsidR="00593779">
              <w:instrText>HYPERLINK "https://www.facebook.com/?ref=tn_tnmn"</w:instrText>
            </w:r>
            <w:r>
              <w:fldChar w:fldCharType="separate"/>
            </w:r>
            <w:r w:rsidR="00B97569" w:rsidRPr="00B97569">
              <w:rPr>
                <w:rStyle w:val="Hypertextovprepojenie"/>
              </w:rPr>
              <w:t>https://www.facebook.com/?ref=tn_tnmn</w:t>
            </w:r>
            <w:r>
              <w:fldChar w:fldCharType="end"/>
            </w:r>
            <w:r w:rsidR="004F0B36">
              <w:rPr>
                <w:rFonts w:ascii="Arial Narrow" w:hAnsi="Arial Narrow" w:cs="Arial Narrow"/>
                <w:sz w:val="22"/>
                <w:szCs w:val="22"/>
                <w:lang w:val="sk-SK"/>
              </w:rPr>
              <w:t xml:space="preserve">     </w:t>
            </w:r>
          </w:p>
        </w:tc>
        <w:tc>
          <w:tcPr>
            <w:tcW w:w="9485" w:type="dxa"/>
            <w:gridSpan w:val="241"/>
            <w:shd w:val="clear" w:color="auto" w:fill="auto"/>
          </w:tcPr>
          <w:p w:rsidR="004F0B36" w:rsidRPr="00027080" w:rsidRDefault="004F0B36">
            <w:pPr>
              <w:snapToGrid w:val="0"/>
              <w:jc w:val="center"/>
              <w:rPr>
                <w:rFonts w:ascii="Arial Narrow" w:hAnsi="Arial Narrow" w:cs="Arial Narrow"/>
                <w:iCs/>
                <w:lang w:val="sk-SK"/>
              </w:rPr>
            </w:pPr>
          </w:p>
        </w:tc>
        <w:tc>
          <w:tcPr>
            <w:tcW w:w="35" w:type="dxa"/>
            <w:gridSpan w:val="5"/>
            <w:shd w:val="clear" w:color="auto" w:fill="auto"/>
          </w:tcPr>
          <w:p w:rsidR="004F0B36" w:rsidRDefault="004F0B36">
            <w:pPr>
              <w:snapToGrid w:val="0"/>
            </w:pPr>
          </w:p>
        </w:tc>
        <w:tc>
          <w:tcPr>
            <w:tcW w:w="40" w:type="dxa"/>
            <w:gridSpan w:val="5"/>
            <w:shd w:val="clear" w:color="auto" w:fill="auto"/>
          </w:tcPr>
          <w:p w:rsidR="004F0B36" w:rsidRDefault="004F0B36">
            <w:pPr>
              <w:snapToGrid w:val="0"/>
            </w:pPr>
          </w:p>
        </w:tc>
        <w:tc>
          <w:tcPr>
            <w:tcW w:w="40" w:type="dxa"/>
            <w:gridSpan w:val="5"/>
            <w:shd w:val="clear" w:color="auto" w:fill="auto"/>
          </w:tcPr>
          <w:p w:rsidR="004F0B36" w:rsidRDefault="004F0B36">
            <w:pPr>
              <w:snapToGrid w:val="0"/>
            </w:pPr>
          </w:p>
        </w:tc>
        <w:tc>
          <w:tcPr>
            <w:tcW w:w="40" w:type="dxa"/>
            <w:gridSpan w:val="4"/>
            <w:shd w:val="clear" w:color="auto" w:fill="auto"/>
          </w:tcPr>
          <w:p w:rsidR="004F0B36" w:rsidRDefault="004F0B36">
            <w:pPr>
              <w:snapToGrid w:val="0"/>
            </w:pPr>
          </w:p>
        </w:tc>
        <w:tc>
          <w:tcPr>
            <w:tcW w:w="40" w:type="dxa"/>
            <w:gridSpan w:val="3"/>
            <w:shd w:val="clear" w:color="auto" w:fill="auto"/>
          </w:tcPr>
          <w:p w:rsidR="004F0B36" w:rsidRDefault="004F0B36">
            <w:pPr>
              <w:snapToGrid w:val="0"/>
            </w:pPr>
          </w:p>
        </w:tc>
      </w:tr>
      <w:tr w:rsidR="004F0B36" w:rsidTr="00E320F0">
        <w:trPr>
          <w:gridBefore w:val="2"/>
          <w:trHeight w:val="57"/>
        </w:trPr>
        <w:tc>
          <w:tcPr>
            <w:tcW w:w="9806" w:type="dxa"/>
            <w:gridSpan w:val="244"/>
            <w:shd w:val="clear" w:color="auto" w:fill="auto"/>
          </w:tcPr>
          <w:p w:rsidR="004F0B36" w:rsidRDefault="004F0B36">
            <w:pPr>
              <w:snapToGrid w:val="0"/>
              <w:jc w:val="center"/>
              <w:rPr>
                <w:rFonts w:ascii="Arial Narrow" w:hAnsi="Arial Narrow" w:cs="Arial Narrow"/>
                <w:i/>
                <w:iCs/>
                <w:lang w:val="sk-SK"/>
              </w:rPr>
            </w:pPr>
          </w:p>
        </w:tc>
        <w:tc>
          <w:tcPr>
            <w:tcW w:w="35" w:type="dxa"/>
            <w:gridSpan w:val="5"/>
            <w:shd w:val="clear" w:color="auto" w:fill="auto"/>
          </w:tcPr>
          <w:p w:rsidR="004F0B36" w:rsidRDefault="004F0B36">
            <w:pPr>
              <w:snapToGrid w:val="0"/>
            </w:pPr>
          </w:p>
        </w:tc>
        <w:tc>
          <w:tcPr>
            <w:tcW w:w="40" w:type="dxa"/>
            <w:gridSpan w:val="5"/>
            <w:shd w:val="clear" w:color="auto" w:fill="auto"/>
          </w:tcPr>
          <w:p w:rsidR="004F0B36" w:rsidRDefault="004F0B36">
            <w:pPr>
              <w:snapToGrid w:val="0"/>
            </w:pPr>
          </w:p>
        </w:tc>
        <w:tc>
          <w:tcPr>
            <w:tcW w:w="40" w:type="dxa"/>
            <w:gridSpan w:val="5"/>
            <w:shd w:val="clear" w:color="auto" w:fill="auto"/>
          </w:tcPr>
          <w:p w:rsidR="004F0B36" w:rsidRDefault="004F0B36">
            <w:pPr>
              <w:snapToGrid w:val="0"/>
            </w:pPr>
          </w:p>
        </w:tc>
        <w:tc>
          <w:tcPr>
            <w:tcW w:w="40" w:type="dxa"/>
            <w:gridSpan w:val="4"/>
            <w:shd w:val="clear" w:color="auto" w:fill="auto"/>
          </w:tcPr>
          <w:p w:rsidR="004F0B36" w:rsidRDefault="004F0B36">
            <w:pPr>
              <w:snapToGrid w:val="0"/>
            </w:pPr>
          </w:p>
        </w:tc>
        <w:tc>
          <w:tcPr>
            <w:tcW w:w="40" w:type="dxa"/>
            <w:gridSpan w:val="3"/>
            <w:shd w:val="clear" w:color="auto" w:fill="auto"/>
          </w:tcPr>
          <w:p w:rsidR="004F0B36" w:rsidRDefault="004F0B36">
            <w:pPr>
              <w:snapToGrid w:val="0"/>
            </w:pPr>
          </w:p>
        </w:tc>
      </w:tr>
      <w:tr w:rsidR="004F0B36" w:rsidTr="00E320F0">
        <w:trPr>
          <w:gridBefore w:val="2"/>
          <w:trHeight w:val="57"/>
        </w:trPr>
        <w:tc>
          <w:tcPr>
            <w:tcW w:w="9806" w:type="dxa"/>
            <w:gridSpan w:val="244"/>
            <w:shd w:val="clear" w:color="auto" w:fill="auto"/>
          </w:tcPr>
          <w:p w:rsidR="004F0B36" w:rsidRDefault="004F0B36">
            <w:pPr>
              <w:snapToGrid w:val="0"/>
              <w:rPr>
                <w:rFonts w:ascii="Arial Narrow" w:hAnsi="Arial Narrow" w:cs="Arial Narrow"/>
                <w:i/>
                <w:iCs/>
                <w:lang w:val="sk-SK"/>
              </w:rPr>
            </w:pPr>
          </w:p>
        </w:tc>
        <w:tc>
          <w:tcPr>
            <w:tcW w:w="35" w:type="dxa"/>
            <w:gridSpan w:val="5"/>
            <w:shd w:val="clear" w:color="auto" w:fill="auto"/>
          </w:tcPr>
          <w:p w:rsidR="004F0B36" w:rsidRDefault="004F0B36">
            <w:pPr>
              <w:snapToGrid w:val="0"/>
            </w:pPr>
          </w:p>
        </w:tc>
        <w:tc>
          <w:tcPr>
            <w:tcW w:w="40" w:type="dxa"/>
            <w:gridSpan w:val="5"/>
            <w:shd w:val="clear" w:color="auto" w:fill="auto"/>
          </w:tcPr>
          <w:p w:rsidR="004F0B36" w:rsidRDefault="004F0B36">
            <w:pPr>
              <w:snapToGrid w:val="0"/>
            </w:pPr>
          </w:p>
        </w:tc>
        <w:tc>
          <w:tcPr>
            <w:tcW w:w="40" w:type="dxa"/>
            <w:gridSpan w:val="5"/>
            <w:shd w:val="clear" w:color="auto" w:fill="auto"/>
          </w:tcPr>
          <w:p w:rsidR="004F0B36" w:rsidRDefault="004F0B36">
            <w:pPr>
              <w:snapToGrid w:val="0"/>
            </w:pPr>
          </w:p>
        </w:tc>
        <w:tc>
          <w:tcPr>
            <w:tcW w:w="40" w:type="dxa"/>
            <w:gridSpan w:val="4"/>
            <w:shd w:val="clear" w:color="auto" w:fill="auto"/>
          </w:tcPr>
          <w:p w:rsidR="004F0B36" w:rsidRDefault="004F0B36">
            <w:pPr>
              <w:snapToGrid w:val="0"/>
            </w:pPr>
          </w:p>
        </w:tc>
        <w:tc>
          <w:tcPr>
            <w:tcW w:w="40" w:type="dxa"/>
            <w:gridSpan w:val="3"/>
            <w:shd w:val="clear" w:color="auto" w:fill="auto"/>
          </w:tcPr>
          <w:p w:rsidR="004F0B36" w:rsidRDefault="004F0B36">
            <w:pPr>
              <w:snapToGrid w:val="0"/>
            </w:pPr>
          </w:p>
        </w:tc>
      </w:tr>
      <w:tr w:rsidR="004F0B36" w:rsidTr="00E320F0">
        <w:trPr>
          <w:gridBefore w:val="2"/>
          <w:gridAfter w:val="2"/>
          <w:wAfter w:w="33" w:type="dxa"/>
          <w:trHeight w:val="57"/>
        </w:trPr>
        <w:tc>
          <w:tcPr>
            <w:tcW w:w="5870" w:type="dxa"/>
            <w:gridSpan w:val="125"/>
            <w:shd w:val="clear" w:color="auto" w:fill="auto"/>
          </w:tcPr>
          <w:p w:rsidR="004F0B36" w:rsidRDefault="004F0B36">
            <w:pPr>
              <w:snapToGrid w:val="0"/>
              <w:rPr>
                <w:rFonts w:ascii="Arial Narrow" w:hAnsi="Arial Narrow" w:cs="Arial Narrow"/>
                <w:i/>
                <w:iCs/>
                <w:lang w:val="sk-SK"/>
              </w:rPr>
            </w:pPr>
          </w:p>
        </w:tc>
        <w:tc>
          <w:tcPr>
            <w:tcW w:w="294" w:type="dxa"/>
            <w:gridSpan w:val="8"/>
            <w:shd w:val="clear" w:color="auto" w:fill="auto"/>
          </w:tcPr>
          <w:p w:rsidR="004F0B36" w:rsidRDefault="004F0B36">
            <w:pPr>
              <w:snapToGrid w:val="0"/>
              <w:rPr>
                <w:rFonts w:ascii="Arial Narrow" w:hAnsi="Arial Narrow" w:cs="Arial Narrow"/>
                <w:i/>
                <w:iCs/>
                <w:lang w:val="sk-SK"/>
              </w:rPr>
            </w:pPr>
          </w:p>
        </w:tc>
        <w:tc>
          <w:tcPr>
            <w:tcW w:w="302" w:type="dxa"/>
            <w:gridSpan w:val="7"/>
            <w:shd w:val="clear" w:color="auto" w:fill="auto"/>
          </w:tcPr>
          <w:p w:rsidR="004F0B36" w:rsidRDefault="004F0B36">
            <w:pPr>
              <w:snapToGrid w:val="0"/>
              <w:rPr>
                <w:rFonts w:ascii="Arial Narrow" w:hAnsi="Arial Narrow" w:cs="Arial Narrow"/>
                <w:i/>
                <w:iCs/>
                <w:lang w:val="sk-SK"/>
              </w:rPr>
            </w:pPr>
          </w:p>
        </w:tc>
        <w:tc>
          <w:tcPr>
            <w:tcW w:w="234" w:type="dxa"/>
            <w:gridSpan w:val="7"/>
            <w:shd w:val="clear" w:color="auto" w:fill="auto"/>
          </w:tcPr>
          <w:p w:rsidR="004F0B36" w:rsidRDefault="004F0B36">
            <w:pPr>
              <w:snapToGrid w:val="0"/>
              <w:rPr>
                <w:rFonts w:ascii="Arial Narrow" w:hAnsi="Arial Narrow" w:cs="Arial Narrow"/>
                <w:i/>
                <w:iCs/>
                <w:lang w:val="sk-SK"/>
              </w:rPr>
            </w:pPr>
          </w:p>
        </w:tc>
        <w:tc>
          <w:tcPr>
            <w:tcW w:w="233" w:type="dxa"/>
            <w:gridSpan w:val="6"/>
            <w:shd w:val="clear" w:color="auto" w:fill="auto"/>
          </w:tcPr>
          <w:p w:rsidR="004F0B36" w:rsidRDefault="004F0B36">
            <w:pPr>
              <w:snapToGrid w:val="0"/>
              <w:rPr>
                <w:rFonts w:ascii="Arial Narrow" w:hAnsi="Arial Narrow" w:cs="Arial Narrow"/>
                <w:i/>
                <w:iCs/>
                <w:lang w:val="sk-SK"/>
              </w:rPr>
            </w:pPr>
          </w:p>
        </w:tc>
        <w:tc>
          <w:tcPr>
            <w:tcW w:w="256" w:type="dxa"/>
            <w:gridSpan w:val="8"/>
            <w:shd w:val="clear" w:color="auto" w:fill="auto"/>
          </w:tcPr>
          <w:p w:rsidR="004F0B36" w:rsidRDefault="004F0B36">
            <w:pPr>
              <w:snapToGrid w:val="0"/>
              <w:rPr>
                <w:rFonts w:ascii="Arial Narrow" w:hAnsi="Arial Narrow" w:cs="Arial Narrow"/>
                <w:i/>
                <w:iCs/>
                <w:lang w:val="sk-SK"/>
              </w:rPr>
            </w:pPr>
          </w:p>
        </w:tc>
        <w:tc>
          <w:tcPr>
            <w:tcW w:w="2454" w:type="dxa"/>
            <w:gridSpan w:val="77"/>
            <w:tcBorders>
              <w:top w:val="single" w:sz="4" w:space="0" w:color="000000"/>
              <w:left w:val="single" w:sz="4" w:space="0" w:color="000000"/>
              <w:bottom w:val="single" w:sz="4" w:space="0" w:color="000000"/>
            </w:tcBorders>
            <w:shd w:val="clear" w:color="auto" w:fill="auto"/>
          </w:tcPr>
          <w:p w:rsidR="004F0B36" w:rsidRDefault="004F0B36">
            <w:pPr>
              <w:rPr>
                <w:rFonts w:ascii="Arial Narrow" w:hAnsi="Arial Narrow" w:cs="Arial Narrow"/>
                <w:i/>
                <w:iCs/>
                <w:lang w:val="sk-SK"/>
              </w:rPr>
            </w:pPr>
            <w:r>
              <w:rPr>
                <w:rFonts w:ascii="Arial Narrow" w:hAnsi="Arial Narrow" w:cs="Arial Narrow"/>
                <w:i/>
                <w:iCs/>
                <w:lang w:val="sk-SK"/>
              </w:rPr>
              <w:t xml:space="preserve">Poznámky </w:t>
            </w:r>
            <w:proofErr w:type="spellStart"/>
            <w:r>
              <w:rPr>
                <w:rFonts w:ascii="Arial Narrow" w:hAnsi="Arial Narrow" w:cs="Arial Narrow"/>
                <w:i/>
                <w:iCs/>
                <w:lang w:val="sk-SK"/>
              </w:rPr>
              <w:t>Úč</w:t>
            </w:r>
            <w:proofErr w:type="spellEnd"/>
            <w:r>
              <w:rPr>
                <w:rFonts w:ascii="Arial Narrow" w:hAnsi="Arial Narrow" w:cs="Arial Narrow"/>
                <w:i/>
                <w:iCs/>
                <w:lang w:val="sk-SK"/>
              </w:rPr>
              <w:t xml:space="preserve"> POD 3 - 04 </w:t>
            </w:r>
          </w:p>
        </w:tc>
        <w:tc>
          <w:tcPr>
            <w:tcW w:w="163" w:type="dxa"/>
            <w:gridSpan w:val="6"/>
            <w:tcBorders>
              <w:left w:val="single" w:sz="4" w:space="0" w:color="000000"/>
            </w:tcBorders>
            <w:shd w:val="clear" w:color="auto" w:fill="auto"/>
          </w:tcPr>
          <w:p w:rsidR="004F0B36" w:rsidRDefault="004F0B36">
            <w:pPr>
              <w:snapToGrid w:val="0"/>
              <w:rPr>
                <w:rFonts w:ascii="Arial Narrow" w:hAnsi="Arial Narrow" w:cs="Arial Narrow"/>
                <w:i/>
                <w:iCs/>
                <w:lang w:val="sk-SK"/>
              </w:rPr>
            </w:pPr>
          </w:p>
        </w:tc>
        <w:tc>
          <w:tcPr>
            <w:tcW w:w="42" w:type="dxa"/>
            <w:gridSpan w:val="6"/>
            <w:shd w:val="clear" w:color="auto" w:fill="auto"/>
          </w:tcPr>
          <w:p w:rsidR="004F0B36" w:rsidRDefault="004F0B36">
            <w:pPr>
              <w:snapToGrid w:val="0"/>
            </w:pPr>
          </w:p>
        </w:tc>
        <w:tc>
          <w:tcPr>
            <w:tcW w:w="40" w:type="dxa"/>
            <w:gridSpan w:val="5"/>
            <w:shd w:val="clear" w:color="auto" w:fill="auto"/>
          </w:tcPr>
          <w:p w:rsidR="004F0B36" w:rsidRDefault="004F0B36">
            <w:pPr>
              <w:snapToGrid w:val="0"/>
            </w:pPr>
          </w:p>
        </w:tc>
        <w:tc>
          <w:tcPr>
            <w:tcW w:w="40" w:type="dxa"/>
            <w:gridSpan w:val="5"/>
            <w:shd w:val="clear" w:color="auto" w:fill="auto"/>
          </w:tcPr>
          <w:p w:rsidR="004F0B36" w:rsidRDefault="004F0B36">
            <w:pPr>
              <w:snapToGrid w:val="0"/>
            </w:pPr>
          </w:p>
        </w:tc>
        <w:tc>
          <w:tcPr>
            <w:tcW w:w="40" w:type="dxa"/>
            <w:gridSpan w:val="4"/>
            <w:shd w:val="clear" w:color="auto" w:fill="auto"/>
          </w:tcPr>
          <w:p w:rsidR="004F0B36" w:rsidRDefault="004F0B36">
            <w:pPr>
              <w:snapToGrid w:val="0"/>
            </w:pPr>
          </w:p>
        </w:tc>
      </w:tr>
      <w:tr w:rsidR="004F0B36" w:rsidTr="00E320F0">
        <w:trPr>
          <w:gridBefore w:val="2"/>
          <w:gridAfter w:val="2"/>
          <w:wAfter w:w="33" w:type="dxa"/>
          <w:trHeight w:val="182"/>
        </w:trPr>
        <w:tc>
          <w:tcPr>
            <w:tcW w:w="321" w:type="dxa"/>
            <w:gridSpan w:val="3"/>
            <w:shd w:val="clear" w:color="auto" w:fill="auto"/>
          </w:tcPr>
          <w:p w:rsidR="004F0B36" w:rsidRDefault="004F0B36">
            <w:pPr>
              <w:snapToGrid w:val="0"/>
              <w:jc w:val="center"/>
              <w:rPr>
                <w:rFonts w:ascii="Arial Narrow" w:hAnsi="Arial Narrow" w:cs="Arial Narrow"/>
                <w:lang w:val="sk-SK"/>
              </w:rPr>
            </w:pPr>
          </w:p>
        </w:tc>
        <w:tc>
          <w:tcPr>
            <w:tcW w:w="306" w:type="dxa"/>
            <w:gridSpan w:val="3"/>
            <w:shd w:val="clear" w:color="auto" w:fill="auto"/>
          </w:tcPr>
          <w:p w:rsidR="004F0B36" w:rsidRDefault="004F0B36">
            <w:pPr>
              <w:snapToGrid w:val="0"/>
              <w:jc w:val="center"/>
              <w:rPr>
                <w:rFonts w:ascii="Arial Narrow" w:hAnsi="Arial Narrow" w:cs="Arial Narrow"/>
                <w:i/>
                <w:iCs/>
                <w:lang w:val="sk-SK"/>
              </w:rPr>
            </w:pPr>
          </w:p>
        </w:tc>
        <w:tc>
          <w:tcPr>
            <w:tcW w:w="361" w:type="dxa"/>
            <w:gridSpan w:val="3"/>
            <w:shd w:val="clear" w:color="auto" w:fill="auto"/>
          </w:tcPr>
          <w:p w:rsidR="004F0B36" w:rsidRDefault="004F0B36">
            <w:pPr>
              <w:snapToGrid w:val="0"/>
              <w:jc w:val="center"/>
              <w:rPr>
                <w:rFonts w:ascii="Arial Narrow" w:hAnsi="Arial Narrow" w:cs="Arial Narrow"/>
                <w:i/>
                <w:iCs/>
                <w:lang w:val="sk-SK"/>
              </w:rPr>
            </w:pPr>
          </w:p>
        </w:tc>
        <w:tc>
          <w:tcPr>
            <w:tcW w:w="253" w:type="dxa"/>
            <w:gridSpan w:val="4"/>
            <w:shd w:val="clear" w:color="auto" w:fill="auto"/>
          </w:tcPr>
          <w:p w:rsidR="004F0B36" w:rsidRDefault="004F0B36">
            <w:pPr>
              <w:snapToGrid w:val="0"/>
              <w:jc w:val="center"/>
              <w:rPr>
                <w:rFonts w:ascii="Arial Narrow" w:hAnsi="Arial Narrow" w:cs="Arial Narrow"/>
                <w:i/>
                <w:iCs/>
                <w:lang w:val="sk-SK"/>
              </w:rPr>
            </w:pPr>
          </w:p>
        </w:tc>
        <w:tc>
          <w:tcPr>
            <w:tcW w:w="292" w:type="dxa"/>
            <w:gridSpan w:val="5"/>
            <w:shd w:val="clear" w:color="auto" w:fill="auto"/>
          </w:tcPr>
          <w:p w:rsidR="004F0B36" w:rsidRDefault="004F0B36">
            <w:pPr>
              <w:snapToGrid w:val="0"/>
              <w:jc w:val="center"/>
              <w:rPr>
                <w:rFonts w:ascii="Arial Narrow" w:hAnsi="Arial Narrow" w:cs="Arial Narrow"/>
                <w:i/>
                <w:iCs/>
                <w:lang w:val="sk-SK"/>
              </w:rPr>
            </w:pPr>
          </w:p>
        </w:tc>
        <w:tc>
          <w:tcPr>
            <w:tcW w:w="257" w:type="dxa"/>
            <w:gridSpan w:val="5"/>
            <w:shd w:val="clear" w:color="auto" w:fill="auto"/>
          </w:tcPr>
          <w:p w:rsidR="004F0B36" w:rsidRDefault="004F0B36">
            <w:pPr>
              <w:snapToGrid w:val="0"/>
              <w:jc w:val="center"/>
              <w:rPr>
                <w:rFonts w:ascii="Arial Narrow" w:hAnsi="Arial Narrow" w:cs="Arial Narrow"/>
                <w:i/>
                <w:iCs/>
                <w:lang w:val="sk-SK"/>
              </w:rPr>
            </w:pPr>
          </w:p>
        </w:tc>
        <w:tc>
          <w:tcPr>
            <w:tcW w:w="274" w:type="dxa"/>
            <w:gridSpan w:val="6"/>
            <w:shd w:val="clear" w:color="auto" w:fill="auto"/>
          </w:tcPr>
          <w:p w:rsidR="004F0B36" w:rsidRDefault="004F0B36">
            <w:pPr>
              <w:snapToGrid w:val="0"/>
              <w:jc w:val="center"/>
              <w:rPr>
                <w:rFonts w:ascii="Arial Narrow" w:hAnsi="Arial Narrow" w:cs="Arial Narrow"/>
                <w:i/>
                <w:iCs/>
                <w:lang w:val="sk-SK"/>
              </w:rPr>
            </w:pPr>
          </w:p>
        </w:tc>
        <w:tc>
          <w:tcPr>
            <w:tcW w:w="259" w:type="dxa"/>
            <w:gridSpan w:val="6"/>
            <w:shd w:val="clear" w:color="auto" w:fill="auto"/>
          </w:tcPr>
          <w:p w:rsidR="004F0B36" w:rsidRDefault="004F0B36">
            <w:pPr>
              <w:snapToGrid w:val="0"/>
              <w:jc w:val="center"/>
              <w:rPr>
                <w:rFonts w:ascii="Arial Narrow" w:hAnsi="Arial Narrow" w:cs="Arial Narrow"/>
                <w:i/>
                <w:iCs/>
                <w:lang w:val="sk-SK"/>
              </w:rPr>
            </w:pPr>
          </w:p>
        </w:tc>
        <w:tc>
          <w:tcPr>
            <w:tcW w:w="5125" w:type="dxa"/>
            <w:gridSpan w:val="133"/>
            <w:shd w:val="clear" w:color="auto" w:fill="auto"/>
          </w:tcPr>
          <w:p w:rsidR="004F0B36" w:rsidRDefault="004F0B36">
            <w:pPr>
              <w:snapToGrid w:val="0"/>
              <w:jc w:val="center"/>
              <w:rPr>
                <w:rFonts w:ascii="Arial Narrow" w:hAnsi="Arial Narrow" w:cs="Arial Narrow"/>
                <w:b/>
                <w:bCs/>
                <w:i/>
                <w:iCs/>
                <w:lang w:val="sk-SK"/>
              </w:rPr>
            </w:pPr>
          </w:p>
        </w:tc>
        <w:tc>
          <w:tcPr>
            <w:tcW w:w="292" w:type="dxa"/>
            <w:gridSpan w:val="11"/>
            <w:shd w:val="clear" w:color="auto" w:fill="auto"/>
          </w:tcPr>
          <w:p w:rsidR="004F0B36" w:rsidRDefault="004F0B36">
            <w:pPr>
              <w:snapToGrid w:val="0"/>
              <w:jc w:val="center"/>
              <w:rPr>
                <w:rFonts w:ascii="Arial Narrow" w:hAnsi="Arial Narrow" w:cs="Arial Narrow"/>
                <w:i/>
                <w:iCs/>
                <w:lang w:val="sk-SK"/>
              </w:rPr>
            </w:pPr>
          </w:p>
        </w:tc>
        <w:tc>
          <w:tcPr>
            <w:tcW w:w="296" w:type="dxa"/>
            <w:gridSpan w:val="8"/>
            <w:shd w:val="clear" w:color="auto" w:fill="auto"/>
          </w:tcPr>
          <w:p w:rsidR="004F0B36" w:rsidRDefault="004F0B36">
            <w:pPr>
              <w:snapToGrid w:val="0"/>
              <w:jc w:val="center"/>
              <w:rPr>
                <w:rFonts w:ascii="Arial Narrow" w:hAnsi="Arial Narrow" w:cs="Arial Narrow"/>
                <w:i/>
                <w:iCs/>
                <w:lang w:val="sk-SK"/>
              </w:rPr>
            </w:pPr>
          </w:p>
        </w:tc>
        <w:tc>
          <w:tcPr>
            <w:tcW w:w="277" w:type="dxa"/>
            <w:gridSpan w:val="5"/>
            <w:shd w:val="clear" w:color="auto" w:fill="auto"/>
          </w:tcPr>
          <w:p w:rsidR="004F0B36" w:rsidRDefault="004F0B36">
            <w:pPr>
              <w:snapToGrid w:val="0"/>
              <w:jc w:val="center"/>
              <w:rPr>
                <w:rFonts w:ascii="Arial Narrow" w:hAnsi="Arial Narrow" w:cs="Arial Narrow"/>
                <w:i/>
                <w:iCs/>
                <w:lang w:val="sk-SK"/>
              </w:rPr>
            </w:pPr>
          </w:p>
        </w:tc>
        <w:tc>
          <w:tcPr>
            <w:tcW w:w="266" w:type="dxa"/>
            <w:gridSpan w:val="9"/>
            <w:shd w:val="clear" w:color="auto" w:fill="auto"/>
          </w:tcPr>
          <w:p w:rsidR="004F0B36" w:rsidRDefault="004F0B36">
            <w:pPr>
              <w:snapToGrid w:val="0"/>
              <w:jc w:val="center"/>
              <w:rPr>
                <w:rFonts w:ascii="Arial Narrow" w:hAnsi="Arial Narrow" w:cs="Arial Narrow"/>
                <w:i/>
                <w:iCs/>
                <w:lang w:val="sk-SK"/>
              </w:rPr>
            </w:pPr>
          </w:p>
        </w:tc>
        <w:tc>
          <w:tcPr>
            <w:tcW w:w="266" w:type="dxa"/>
            <w:gridSpan w:val="9"/>
            <w:shd w:val="clear" w:color="auto" w:fill="auto"/>
          </w:tcPr>
          <w:p w:rsidR="004F0B36" w:rsidRDefault="004F0B36">
            <w:pPr>
              <w:snapToGrid w:val="0"/>
              <w:jc w:val="center"/>
              <w:rPr>
                <w:rFonts w:ascii="Arial Narrow" w:hAnsi="Arial Narrow" w:cs="Arial Narrow"/>
                <w:i/>
                <w:iCs/>
                <w:lang w:val="sk-SK"/>
              </w:rPr>
            </w:pPr>
          </w:p>
        </w:tc>
        <w:tc>
          <w:tcPr>
            <w:tcW w:w="272" w:type="dxa"/>
            <w:gridSpan w:val="9"/>
            <w:shd w:val="clear" w:color="auto" w:fill="auto"/>
          </w:tcPr>
          <w:p w:rsidR="004F0B36" w:rsidRDefault="004F0B36">
            <w:pPr>
              <w:snapToGrid w:val="0"/>
              <w:jc w:val="center"/>
              <w:rPr>
                <w:rFonts w:ascii="Arial Narrow" w:hAnsi="Arial Narrow" w:cs="Arial Narrow"/>
                <w:i/>
                <w:iCs/>
                <w:lang w:val="sk-SK"/>
              </w:rPr>
            </w:pPr>
          </w:p>
        </w:tc>
        <w:tc>
          <w:tcPr>
            <w:tcW w:w="257" w:type="dxa"/>
            <w:gridSpan w:val="12"/>
            <w:shd w:val="clear" w:color="auto" w:fill="auto"/>
          </w:tcPr>
          <w:p w:rsidR="004F0B36" w:rsidRDefault="004F0B36">
            <w:pPr>
              <w:snapToGrid w:val="0"/>
              <w:jc w:val="center"/>
              <w:rPr>
                <w:rFonts w:ascii="Arial Narrow" w:hAnsi="Arial Narrow" w:cs="Arial Narrow"/>
                <w:i/>
                <w:iCs/>
                <w:lang w:val="sk-SK"/>
              </w:rPr>
            </w:pPr>
          </w:p>
        </w:tc>
        <w:tc>
          <w:tcPr>
            <w:tcW w:w="269" w:type="dxa"/>
            <w:gridSpan w:val="7"/>
            <w:shd w:val="clear" w:color="auto" w:fill="auto"/>
          </w:tcPr>
          <w:p w:rsidR="004F0B36" w:rsidRDefault="004F0B36">
            <w:pPr>
              <w:snapToGrid w:val="0"/>
              <w:jc w:val="center"/>
              <w:rPr>
                <w:rFonts w:ascii="Arial Narrow" w:hAnsi="Arial Narrow" w:cs="Arial Narrow"/>
                <w:i/>
                <w:iCs/>
                <w:lang w:val="sk-SK"/>
              </w:rPr>
            </w:pPr>
          </w:p>
        </w:tc>
        <w:tc>
          <w:tcPr>
            <w:tcW w:w="163" w:type="dxa"/>
            <w:gridSpan w:val="6"/>
            <w:shd w:val="clear" w:color="auto" w:fill="auto"/>
          </w:tcPr>
          <w:p w:rsidR="004F0B36" w:rsidRDefault="004F0B36">
            <w:pPr>
              <w:snapToGrid w:val="0"/>
              <w:jc w:val="center"/>
              <w:rPr>
                <w:rFonts w:ascii="Arial Narrow" w:hAnsi="Arial Narrow" w:cs="Arial Narrow"/>
                <w:i/>
                <w:iCs/>
                <w:lang w:val="sk-SK"/>
              </w:rPr>
            </w:pPr>
          </w:p>
        </w:tc>
        <w:tc>
          <w:tcPr>
            <w:tcW w:w="42" w:type="dxa"/>
            <w:gridSpan w:val="6"/>
            <w:shd w:val="clear" w:color="auto" w:fill="auto"/>
          </w:tcPr>
          <w:p w:rsidR="004F0B36" w:rsidRDefault="004F0B36">
            <w:pPr>
              <w:snapToGrid w:val="0"/>
            </w:pPr>
          </w:p>
        </w:tc>
        <w:tc>
          <w:tcPr>
            <w:tcW w:w="40" w:type="dxa"/>
            <w:gridSpan w:val="5"/>
            <w:shd w:val="clear" w:color="auto" w:fill="auto"/>
          </w:tcPr>
          <w:p w:rsidR="004F0B36" w:rsidRDefault="004F0B36">
            <w:pPr>
              <w:snapToGrid w:val="0"/>
            </w:pPr>
          </w:p>
        </w:tc>
        <w:tc>
          <w:tcPr>
            <w:tcW w:w="40" w:type="dxa"/>
            <w:gridSpan w:val="5"/>
            <w:shd w:val="clear" w:color="auto" w:fill="auto"/>
          </w:tcPr>
          <w:p w:rsidR="004F0B36" w:rsidRDefault="004F0B36">
            <w:pPr>
              <w:snapToGrid w:val="0"/>
            </w:pPr>
          </w:p>
        </w:tc>
        <w:tc>
          <w:tcPr>
            <w:tcW w:w="40" w:type="dxa"/>
            <w:gridSpan w:val="4"/>
          </w:tcPr>
          <w:p w:rsidR="004F0B36" w:rsidRDefault="004F0B36">
            <w:pPr>
              <w:snapToGrid w:val="0"/>
            </w:pPr>
          </w:p>
        </w:tc>
      </w:tr>
      <w:tr w:rsidR="004F0B36" w:rsidTr="00E320F0">
        <w:trPr>
          <w:gridBefore w:val="2"/>
          <w:gridAfter w:val="2"/>
          <w:wAfter w:w="33" w:type="dxa"/>
          <w:trHeight w:val="57"/>
        </w:trPr>
        <w:tc>
          <w:tcPr>
            <w:tcW w:w="321" w:type="dxa"/>
            <w:gridSpan w:val="3"/>
            <w:shd w:val="clear" w:color="auto" w:fill="auto"/>
          </w:tcPr>
          <w:p w:rsidR="004F0B36" w:rsidRDefault="004F0B36">
            <w:pPr>
              <w:snapToGrid w:val="0"/>
              <w:jc w:val="center"/>
              <w:rPr>
                <w:rFonts w:ascii="Arial Narrow" w:hAnsi="Arial Narrow" w:cs="Arial Narrow"/>
                <w:lang w:val="sk-SK"/>
              </w:rPr>
            </w:pPr>
          </w:p>
        </w:tc>
        <w:tc>
          <w:tcPr>
            <w:tcW w:w="306" w:type="dxa"/>
            <w:gridSpan w:val="3"/>
            <w:shd w:val="clear" w:color="auto" w:fill="auto"/>
          </w:tcPr>
          <w:p w:rsidR="004F0B36" w:rsidRDefault="004F0B36">
            <w:pPr>
              <w:snapToGrid w:val="0"/>
              <w:jc w:val="center"/>
              <w:rPr>
                <w:rFonts w:ascii="Arial Narrow" w:hAnsi="Arial Narrow" w:cs="Arial Narrow"/>
                <w:i/>
                <w:iCs/>
                <w:lang w:val="sk-SK"/>
              </w:rPr>
            </w:pPr>
          </w:p>
        </w:tc>
        <w:tc>
          <w:tcPr>
            <w:tcW w:w="361" w:type="dxa"/>
            <w:gridSpan w:val="3"/>
            <w:shd w:val="clear" w:color="auto" w:fill="auto"/>
          </w:tcPr>
          <w:p w:rsidR="004F0B36" w:rsidRDefault="004F0B36">
            <w:pPr>
              <w:snapToGrid w:val="0"/>
              <w:jc w:val="center"/>
              <w:rPr>
                <w:rFonts w:ascii="Arial Narrow" w:hAnsi="Arial Narrow" w:cs="Arial Narrow"/>
                <w:i/>
                <w:iCs/>
                <w:lang w:val="sk-SK"/>
              </w:rPr>
            </w:pPr>
          </w:p>
        </w:tc>
        <w:tc>
          <w:tcPr>
            <w:tcW w:w="253" w:type="dxa"/>
            <w:gridSpan w:val="4"/>
            <w:shd w:val="clear" w:color="auto" w:fill="auto"/>
          </w:tcPr>
          <w:p w:rsidR="004F0B36" w:rsidRDefault="004F0B36">
            <w:pPr>
              <w:snapToGrid w:val="0"/>
              <w:jc w:val="center"/>
              <w:rPr>
                <w:rFonts w:ascii="Arial Narrow" w:hAnsi="Arial Narrow" w:cs="Arial Narrow"/>
                <w:i/>
                <w:iCs/>
                <w:lang w:val="sk-SK"/>
              </w:rPr>
            </w:pPr>
          </w:p>
        </w:tc>
        <w:tc>
          <w:tcPr>
            <w:tcW w:w="292" w:type="dxa"/>
            <w:gridSpan w:val="5"/>
            <w:shd w:val="clear" w:color="auto" w:fill="auto"/>
          </w:tcPr>
          <w:p w:rsidR="004F0B36" w:rsidRDefault="004F0B36">
            <w:pPr>
              <w:snapToGrid w:val="0"/>
              <w:jc w:val="center"/>
              <w:rPr>
                <w:rFonts w:ascii="Arial Narrow" w:hAnsi="Arial Narrow" w:cs="Arial Narrow"/>
                <w:i/>
                <w:iCs/>
                <w:lang w:val="sk-SK"/>
              </w:rPr>
            </w:pPr>
          </w:p>
        </w:tc>
        <w:tc>
          <w:tcPr>
            <w:tcW w:w="257" w:type="dxa"/>
            <w:gridSpan w:val="5"/>
            <w:shd w:val="clear" w:color="auto" w:fill="auto"/>
          </w:tcPr>
          <w:p w:rsidR="004F0B36" w:rsidRDefault="004F0B36">
            <w:pPr>
              <w:snapToGrid w:val="0"/>
              <w:jc w:val="center"/>
              <w:rPr>
                <w:rFonts w:ascii="Arial Narrow" w:hAnsi="Arial Narrow" w:cs="Arial Narrow"/>
                <w:i/>
                <w:iCs/>
                <w:lang w:val="sk-SK"/>
              </w:rPr>
            </w:pPr>
          </w:p>
        </w:tc>
        <w:tc>
          <w:tcPr>
            <w:tcW w:w="274" w:type="dxa"/>
            <w:gridSpan w:val="6"/>
            <w:shd w:val="clear" w:color="auto" w:fill="auto"/>
          </w:tcPr>
          <w:p w:rsidR="004F0B36" w:rsidRDefault="004F0B36">
            <w:pPr>
              <w:snapToGrid w:val="0"/>
              <w:jc w:val="center"/>
              <w:rPr>
                <w:rFonts w:ascii="Arial Narrow" w:hAnsi="Arial Narrow" w:cs="Arial Narrow"/>
                <w:i/>
                <w:iCs/>
                <w:lang w:val="sk-SK"/>
              </w:rPr>
            </w:pPr>
          </w:p>
        </w:tc>
        <w:tc>
          <w:tcPr>
            <w:tcW w:w="259" w:type="dxa"/>
            <w:gridSpan w:val="6"/>
            <w:shd w:val="clear" w:color="auto" w:fill="auto"/>
          </w:tcPr>
          <w:p w:rsidR="004F0B36" w:rsidRDefault="004F0B36">
            <w:pPr>
              <w:snapToGrid w:val="0"/>
              <w:jc w:val="center"/>
              <w:rPr>
                <w:rFonts w:ascii="Arial Narrow" w:hAnsi="Arial Narrow" w:cs="Arial Narrow"/>
                <w:i/>
                <w:iCs/>
                <w:lang w:val="sk-SK"/>
              </w:rPr>
            </w:pPr>
          </w:p>
        </w:tc>
        <w:tc>
          <w:tcPr>
            <w:tcW w:w="5125" w:type="dxa"/>
            <w:gridSpan w:val="133"/>
            <w:shd w:val="clear" w:color="auto" w:fill="auto"/>
          </w:tcPr>
          <w:p w:rsidR="004F0B36" w:rsidRDefault="004F0B36">
            <w:pPr>
              <w:jc w:val="center"/>
              <w:rPr>
                <w:rFonts w:ascii="Arial Narrow" w:hAnsi="Arial Narrow" w:cs="Arial Narrow"/>
                <w:i/>
                <w:iCs/>
                <w:lang w:val="sk-SK"/>
              </w:rPr>
            </w:pPr>
            <w:r>
              <w:rPr>
                <w:rFonts w:ascii="Arial Narrow" w:hAnsi="Arial Narrow" w:cs="Arial Narrow"/>
                <w:b/>
                <w:bCs/>
                <w:i/>
                <w:iCs/>
                <w:lang w:val="sk-SK"/>
              </w:rPr>
              <w:t>POZNÁMKY</w:t>
            </w:r>
          </w:p>
        </w:tc>
        <w:tc>
          <w:tcPr>
            <w:tcW w:w="292" w:type="dxa"/>
            <w:gridSpan w:val="11"/>
            <w:shd w:val="clear" w:color="auto" w:fill="auto"/>
          </w:tcPr>
          <w:p w:rsidR="004F0B36" w:rsidRDefault="004F0B36">
            <w:pPr>
              <w:snapToGrid w:val="0"/>
              <w:jc w:val="center"/>
              <w:rPr>
                <w:rFonts w:ascii="Arial Narrow" w:hAnsi="Arial Narrow" w:cs="Arial Narrow"/>
                <w:i/>
                <w:iCs/>
                <w:lang w:val="sk-SK"/>
              </w:rPr>
            </w:pPr>
          </w:p>
        </w:tc>
        <w:tc>
          <w:tcPr>
            <w:tcW w:w="296" w:type="dxa"/>
            <w:gridSpan w:val="8"/>
            <w:shd w:val="clear" w:color="auto" w:fill="auto"/>
          </w:tcPr>
          <w:p w:rsidR="004F0B36" w:rsidRDefault="004F0B36">
            <w:pPr>
              <w:snapToGrid w:val="0"/>
              <w:jc w:val="center"/>
              <w:rPr>
                <w:rFonts w:ascii="Arial Narrow" w:hAnsi="Arial Narrow" w:cs="Arial Narrow"/>
                <w:i/>
                <w:iCs/>
                <w:lang w:val="sk-SK"/>
              </w:rPr>
            </w:pPr>
          </w:p>
        </w:tc>
        <w:tc>
          <w:tcPr>
            <w:tcW w:w="277" w:type="dxa"/>
            <w:gridSpan w:val="5"/>
            <w:shd w:val="clear" w:color="auto" w:fill="auto"/>
          </w:tcPr>
          <w:p w:rsidR="004F0B36" w:rsidRDefault="004F0B36">
            <w:pPr>
              <w:snapToGrid w:val="0"/>
              <w:jc w:val="center"/>
              <w:rPr>
                <w:rFonts w:ascii="Arial Narrow" w:hAnsi="Arial Narrow" w:cs="Arial Narrow"/>
                <w:i/>
                <w:iCs/>
                <w:lang w:val="sk-SK"/>
              </w:rPr>
            </w:pPr>
          </w:p>
        </w:tc>
        <w:tc>
          <w:tcPr>
            <w:tcW w:w="266" w:type="dxa"/>
            <w:gridSpan w:val="9"/>
            <w:shd w:val="clear" w:color="auto" w:fill="auto"/>
          </w:tcPr>
          <w:p w:rsidR="004F0B36" w:rsidRDefault="004F0B36">
            <w:pPr>
              <w:snapToGrid w:val="0"/>
              <w:jc w:val="center"/>
              <w:rPr>
                <w:rFonts w:ascii="Arial Narrow" w:hAnsi="Arial Narrow" w:cs="Arial Narrow"/>
                <w:i/>
                <w:iCs/>
                <w:lang w:val="sk-SK"/>
              </w:rPr>
            </w:pPr>
          </w:p>
        </w:tc>
        <w:tc>
          <w:tcPr>
            <w:tcW w:w="266" w:type="dxa"/>
            <w:gridSpan w:val="9"/>
            <w:shd w:val="clear" w:color="auto" w:fill="auto"/>
          </w:tcPr>
          <w:p w:rsidR="004F0B36" w:rsidRDefault="004F0B36">
            <w:pPr>
              <w:snapToGrid w:val="0"/>
              <w:jc w:val="center"/>
              <w:rPr>
                <w:rFonts w:ascii="Arial Narrow" w:hAnsi="Arial Narrow" w:cs="Arial Narrow"/>
                <w:i/>
                <w:iCs/>
                <w:lang w:val="sk-SK"/>
              </w:rPr>
            </w:pPr>
          </w:p>
        </w:tc>
        <w:tc>
          <w:tcPr>
            <w:tcW w:w="272" w:type="dxa"/>
            <w:gridSpan w:val="9"/>
            <w:shd w:val="clear" w:color="auto" w:fill="auto"/>
          </w:tcPr>
          <w:p w:rsidR="004F0B36" w:rsidRDefault="004F0B36">
            <w:pPr>
              <w:snapToGrid w:val="0"/>
              <w:jc w:val="center"/>
              <w:rPr>
                <w:rFonts w:ascii="Arial Narrow" w:hAnsi="Arial Narrow" w:cs="Arial Narrow"/>
                <w:i/>
                <w:iCs/>
                <w:lang w:val="sk-SK"/>
              </w:rPr>
            </w:pPr>
          </w:p>
        </w:tc>
        <w:tc>
          <w:tcPr>
            <w:tcW w:w="257" w:type="dxa"/>
            <w:gridSpan w:val="12"/>
            <w:shd w:val="clear" w:color="auto" w:fill="auto"/>
          </w:tcPr>
          <w:p w:rsidR="004F0B36" w:rsidRDefault="004F0B36">
            <w:pPr>
              <w:snapToGrid w:val="0"/>
              <w:jc w:val="center"/>
              <w:rPr>
                <w:rFonts w:ascii="Arial Narrow" w:hAnsi="Arial Narrow" w:cs="Arial Narrow"/>
                <w:i/>
                <w:iCs/>
                <w:lang w:val="sk-SK"/>
              </w:rPr>
            </w:pPr>
          </w:p>
        </w:tc>
        <w:tc>
          <w:tcPr>
            <w:tcW w:w="269" w:type="dxa"/>
            <w:gridSpan w:val="7"/>
            <w:shd w:val="clear" w:color="auto" w:fill="auto"/>
          </w:tcPr>
          <w:p w:rsidR="004F0B36" w:rsidRDefault="004F0B36">
            <w:pPr>
              <w:snapToGrid w:val="0"/>
              <w:jc w:val="center"/>
              <w:rPr>
                <w:rFonts w:ascii="Arial Narrow" w:hAnsi="Arial Narrow" w:cs="Arial Narrow"/>
                <w:i/>
                <w:iCs/>
                <w:lang w:val="sk-SK"/>
              </w:rPr>
            </w:pPr>
          </w:p>
        </w:tc>
        <w:tc>
          <w:tcPr>
            <w:tcW w:w="163" w:type="dxa"/>
            <w:gridSpan w:val="6"/>
            <w:shd w:val="clear" w:color="auto" w:fill="auto"/>
          </w:tcPr>
          <w:p w:rsidR="004F0B36" w:rsidRDefault="004F0B36">
            <w:pPr>
              <w:snapToGrid w:val="0"/>
              <w:jc w:val="center"/>
              <w:rPr>
                <w:rFonts w:ascii="Arial Narrow" w:hAnsi="Arial Narrow" w:cs="Arial Narrow"/>
                <w:i/>
                <w:iCs/>
                <w:lang w:val="sk-SK"/>
              </w:rPr>
            </w:pPr>
          </w:p>
        </w:tc>
        <w:tc>
          <w:tcPr>
            <w:tcW w:w="42" w:type="dxa"/>
            <w:gridSpan w:val="6"/>
            <w:shd w:val="clear" w:color="auto" w:fill="auto"/>
          </w:tcPr>
          <w:p w:rsidR="004F0B36" w:rsidRDefault="004F0B36">
            <w:pPr>
              <w:snapToGrid w:val="0"/>
            </w:pPr>
          </w:p>
        </w:tc>
        <w:tc>
          <w:tcPr>
            <w:tcW w:w="40" w:type="dxa"/>
            <w:gridSpan w:val="5"/>
            <w:shd w:val="clear" w:color="auto" w:fill="auto"/>
          </w:tcPr>
          <w:p w:rsidR="004F0B36" w:rsidRDefault="004F0B36">
            <w:pPr>
              <w:snapToGrid w:val="0"/>
            </w:pPr>
          </w:p>
        </w:tc>
        <w:tc>
          <w:tcPr>
            <w:tcW w:w="40" w:type="dxa"/>
            <w:gridSpan w:val="5"/>
            <w:shd w:val="clear" w:color="auto" w:fill="auto"/>
          </w:tcPr>
          <w:p w:rsidR="004F0B36" w:rsidRDefault="004F0B36">
            <w:pPr>
              <w:snapToGrid w:val="0"/>
            </w:pPr>
          </w:p>
        </w:tc>
        <w:tc>
          <w:tcPr>
            <w:tcW w:w="40" w:type="dxa"/>
            <w:gridSpan w:val="4"/>
          </w:tcPr>
          <w:p w:rsidR="004F0B36" w:rsidRDefault="004F0B36">
            <w:pPr>
              <w:snapToGrid w:val="0"/>
            </w:pPr>
          </w:p>
        </w:tc>
      </w:tr>
      <w:tr w:rsidR="004F0B36" w:rsidTr="00E320F0">
        <w:trPr>
          <w:gridBefore w:val="2"/>
          <w:gridAfter w:val="2"/>
          <w:wAfter w:w="33" w:type="dxa"/>
          <w:trHeight w:val="57"/>
        </w:trPr>
        <w:tc>
          <w:tcPr>
            <w:tcW w:w="321" w:type="dxa"/>
            <w:gridSpan w:val="3"/>
            <w:shd w:val="clear" w:color="auto" w:fill="auto"/>
          </w:tcPr>
          <w:p w:rsidR="004F0B36" w:rsidRDefault="004F0B36">
            <w:pPr>
              <w:snapToGrid w:val="0"/>
              <w:rPr>
                <w:rFonts w:ascii="Arial Narrow" w:hAnsi="Arial Narrow" w:cs="Arial Narrow"/>
                <w:lang w:val="sk-SK"/>
              </w:rPr>
            </w:pPr>
          </w:p>
        </w:tc>
        <w:tc>
          <w:tcPr>
            <w:tcW w:w="306" w:type="dxa"/>
            <w:gridSpan w:val="3"/>
            <w:shd w:val="clear" w:color="auto" w:fill="auto"/>
          </w:tcPr>
          <w:p w:rsidR="004F0B36" w:rsidRDefault="004F0B36">
            <w:pPr>
              <w:snapToGrid w:val="0"/>
              <w:rPr>
                <w:rFonts w:ascii="Arial Narrow" w:hAnsi="Arial Narrow" w:cs="Arial Narrow"/>
                <w:i/>
                <w:iCs/>
                <w:lang w:val="sk-SK"/>
              </w:rPr>
            </w:pPr>
          </w:p>
        </w:tc>
        <w:tc>
          <w:tcPr>
            <w:tcW w:w="361" w:type="dxa"/>
            <w:gridSpan w:val="3"/>
            <w:shd w:val="clear" w:color="auto" w:fill="auto"/>
          </w:tcPr>
          <w:p w:rsidR="004F0B36" w:rsidRDefault="004F0B36">
            <w:pPr>
              <w:snapToGrid w:val="0"/>
              <w:rPr>
                <w:rFonts w:ascii="Arial Narrow" w:hAnsi="Arial Narrow" w:cs="Arial Narrow"/>
                <w:i/>
                <w:iCs/>
                <w:lang w:val="sk-SK"/>
              </w:rPr>
            </w:pPr>
          </w:p>
        </w:tc>
        <w:tc>
          <w:tcPr>
            <w:tcW w:w="253" w:type="dxa"/>
            <w:gridSpan w:val="4"/>
            <w:shd w:val="clear" w:color="auto" w:fill="auto"/>
          </w:tcPr>
          <w:p w:rsidR="004F0B36" w:rsidRDefault="004F0B36">
            <w:pPr>
              <w:snapToGrid w:val="0"/>
              <w:rPr>
                <w:rFonts w:ascii="Arial Narrow" w:hAnsi="Arial Narrow" w:cs="Arial Narrow"/>
                <w:i/>
                <w:iCs/>
                <w:lang w:val="sk-SK"/>
              </w:rPr>
            </w:pPr>
          </w:p>
        </w:tc>
        <w:tc>
          <w:tcPr>
            <w:tcW w:w="7338" w:type="dxa"/>
            <w:gridSpan w:val="188"/>
            <w:shd w:val="clear" w:color="auto" w:fill="auto"/>
          </w:tcPr>
          <w:p w:rsidR="004F0B36" w:rsidRDefault="004F0B36">
            <w:pPr>
              <w:snapToGrid w:val="0"/>
              <w:rPr>
                <w:rFonts w:ascii="Arial Narrow" w:hAnsi="Arial Narrow" w:cs="Arial Narrow"/>
                <w:i/>
                <w:iCs/>
                <w:lang w:val="sk-SK"/>
              </w:rPr>
            </w:pPr>
          </w:p>
        </w:tc>
        <w:tc>
          <w:tcPr>
            <w:tcW w:w="266" w:type="dxa"/>
            <w:gridSpan w:val="9"/>
            <w:shd w:val="clear" w:color="auto" w:fill="auto"/>
          </w:tcPr>
          <w:p w:rsidR="004F0B36" w:rsidRDefault="004F0B36">
            <w:pPr>
              <w:snapToGrid w:val="0"/>
              <w:rPr>
                <w:rFonts w:ascii="Arial Narrow" w:hAnsi="Arial Narrow" w:cs="Arial Narrow"/>
                <w:i/>
                <w:iCs/>
                <w:lang w:val="sk-SK"/>
              </w:rPr>
            </w:pPr>
          </w:p>
        </w:tc>
        <w:tc>
          <w:tcPr>
            <w:tcW w:w="272" w:type="dxa"/>
            <w:gridSpan w:val="9"/>
            <w:shd w:val="clear" w:color="auto" w:fill="auto"/>
          </w:tcPr>
          <w:p w:rsidR="004F0B36" w:rsidRDefault="004F0B36">
            <w:pPr>
              <w:snapToGrid w:val="0"/>
              <w:rPr>
                <w:rFonts w:ascii="Arial Narrow" w:hAnsi="Arial Narrow" w:cs="Arial Narrow"/>
                <w:i/>
                <w:iCs/>
                <w:lang w:val="sk-SK"/>
              </w:rPr>
            </w:pPr>
          </w:p>
        </w:tc>
        <w:tc>
          <w:tcPr>
            <w:tcW w:w="257" w:type="dxa"/>
            <w:gridSpan w:val="12"/>
            <w:shd w:val="clear" w:color="auto" w:fill="auto"/>
          </w:tcPr>
          <w:p w:rsidR="004F0B36" w:rsidRDefault="004F0B36">
            <w:pPr>
              <w:snapToGrid w:val="0"/>
              <w:rPr>
                <w:rFonts w:ascii="Arial Narrow" w:hAnsi="Arial Narrow" w:cs="Arial Narrow"/>
                <w:i/>
                <w:iCs/>
                <w:lang w:val="sk-SK"/>
              </w:rPr>
            </w:pPr>
          </w:p>
        </w:tc>
        <w:tc>
          <w:tcPr>
            <w:tcW w:w="269" w:type="dxa"/>
            <w:gridSpan w:val="7"/>
            <w:shd w:val="clear" w:color="auto" w:fill="auto"/>
          </w:tcPr>
          <w:p w:rsidR="004F0B36" w:rsidRDefault="004F0B36">
            <w:pPr>
              <w:snapToGrid w:val="0"/>
              <w:rPr>
                <w:rFonts w:ascii="Arial Narrow" w:hAnsi="Arial Narrow" w:cs="Arial Narrow"/>
                <w:i/>
                <w:iCs/>
                <w:lang w:val="sk-SK"/>
              </w:rPr>
            </w:pPr>
          </w:p>
        </w:tc>
        <w:tc>
          <w:tcPr>
            <w:tcW w:w="163" w:type="dxa"/>
            <w:gridSpan w:val="6"/>
            <w:shd w:val="clear" w:color="auto" w:fill="auto"/>
          </w:tcPr>
          <w:p w:rsidR="004F0B36" w:rsidRDefault="004F0B36">
            <w:pPr>
              <w:snapToGrid w:val="0"/>
              <w:rPr>
                <w:rFonts w:ascii="Arial Narrow" w:hAnsi="Arial Narrow" w:cs="Arial Narrow"/>
                <w:i/>
                <w:iCs/>
                <w:lang w:val="sk-SK"/>
              </w:rPr>
            </w:pPr>
          </w:p>
        </w:tc>
        <w:tc>
          <w:tcPr>
            <w:tcW w:w="42" w:type="dxa"/>
            <w:gridSpan w:val="6"/>
            <w:shd w:val="clear" w:color="auto" w:fill="auto"/>
          </w:tcPr>
          <w:p w:rsidR="004F0B36" w:rsidRDefault="004F0B36">
            <w:pPr>
              <w:snapToGrid w:val="0"/>
            </w:pPr>
          </w:p>
        </w:tc>
        <w:tc>
          <w:tcPr>
            <w:tcW w:w="40" w:type="dxa"/>
            <w:gridSpan w:val="5"/>
            <w:shd w:val="clear" w:color="auto" w:fill="auto"/>
          </w:tcPr>
          <w:p w:rsidR="004F0B36" w:rsidRDefault="004F0B36">
            <w:pPr>
              <w:snapToGrid w:val="0"/>
            </w:pPr>
          </w:p>
        </w:tc>
        <w:tc>
          <w:tcPr>
            <w:tcW w:w="40" w:type="dxa"/>
            <w:gridSpan w:val="5"/>
            <w:shd w:val="clear" w:color="auto" w:fill="auto"/>
          </w:tcPr>
          <w:p w:rsidR="004F0B36" w:rsidRDefault="004F0B36">
            <w:pPr>
              <w:snapToGrid w:val="0"/>
            </w:pPr>
          </w:p>
        </w:tc>
        <w:tc>
          <w:tcPr>
            <w:tcW w:w="40" w:type="dxa"/>
            <w:gridSpan w:val="4"/>
            <w:shd w:val="clear" w:color="auto" w:fill="auto"/>
          </w:tcPr>
          <w:p w:rsidR="004F0B36" w:rsidRDefault="004F0B36">
            <w:pPr>
              <w:snapToGrid w:val="0"/>
            </w:pPr>
          </w:p>
        </w:tc>
      </w:tr>
      <w:tr w:rsidR="004F0B36" w:rsidTr="00E320F0">
        <w:trPr>
          <w:gridBefore w:val="2"/>
          <w:gridAfter w:val="2"/>
          <w:wAfter w:w="33" w:type="dxa"/>
          <w:trHeight w:val="57"/>
        </w:trPr>
        <w:tc>
          <w:tcPr>
            <w:tcW w:w="321" w:type="dxa"/>
            <w:gridSpan w:val="3"/>
            <w:shd w:val="clear" w:color="auto" w:fill="auto"/>
          </w:tcPr>
          <w:p w:rsidR="004F0B36" w:rsidRDefault="004F0B36">
            <w:pPr>
              <w:snapToGrid w:val="0"/>
              <w:jc w:val="center"/>
              <w:rPr>
                <w:rFonts w:ascii="Arial Narrow" w:hAnsi="Arial Narrow" w:cs="Arial Narrow"/>
                <w:lang w:val="sk-SK"/>
              </w:rPr>
            </w:pPr>
          </w:p>
        </w:tc>
        <w:tc>
          <w:tcPr>
            <w:tcW w:w="306" w:type="dxa"/>
            <w:gridSpan w:val="3"/>
            <w:shd w:val="clear" w:color="auto" w:fill="auto"/>
          </w:tcPr>
          <w:p w:rsidR="004F0B36" w:rsidRDefault="004F0B36">
            <w:pPr>
              <w:snapToGrid w:val="0"/>
              <w:jc w:val="center"/>
              <w:rPr>
                <w:rFonts w:ascii="Arial Narrow" w:hAnsi="Arial Narrow" w:cs="Arial Narrow"/>
                <w:i/>
                <w:iCs/>
                <w:lang w:val="sk-SK"/>
              </w:rPr>
            </w:pPr>
          </w:p>
        </w:tc>
        <w:tc>
          <w:tcPr>
            <w:tcW w:w="361" w:type="dxa"/>
            <w:gridSpan w:val="3"/>
            <w:shd w:val="clear" w:color="auto" w:fill="auto"/>
          </w:tcPr>
          <w:p w:rsidR="004F0B36" w:rsidRDefault="004F0B36">
            <w:pPr>
              <w:snapToGrid w:val="0"/>
              <w:jc w:val="center"/>
              <w:rPr>
                <w:rFonts w:ascii="Arial Narrow" w:hAnsi="Arial Narrow" w:cs="Arial Narrow"/>
                <w:i/>
                <w:iCs/>
                <w:lang w:val="sk-SK"/>
              </w:rPr>
            </w:pPr>
          </w:p>
        </w:tc>
        <w:tc>
          <w:tcPr>
            <w:tcW w:w="253" w:type="dxa"/>
            <w:gridSpan w:val="4"/>
            <w:shd w:val="clear" w:color="auto" w:fill="auto"/>
          </w:tcPr>
          <w:p w:rsidR="004F0B36" w:rsidRDefault="004F0B36">
            <w:pPr>
              <w:snapToGrid w:val="0"/>
              <w:jc w:val="center"/>
              <w:rPr>
                <w:rFonts w:ascii="Arial Narrow" w:hAnsi="Arial Narrow" w:cs="Arial Narrow"/>
                <w:i/>
                <w:iCs/>
                <w:lang w:val="sk-SK"/>
              </w:rPr>
            </w:pPr>
          </w:p>
        </w:tc>
        <w:tc>
          <w:tcPr>
            <w:tcW w:w="7338" w:type="dxa"/>
            <w:gridSpan w:val="188"/>
            <w:shd w:val="clear" w:color="auto" w:fill="auto"/>
          </w:tcPr>
          <w:p w:rsidR="004F0B36" w:rsidRDefault="004F0B36">
            <w:pPr>
              <w:jc w:val="center"/>
              <w:rPr>
                <w:rFonts w:ascii="Arial Narrow" w:hAnsi="Arial Narrow" w:cs="Arial Narrow"/>
                <w:i/>
                <w:iCs/>
                <w:lang w:val="sk-SK"/>
              </w:rPr>
            </w:pPr>
            <w:r>
              <w:rPr>
                <w:rFonts w:ascii="Arial Narrow" w:hAnsi="Arial Narrow" w:cs="Arial Narrow"/>
                <w:i/>
                <w:iCs/>
                <w:lang w:val="sk-SK"/>
              </w:rPr>
              <w:t>individuálnej účtovnej závierky</w:t>
            </w:r>
          </w:p>
        </w:tc>
        <w:tc>
          <w:tcPr>
            <w:tcW w:w="266" w:type="dxa"/>
            <w:gridSpan w:val="9"/>
            <w:shd w:val="clear" w:color="auto" w:fill="auto"/>
          </w:tcPr>
          <w:p w:rsidR="004F0B36" w:rsidRDefault="004F0B36">
            <w:pPr>
              <w:snapToGrid w:val="0"/>
              <w:jc w:val="center"/>
              <w:rPr>
                <w:rFonts w:ascii="Arial Narrow" w:hAnsi="Arial Narrow" w:cs="Arial Narrow"/>
                <w:i/>
                <w:iCs/>
                <w:lang w:val="sk-SK"/>
              </w:rPr>
            </w:pPr>
          </w:p>
        </w:tc>
        <w:tc>
          <w:tcPr>
            <w:tcW w:w="272" w:type="dxa"/>
            <w:gridSpan w:val="9"/>
            <w:shd w:val="clear" w:color="auto" w:fill="auto"/>
          </w:tcPr>
          <w:p w:rsidR="004F0B36" w:rsidRDefault="004F0B36">
            <w:pPr>
              <w:snapToGrid w:val="0"/>
              <w:jc w:val="center"/>
              <w:rPr>
                <w:rFonts w:ascii="Arial Narrow" w:hAnsi="Arial Narrow" w:cs="Arial Narrow"/>
                <w:i/>
                <w:iCs/>
                <w:lang w:val="sk-SK"/>
              </w:rPr>
            </w:pPr>
          </w:p>
        </w:tc>
        <w:tc>
          <w:tcPr>
            <w:tcW w:w="257" w:type="dxa"/>
            <w:gridSpan w:val="12"/>
            <w:shd w:val="clear" w:color="auto" w:fill="auto"/>
          </w:tcPr>
          <w:p w:rsidR="004F0B36" w:rsidRDefault="004F0B36">
            <w:pPr>
              <w:snapToGrid w:val="0"/>
              <w:jc w:val="center"/>
              <w:rPr>
                <w:rFonts w:ascii="Arial Narrow" w:hAnsi="Arial Narrow" w:cs="Arial Narrow"/>
                <w:i/>
                <w:iCs/>
                <w:lang w:val="sk-SK"/>
              </w:rPr>
            </w:pPr>
          </w:p>
        </w:tc>
        <w:tc>
          <w:tcPr>
            <w:tcW w:w="269" w:type="dxa"/>
            <w:gridSpan w:val="7"/>
            <w:shd w:val="clear" w:color="auto" w:fill="auto"/>
          </w:tcPr>
          <w:p w:rsidR="004F0B36" w:rsidRDefault="004F0B36">
            <w:pPr>
              <w:snapToGrid w:val="0"/>
              <w:jc w:val="center"/>
              <w:rPr>
                <w:rFonts w:ascii="Arial Narrow" w:hAnsi="Arial Narrow" w:cs="Arial Narrow"/>
                <w:i/>
                <w:iCs/>
                <w:lang w:val="sk-SK"/>
              </w:rPr>
            </w:pPr>
          </w:p>
        </w:tc>
        <w:tc>
          <w:tcPr>
            <w:tcW w:w="163" w:type="dxa"/>
            <w:gridSpan w:val="6"/>
            <w:shd w:val="clear" w:color="auto" w:fill="auto"/>
          </w:tcPr>
          <w:p w:rsidR="004F0B36" w:rsidRDefault="004F0B36">
            <w:pPr>
              <w:snapToGrid w:val="0"/>
              <w:jc w:val="center"/>
              <w:rPr>
                <w:rFonts w:ascii="Arial Narrow" w:hAnsi="Arial Narrow" w:cs="Arial Narrow"/>
                <w:i/>
                <w:iCs/>
                <w:lang w:val="sk-SK"/>
              </w:rPr>
            </w:pPr>
          </w:p>
        </w:tc>
        <w:tc>
          <w:tcPr>
            <w:tcW w:w="42" w:type="dxa"/>
            <w:gridSpan w:val="6"/>
            <w:shd w:val="clear" w:color="auto" w:fill="auto"/>
          </w:tcPr>
          <w:p w:rsidR="004F0B36" w:rsidRDefault="004F0B36">
            <w:pPr>
              <w:snapToGrid w:val="0"/>
            </w:pPr>
          </w:p>
        </w:tc>
        <w:tc>
          <w:tcPr>
            <w:tcW w:w="40" w:type="dxa"/>
            <w:gridSpan w:val="5"/>
            <w:shd w:val="clear" w:color="auto" w:fill="auto"/>
          </w:tcPr>
          <w:p w:rsidR="004F0B36" w:rsidRDefault="004F0B36">
            <w:pPr>
              <w:snapToGrid w:val="0"/>
            </w:pPr>
          </w:p>
        </w:tc>
        <w:tc>
          <w:tcPr>
            <w:tcW w:w="40" w:type="dxa"/>
            <w:gridSpan w:val="5"/>
            <w:shd w:val="clear" w:color="auto" w:fill="auto"/>
          </w:tcPr>
          <w:p w:rsidR="004F0B36" w:rsidRDefault="004F0B36">
            <w:pPr>
              <w:snapToGrid w:val="0"/>
            </w:pPr>
          </w:p>
        </w:tc>
        <w:tc>
          <w:tcPr>
            <w:tcW w:w="40" w:type="dxa"/>
            <w:gridSpan w:val="4"/>
            <w:shd w:val="clear" w:color="auto" w:fill="auto"/>
          </w:tcPr>
          <w:p w:rsidR="004F0B36" w:rsidRDefault="004F0B36">
            <w:pPr>
              <w:snapToGrid w:val="0"/>
            </w:pPr>
          </w:p>
        </w:tc>
      </w:tr>
      <w:tr w:rsidR="004F0B36" w:rsidTr="00E320F0">
        <w:trPr>
          <w:gridBefore w:val="2"/>
          <w:gridAfter w:val="2"/>
          <w:wAfter w:w="33" w:type="dxa"/>
          <w:trHeight w:val="57"/>
        </w:trPr>
        <w:tc>
          <w:tcPr>
            <w:tcW w:w="321" w:type="dxa"/>
            <w:gridSpan w:val="3"/>
            <w:shd w:val="clear" w:color="auto" w:fill="auto"/>
          </w:tcPr>
          <w:p w:rsidR="004F0B36" w:rsidRDefault="004F0B36">
            <w:pPr>
              <w:snapToGrid w:val="0"/>
              <w:jc w:val="center"/>
              <w:rPr>
                <w:rFonts w:ascii="Arial Narrow" w:hAnsi="Arial Narrow" w:cs="Arial Narrow"/>
                <w:lang w:val="sk-SK"/>
              </w:rPr>
            </w:pPr>
          </w:p>
        </w:tc>
        <w:tc>
          <w:tcPr>
            <w:tcW w:w="306" w:type="dxa"/>
            <w:gridSpan w:val="3"/>
            <w:shd w:val="clear" w:color="auto" w:fill="auto"/>
          </w:tcPr>
          <w:p w:rsidR="004F0B36" w:rsidRDefault="004F0B36">
            <w:pPr>
              <w:snapToGrid w:val="0"/>
              <w:jc w:val="center"/>
              <w:rPr>
                <w:rFonts w:ascii="Arial Narrow" w:hAnsi="Arial Narrow" w:cs="Arial Narrow"/>
                <w:i/>
                <w:iCs/>
                <w:lang w:val="sk-SK"/>
              </w:rPr>
            </w:pPr>
          </w:p>
        </w:tc>
        <w:tc>
          <w:tcPr>
            <w:tcW w:w="361" w:type="dxa"/>
            <w:gridSpan w:val="3"/>
            <w:shd w:val="clear" w:color="auto" w:fill="auto"/>
          </w:tcPr>
          <w:p w:rsidR="004F0B36" w:rsidRDefault="004F0B36">
            <w:pPr>
              <w:snapToGrid w:val="0"/>
              <w:jc w:val="center"/>
              <w:rPr>
                <w:rFonts w:ascii="Arial Narrow" w:hAnsi="Arial Narrow" w:cs="Arial Narrow"/>
                <w:i/>
                <w:iCs/>
                <w:lang w:val="sk-SK"/>
              </w:rPr>
            </w:pPr>
          </w:p>
        </w:tc>
        <w:tc>
          <w:tcPr>
            <w:tcW w:w="253" w:type="dxa"/>
            <w:gridSpan w:val="4"/>
            <w:shd w:val="clear" w:color="auto" w:fill="auto"/>
          </w:tcPr>
          <w:p w:rsidR="004F0B36" w:rsidRDefault="004F0B36">
            <w:pPr>
              <w:snapToGrid w:val="0"/>
              <w:jc w:val="center"/>
              <w:rPr>
                <w:rFonts w:ascii="Arial Narrow" w:hAnsi="Arial Narrow" w:cs="Arial Narrow"/>
                <w:i/>
                <w:iCs/>
                <w:lang w:val="sk-SK"/>
              </w:rPr>
            </w:pPr>
          </w:p>
        </w:tc>
        <w:tc>
          <w:tcPr>
            <w:tcW w:w="292" w:type="dxa"/>
            <w:gridSpan w:val="5"/>
            <w:shd w:val="clear" w:color="auto" w:fill="auto"/>
          </w:tcPr>
          <w:p w:rsidR="004F0B36" w:rsidRDefault="004F0B36">
            <w:pPr>
              <w:snapToGrid w:val="0"/>
              <w:jc w:val="center"/>
              <w:rPr>
                <w:rFonts w:ascii="Arial Narrow" w:hAnsi="Arial Narrow" w:cs="Arial Narrow"/>
                <w:i/>
                <w:iCs/>
                <w:lang w:val="sk-SK"/>
              </w:rPr>
            </w:pPr>
          </w:p>
        </w:tc>
        <w:tc>
          <w:tcPr>
            <w:tcW w:w="257" w:type="dxa"/>
            <w:gridSpan w:val="5"/>
            <w:shd w:val="clear" w:color="auto" w:fill="auto"/>
          </w:tcPr>
          <w:p w:rsidR="004F0B36" w:rsidRDefault="004F0B36">
            <w:pPr>
              <w:snapToGrid w:val="0"/>
              <w:jc w:val="center"/>
              <w:rPr>
                <w:rFonts w:ascii="Arial Narrow" w:hAnsi="Arial Narrow" w:cs="Arial Narrow"/>
                <w:i/>
                <w:iCs/>
                <w:lang w:val="sk-SK"/>
              </w:rPr>
            </w:pPr>
          </w:p>
        </w:tc>
        <w:tc>
          <w:tcPr>
            <w:tcW w:w="274" w:type="dxa"/>
            <w:gridSpan w:val="6"/>
            <w:shd w:val="clear" w:color="auto" w:fill="auto"/>
          </w:tcPr>
          <w:p w:rsidR="004F0B36" w:rsidRDefault="004F0B36">
            <w:pPr>
              <w:snapToGrid w:val="0"/>
              <w:jc w:val="center"/>
              <w:rPr>
                <w:rFonts w:ascii="Arial Narrow" w:hAnsi="Arial Narrow" w:cs="Arial Narrow"/>
                <w:i/>
                <w:iCs/>
                <w:lang w:val="sk-SK"/>
              </w:rPr>
            </w:pPr>
          </w:p>
        </w:tc>
        <w:tc>
          <w:tcPr>
            <w:tcW w:w="259" w:type="dxa"/>
            <w:gridSpan w:val="6"/>
            <w:shd w:val="clear" w:color="auto" w:fill="auto"/>
          </w:tcPr>
          <w:p w:rsidR="004F0B36" w:rsidRDefault="004F0B36">
            <w:pPr>
              <w:snapToGrid w:val="0"/>
              <w:jc w:val="center"/>
              <w:rPr>
                <w:rFonts w:ascii="Arial Narrow" w:hAnsi="Arial Narrow" w:cs="Arial Narrow"/>
                <w:i/>
                <w:iCs/>
                <w:lang w:val="sk-SK"/>
              </w:rPr>
            </w:pPr>
          </w:p>
        </w:tc>
        <w:tc>
          <w:tcPr>
            <w:tcW w:w="263" w:type="dxa"/>
            <w:gridSpan w:val="7"/>
            <w:shd w:val="clear" w:color="auto" w:fill="auto"/>
          </w:tcPr>
          <w:p w:rsidR="004F0B36" w:rsidRDefault="004F0B36">
            <w:pPr>
              <w:snapToGrid w:val="0"/>
              <w:jc w:val="center"/>
              <w:rPr>
                <w:rFonts w:ascii="Arial Narrow" w:hAnsi="Arial Narrow" w:cs="Arial Narrow"/>
                <w:i/>
                <w:iCs/>
                <w:lang w:val="sk-SK"/>
              </w:rPr>
            </w:pPr>
          </w:p>
        </w:tc>
        <w:tc>
          <w:tcPr>
            <w:tcW w:w="294" w:type="dxa"/>
            <w:gridSpan w:val="6"/>
            <w:shd w:val="clear" w:color="auto" w:fill="auto"/>
          </w:tcPr>
          <w:p w:rsidR="004F0B36" w:rsidRDefault="004F0B36">
            <w:pPr>
              <w:snapToGrid w:val="0"/>
              <w:jc w:val="center"/>
              <w:rPr>
                <w:rFonts w:ascii="Arial Narrow" w:hAnsi="Arial Narrow" w:cs="Arial Narrow"/>
                <w:i/>
                <w:iCs/>
                <w:lang w:val="sk-SK"/>
              </w:rPr>
            </w:pPr>
          </w:p>
        </w:tc>
        <w:tc>
          <w:tcPr>
            <w:tcW w:w="296" w:type="dxa"/>
            <w:gridSpan w:val="6"/>
            <w:shd w:val="clear" w:color="auto" w:fill="auto"/>
          </w:tcPr>
          <w:p w:rsidR="004F0B36" w:rsidRDefault="004F0B36">
            <w:pPr>
              <w:snapToGrid w:val="0"/>
              <w:jc w:val="center"/>
              <w:rPr>
                <w:rFonts w:ascii="Arial Narrow" w:hAnsi="Arial Narrow" w:cs="Arial Narrow"/>
                <w:i/>
                <w:iCs/>
                <w:lang w:val="sk-SK"/>
              </w:rPr>
            </w:pPr>
          </w:p>
        </w:tc>
        <w:tc>
          <w:tcPr>
            <w:tcW w:w="263" w:type="dxa"/>
            <w:gridSpan w:val="6"/>
            <w:shd w:val="clear" w:color="auto" w:fill="auto"/>
          </w:tcPr>
          <w:p w:rsidR="004F0B36" w:rsidRDefault="004F0B36">
            <w:pPr>
              <w:snapToGrid w:val="0"/>
              <w:jc w:val="center"/>
              <w:rPr>
                <w:rFonts w:ascii="Arial Narrow" w:hAnsi="Arial Narrow" w:cs="Arial Narrow"/>
                <w:i/>
                <w:iCs/>
                <w:lang w:val="sk-SK"/>
              </w:rPr>
            </w:pPr>
          </w:p>
        </w:tc>
        <w:tc>
          <w:tcPr>
            <w:tcW w:w="259" w:type="dxa"/>
            <w:gridSpan w:val="6"/>
            <w:shd w:val="clear" w:color="auto" w:fill="auto"/>
          </w:tcPr>
          <w:p w:rsidR="004F0B36" w:rsidRDefault="004F0B36">
            <w:pPr>
              <w:snapToGrid w:val="0"/>
              <w:jc w:val="center"/>
              <w:rPr>
                <w:rFonts w:ascii="Arial Narrow" w:hAnsi="Arial Narrow" w:cs="Arial Narrow"/>
                <w:i/>
                <w:iCs/>
                <w:lang w:val="sk-SK"/>
              </w:rPr>
            </w:pPr>
          </w:p>
        </w:tc>
        <w:tc>
          <w:tcPr>
            <w:tcW w:w="2768" w:type="dxa"/>
            <w:gridSpan w:val="74"/>
            <w:shd w:val="clear" w:color="auto" w:fill="auto"/>
          </w:tcPr>
          <w:p w:rsidR="004F0B36" w:rsidRDefault="004F0B36" w:rsidP="00027080">
            <w:pPr>
              <w:rPr>
                <w:rFonts w:ascii="Arial Narrow" w:hAnsi="Arial Narrow" w:cs="Arial Narrow"/>
                <w:i/>
                <w:iCs/>
                <w:lang w:val="sk-SK"/>
              </w:rPr>
            </w:pPr>
            <w:r>
              <w:rPr>
                <w:rFonts w:ascii="Arial Narrow" w:hAnsi="Arial Narrow" w:cs="Arial Narrow"/>
                <w:i/>
                <w:iCs/>
                <w:lang w:val="sk-SK"/>
              </w:rPr>
              <w:t xml:space="preserve"> zostavenej k 31. 12. 20</w:t>
            </w:r>
            <w:r w:rsidR="00E320F0">
              <w:rPr>
                <w:rFonts w:ascii="Arial Narrow" w:hAnsi="Arial Narrow" w:cs="Arial Narrow"/>
                <w:i/>
                <w:iCs/>
                <w:lang w:val="sk-SK"/>
              </w:rPr>
              <w:t>2</w:t>
            </w:r>
            <w:r w:rsidR="00027080">
              <w:rPr>
                <w:rFonts w:ascii="Arial Narrow" w:hAnsi="Arial Narrow" w:cs="Arial Narrow"/>
                <w:i/>
                <w:iCs/>
                <w:lang w:val="sk-SK"/>
              </w:rPr>
              <w:t>2</w:t>
            </w:r>
          </w:p>
        </w:tc>
        <w:tc>
          <w:tcPr>
            <w:tcW w:w="234" w:type="dxa"/>
            <w:gridSpan w:val="7"/>
            <w:shd w:val="clear" w:color="auto" w:fill="auto"/>
          </w:tcPr>
          <w:p w:rsidR="004F0B36" w:rsidRDefault="004F0B36">
            <w:pPr>
              <w:snapToGrid w:val="0"/>
              <w:jc w:val="center"/>
              <w:rPr>
                <w:rFonts w:ascii="Arial Narrow" w:hAnsi="Arial Narrow" w:cs="Arial Narrow"/>
                <w:i/>
                <w:iCs/>
                <w:lang w:val="sk-SK"/>
              </w:rPr>
            </w:pPr>
          </w:p>
        </w:tc>
        <w:tc>
          <w:tcPr>
            <w:tcW w:w="233" w:type="dxa"/>
            <w:gridSpan w:val="6"/>
            <w:shd w:val="clear" w:color="auto" w:fill="auto"/>
          </w:tcPr>
          <w:p w:rsidR="004F0B36" w:rsidRDefault="004F0B36">
            <w:pPr>
              <w:snapToGrid w:val="0"/>
              <w:jc w:val="center"/>
              <w:rPr>
                <w:rFonts w:ascii="Arial Narrow" w:hAnsi="Arial Narrow" w:cs="Arial Narrow"/>
                <w:i/>
                <w:iCs/>
                <w:lang w:val="sk-SK"/>
              </w:rPr>
            </w:pPr>
          </w:p>
        </w:tc>
        <w:tc>
          <w:tcPr>
            <w:tcW w:w="256" w:type="dxa"/>
            <w:gridSpan w:val="8"/>
            <w:shd w:val="clear" w:color="auto" w:fill="auto"/>
          </w:tcPr>
          <w:p w:rsidR="004F0B36" w:rsidRDefault="004F0B36">
            <w:pPr>
              <w:snapToGrid w:val="0"/>
              <w:jc w:val="center"/>
              <w:rPr>
                <w:rFonts w:ascii="Arial Narrow" w:hAnsi="Arial Narrow" w:cs="Arial Narrow"/>
                <w:i/>
                <w:iCs/>
                <w:lang w:val="sk-SK"/>
              </w:rPr>
            </w:pPr>
          </w:p>
        </w:tc>
        <w:tc>
          <w:tcPr>
            <w:tcW w:w="275" w:type="dxa"/>
            <w:gridSpan w:val="10"/>
            <w:shd w:val="clear" w:color="auto" w:fill="auto"/>
          </w:tcPr>
          <w:p w:rsidR="004F0B36" w:rsidRDefault="004F0B36">
            <w:pPr>
              <w:snapToGrid w:val="0"/>
              <w:jc w:val="center"/>
              <w:rPr>
                <w:rFonts w:ascii="Arial Narrow" w:hAnsi="Arial Narrow" w:cs="Arial Narrow"/>
                <w:i/>
                <w:iCs/>
                <w:lang w:val="sk-SK"/>
              </w:rPr>
            </w:pPr>
          </w:p>
        </w:tc>
        <w:tc>
          <w:tcPr>
            <w:tcW w:w="276" w:type="dxa"/>
            <w:gridSpan w:val="8"/>
            <w:shd w:val="clear" w:color="auto" w:fill="auto"/>
          </w:tcPr>
          <w:p w:rsidR="004F0B36" w:rsidRDefault="004F0B36">
            <w:pPr>
              <w:snapToGrid w:val="0"/>
              <w:jc w:val="center"/>
              <w:rPr>
                <w:rFonts w:ascii="Arial Narrow" w:hAnsi="Arial Narrow" w:cs="Arial Narrow"/>
                <w:i/>
                <w:iCs/>
                <w:lang w:val="sk-SK"/>
              </w:rPr>
            </w:pPr>
          </w:p>
        </w:tc>
        <w:tc>
          <w:tcPr>
            <w:tcW w:w="296" w:type="dxa"/>
            <w:gridSpan w:val="8"/>
            <w:shd w:val="clear" w:color="auto" w:fill="auto"/>
          </w:tcPr>
          <w:p w:rsidR="004F0B36" w:rsidRDefault="004F0B36">
            <w:pPr>
              <w:snapToGrid w:val="0"/>
              <w:jc w:val="center"/>
              <w:rPr>
                <w:rFonts w:ascii="Arial Narrow" w:hAnsi="Arial Narrow" w:cs="Arial Narrow"/>
                <w:i/>
                <w:iCs/>
                <w:lang w:val="sk-SK"/>
              </w:rPr>
            </w:pPr>
          </w:p>
        </w:tc>
        <w:tc>
          <w:tcPr>
            <w:tcW w:w="353" w:type="dxa"/>
            <w:gridSpan w:val="12"/>
            <w:shd w:val="clear" w:color="auto" w:fill="auto"/>
          </w:tcPr>
          <w:p w:rsidR="004F0B36" w:rsidRDefault="004F0B36">
            <w:pPr>
              <w:snapToGrid w:val="0"/>
              <w:jc w:val="center"/>
              <w:rPr>
                <w:rFonts w:ascii="Arial Narrow" w:hAnsi="Arial Narrow" w:cs="Arial Narrow"/>
                <w:i/>
                <w:iCs/>
                <w:lang w:val="sk-SK"/>
              </w:rPr>
            </w:pPr>
          </w:p>
        </w:tc>
        <w:tc>
          <w:tcPr>
            <w:tcW w:w="270" w:type="dxa"/>
            <w:gridSpan w:val="9"/>
          </w:tcPr>
          <w:p w:rsidR="004F0B36" w:rsidRDefault="004F0B36">
            <w:pPr>
              <w:snapToGrid w:val="0"/>
              <w:jc w:val="center"/>
              <w:rPr>
                <w:rFonts w:ascii="Arial Narrow" w:hAnsi="Arial Narrow" w:cs="Arial Narrow"/>
                <w:i/>
                <w:iCs/>
                <w:lang w:val="sk-SK"/>
              </w:rPr>
            </w:pPr>
          </w:p>
        </w:tc>
        <w:tc>
          <w:tcPr>
            <w:tcW w:w="266" w:type="dxa"/>
            <w:gridSpan w:val="9"/>
          </w:tcPr>
          <w:p w:rsidR="004F0B36" w:rsidRDefault="004F0B36">
            <w:pPr>
              <w:snapToGrid w:val="0"/>
              <w:jc w:val="center"/>
              <w:rPr>
                <w:rFonts w:ascii="Arial Narrow" w:hAnsi="Arial Narrow" w:cs="Arial Narrow"/>
                <w:i/>
                <w:iCs/>
                <w:lang w:val="sk-SK"/>
              </w:rPr>
            </w:pPr>
          </w:p>
        </w:tc>
        <w:tc>
          <w:tcPr>
            <w:tcW w:w="270" w:type="dxa"/>
            <w:gridSpan w:val="8"/>
          </w:tcPr>
          <w:p w:rsidR="004F0B36" w:rsidRDefault="004F0B36">
            <w:pPr>
              <w:snapToGrid w:val="0"/>
              <w:jc w:val="center"/>
              <w:rPr>
                <w:rFonts w:ascii="Arial Narrow" w:hAnsi="Arial Narrow" w:cs="Arial Narrow"/>
                <w:i/>
                <w:iCs/>
                <w:lang w:val="sk-SK"/>
              </w:rPr>
            </w:pPr>
          </w:p>
        </w:tc>
        <w:tc>
          <w:tcPr>
            <w:tcW w:w="179" w:type="dxa"/>
            <w:gridSpan w:val="6"/>
          </w:tcPr>
          <w:p w:rsidR="004F0B36" w:rsidRDefault="004F0B36">
            <w:pPr>
              <w:snapToGrid w:val="0"/>
              <w:jc w:val="center"/>
              <w:rPr>
                <w:rFonts w:ascii="Arial Narrow" w:hAnsi="Arial Narrow" w:cs="Arial Narrow"/>
                <w:i/>
                <w:iCs/>
                <w:lang w:val="sk-SK"/>
              </w:rPr>
            </w:pPr>
          </w:p>
        </w:tc>
        <w:tc>
          <w:tcPr>
            <w:tcW w:w="269" w:type="dxa"/>
            <w:gridSpan w:val="7"/>
          </w:tcPr>
          <w:p w:rsidR="004F0B36" w:rsidRDefault="004F0B36">
            <w:pPr>
              <w:snapToGrid w:val="0"/>
              <w:jc w:val="center"/>
              <w:rPr>
                <w:rFonts w:ascii="Arial Narrow" w:hAnsi="Arial Narrow" w:cs="Arial Narrow"/>
                <w:i/>
                <w:iCs/>
                <w:lang w:val="sk-SK"/>
              </w:rPr>
            </w:pPr>
          </w:p>
        </w:tc>
        <w:tc>
          <w:tcPr>
            <w:tcW w:w="163" w:type="dxa"/>
            <w:gridSpan w:val="6"/>
          </w:tcPr>
          <w:p w:rsidR="004F0B36" w:rsidRDefault="004F0B36">
            <w:pPr>
              <w:snapToGrid w:val="0"/>
              <w:jc w:val="center"/>
              <w:rPr>
                <w:rFonts w:ascii="Arial Narrow" w:hAnsi="Arial Narrow" w:cs="Arial Narrow"/>
                <w:i/>
                <w:iCs/>
                <w:lang w:val="sk-SK"/>
              </w:rPr>
            </w:pPr>
          </w:p>
        </w:tc>
        <w:tc>
          <w:tcPr>
            <w:tcW w:w="42" w:type="dxa"/>
            <w:gridSpan w:val="6"/>
          </w:tcPr>
          <w:p w:rsidR="004F0B36" w:rsidRDefault="004F0B36">
            <w:pPr>
              <w:snapToGrid w:val="0"/>
            </w:pPr>
          </w:p>
        </w:tc>
        <w:tc>
          <w:tcPr>
            <w:tcW w:w="40" w:type="dxa"/>
            <w:gridSpan w:val="5"/>
          </w:tcPr>
          <w:p w:rsidR="004F0B36" w:rsidRDefault="004F0B36">
            <w:pPr>
              <w:snapToGrid w:val="0"/>
            </w:pPr>
          </w:p>
        </w:tc>
        <w:tc>
          <w:tcPr>
            <w:tcW w:w="40" w:type="dxa"/>
            <w:gridSpan w:val="5"/>
          </w:tcPr>
          <w:p w:rsidR="004F0B36" w:rsidRDefault="004F0B36">
            <w:pPr>
              <w:snapToGrid w:val="0"/>
            </w:pPr>
          </w:p>
        </w:tc>
        <w:tc>
          <w:tcPr>
            <w:tcW w:w="40" w:type="dxa"/>
            <w:gridSpan w:val="4"/>
          </w:tcPr>
          <w:p w:rsidR="004F0B36" w:rsidRDefault="004F0B36">
            <w:pPr>
              <w:snapToGrid w:val="0"/>
            </w:pPr>
          </w:p>
        </w:tc>
      </w:tr>
      <w:tr w:rsidR="004F0B36" w:rsidTr="00E320F0">
        <w:trPr>
          <w:gridBefore w:val="2"/>
          <w:gridAfter w:val="2"/>
          <w:wAfter w:w="33" w:type="dxa"/>
          <w:trHeight w:val="57"/>
        </w:trPr>
        <w:tc>
          <w:tcPr>
            <w:tcW w:w="321" w:type="dxa"/>
            <w:gridSpan w:val="3"/>
            <w:shd w:val="clear" w:color="auto" w:fill="auto"/>
          </w:tcPr>
          <w:p w:rsidR="004F0B36" w:rsidRDefault="004F0B36">
            <w:pPr>
              <w:snapToGrid w:val="0"/>
              <w:jc w:val="center"/>
              <w:rPr>
                <w:rFonts w:ascii="Arial Narrow" w:hAnsi="Arial Narrow" w:cs="Arial Narrow"/>
                <w:lang w:val="sk-SK"/>
              </w:rPr>
            </w:pPr>
          </w:p>
        </w:tc>
        <w:tc>
          <w:tcPr>
            <w:tcW w:w="306" w:type="dxa"/>
            <w:gridSpan w:val="3"/>
            <w:shd w:val="clear" w:color="auto" w:fill="auto"/>
          </w:tcPr>
          <w:p w:rsidR="004F0B36" w:rsidRDefault="004F0B36">
            <w:pPr>
              <w:snapToGrid w:val="0"/>
              <w:jc w:val="center"/>
              <w:rPr>
                <w:rFonts w:ascii="Arial Narrow" w:hAnsi="Arial Narrow" w:cs="Arial Narrow"/>
                <w:i/>
                <w:iCs/>
                <w:lang w:val="sk-SK"/>
              </w:rPr>
            </w:pPr>
          </w:p>
        </w:tc>
        <w:tc>
          <w:tcPr>
            <w:tcW w:w="361" w:type="dxa"/>
            <w:gridSpan w:val="3"/>
            <w:shd w:val="clear" w:color="auto" w:fill="auto"/>
          </w:tcPr>
          <w:p w:rsidR="004F0B36" w:rsidRDefault="004F0B36">
            <w:pPr>
              <w:snapToGrid w:val="0"/>
              <w:jc w:val="center"/>
              <w:rPr>
                <w:rFonts w:ascii="Arial Narrow" w:hAnsi="Arial Narrow" w:cs="Arial Narrow"/>
                <w:i/>
                <w:iCs/>
                <w:lang w:val="sk-SK"/>
              </w:rPr>
            </w:pPr>
          </w:p>
        </w:tc>
        <w:tc>
          <w:tcPr>
            <w:tcW w:w="253" w:type="dxa"/>
            <w:gridSpan w:val="4"/>
            <w:shd w:val="clear" w:color="auto" w:fill="auto"/>
          </w:tcPr>
          <w:p w:rsidR="004F0B36" w:rsidRDefault="004F0B36">
            <w:pPr>
              <w:snapToGrid w:val="0"/>
              <w:jc w:val="center"/>
              <w:rPr>
                <w:rFonts w:ascii="Arial Narrow" w:hAnsi="Arial Narrow" w:cs="Arial Narrow"/>
                <w:i/>
                <w:iCs/>
                <w:lang w:val="sk-SK"/>
              </w:rPr>
            </w:pPr>
          </w:p>
        </w:tc>
        <w:tc>
          <w:tcPr>
            <w:tcW w:w="292" w:type="dxa"/>
            <w:gridSpan w:val="5"/>
            <w:shd w:val="clear" w:color="auto" w:fill="auto"/>
          </w:tcPr>
          <w:p w:rsidR="004F0B36" w:rsidRDefault="004F0B36">
            <w:pPr>
              <w:snapToGrid w:val="0"/>
              <w:jc w:val="center"/>
              <w:rPr>
                <w:rFonts w:ascii="Arial Narrow" w:hAnsi="Arial Narrow" w:cs="Arial Narrow"/>
                <w:i/>
                <w:iCs/>
                <w:lang w:val="sk-SK"/>
              </w:rPr>
            </w:pPr>
          </w:p>
        </w:tc>
        <w:tc>
          <w:tcPr>
            <w:tcW w:w="257" w:type="dxa"/>
            <w:gridSpan w:val="5"/>
            <w:shd w:val="clear" w:color="auto" w:fill="auto"/>
          </w:tcPr>
          <w:p w:rsidR="004F0B36" w:rsidRDefault="004F0B36">
            <w:pPr>
              <w:snapToGrid w:val="0"/>
              <w:jc w:val="center"/>
              <w:rPr>
                <w:rFonts w:ascii="Arial Narrow" w:hAnsi="Arial Narrow" w:cs="Arial Narrow"/>
                <w:i/>
                <w:iCs/>
                <w:lang w:val="sk-SK"/>
              </w:rPr>
            </w:pPr>
          </w:p>
        </w:tc>
        <w:tc>
          <w:tcPr>
            <w:tcW w:w="274" w:type="dxa"/>
            <w:gridSpan w:val="6"/>
            <w:shd w:val="clear" w:color="auto" w:fill="auto"/>
          </w:tcPr>
          <w:p w:rsidR="004F0B36" w:rsidRDefault="004F0B36">
            <w:pPr>
              <w:snapToGrid w:val="0"/>
              <w:jc w:val="center"/>
              <w:rPr>
                <w:rFonts w:ascii="Arial Narrow" w:hAnsi="Arial Narrow" w:cs="Arial Narrow"/>
                <w:i/>
                <w:iCs/>
                <w:lang w:val="sk-SK"/>
              </w:rPr>
            </w:pPr>
          </w:p>
        </w:tc>
        <w:tc>
          <w:tcPr>
            <w:tcW w:w="259" w:type="dxa"/>
            <w:gridSpan w:val="6"/>
            <w:shd w:val="clear" w:color="auto" w:fill="auto"/>
          </w:tcPr>
          <w:p w:rsidR="004F0B36" w:rsidRDefault="004F0B36">
            <w:pPr>
              <w:snapToGrid w:val="0"/>
              <w:jc w:val="center"/>
              <w:rPr>
                <w:rFonts w:ascii="Arial Narrow" w:hAnsi="Arial Narrow" w:cs="Arial Narrow"/>
                <w:i/>
                <w:iCs/>
                <w:lang w:val="sk-SK"/>
              </w:rPr>
            </w:pPr>
          </w:p>
        </w:tc>
        <w:tc>
          <w:tcPr>
            <w:tcW w:w="263" w:type="dxa"/>
            <w:gridSpan w:val="7"/>
            <w:shd w:val="clear" w:color="auto" w:fill="auto"/>
          </w:tcPr>
          <w:p w:rsidR="004F0B36" w:rsidRDefault="004F0B36">
            <w:pPr>
              <w:snapToGrid w:val="0"/>
              <w:jc w:val="center"/>
              <w:rPr>
                <w:rFonts w:ascii="Arial Narrow" w:hAnsi="Arial Narrow" w:cs="Arial Narrow"/>
                <w:i/>
                <w:iCs/>
                <w:lang w:val="sk-SK"/>
              </w:rPr>
            </w:pPr>
          </w:p>
        </w:tc>
        <w:tc>
          <w:tcPr>
            <w:tcW w:w="294" w:type="dxa"/>
            <w:gridSpan w:val="6"/>
            <w:shd w:val="clear" w:color="auto" w:fill="auto"/>
          </w:tcPr>
          <w:p w:rsidR="004F0B36" w:rsidRDefault="004F0B36">
            <w:pPr>
              <w:snapToGrid w:val="0"/>
              <w:jc w:val="center"/>
              <w:rPr>
                <w:rFonts w:ascii="Arial Narrow" w:hAnsi="Arial Narrow" w:cs="Arial Narrow"/>
                <w:i/>
                <w:iCs/>
                <w:lang w:val="sk-SK"/>
              </w:rPr>
            </w:pPr>
          </w:p>
        </w:tc>
        <w:tc>
          <w:tcPr>
            <w:tcW w:w="296" w:type="dxa"/>
            <w:gridSpan w:val="6"/>
            <w:shd w:val="clear" w:color="auto" w:fill="auto"/>
          </w:tcPr>
          <w:p w:rsidR="004F0B36" w:rsidRDefault="004F0B36">
            <w:pPr>
              <w:snapToGrid w:val="0"/>
              <w:jc w:val="center"/>
              <w:rPr>
                <w:rFonts w:ascii="Arial Narrow" w:hAnsi="Arial Narrow" w:cs="Arial Narrow"/>
                <w:i/>
                <w:iCs/>
                <w:lang w:val="sk-SK"/>
              </w:rPr>
            </w:pPr>
          </w:p>
        </w:tc>
        <w:tc>
          <w:tcPr>
            <w:tcW w:w="263" w:type="dxa"/>
            <w:gridSpan w:val="6"/>
            <w:shd w:val="clear" w:color="auto" w:fill="auto"/>
          </w:tcPr>
          <w:p w:rsidR="004F0B36" w:rsidRDefault="004F0B36">
            <w:pPr>
              <w:snapToGrid w:val="0"/>
              <w:jc w:val="center"/>
              <w:rPr>
                <w:rFonts w:ascii="Arial Narrow" w:hAnsi="Arial Narrow" w:cs="Arial Narrow"/>
                <w:i/>
                <w:iCs/>
                <w:lang w:val="sk-SK"/>
              </w:rPr>
            </w:pPr>
          </w:p>
        </w:tc>
        <w:tc>
          <w:tcPr>
            <w:tcW w:w="259" w:type="dxa"/>
            <w:gridSpan w:val="6"/>
            <w:shd w:val="clear" w:color="auto" w:fill="auto"/>
          </w:tcPr>
          <w:p w:rsidR="004F0B36" w:rsidRDefault="004F0B36">
            <w:pPr>
              <w:snapToGrid w:val="0"/>
              <w:jc w:val="center"/>
              <w:rPr>
                <w:rFonts w:ascii="Arial Narrow" w:hAnsi="Arial Narrow" w:cs="Arial Narrow"/>
                <w:i/>
                <w:iCs/>
                <w:lang w:val="sk-SK"/>
              </w:rPr>
            </w:pPr>
          </w:p>
        </w:tc>
        <w:tc>
          <w:tcPr>
            <w:tcW w:w="2768" w:type="dxa"/>
            <w:gridSpan w:val="74"/>
            <w:shd w:val="clear" w:color="auto" w:fill="auto"/>
          </w:tcPr>
          <w:p w:rsidR="004F0B36" w:rsidRDefault="004F0B36">
            <w:pPr>
              <w:snapToGrid w:val="0"/>
              <w:jc w:val="center"/>
              <w:rPr>
                <w:rFonts w:ascii="Arial Narrow" w:hAnsi="Arial Narrow" w:cs="Arial Narrow"/>
                <w:i/>
                <w:iCs/>
                <w:lang w:val="sk-SK"/>
              </w:rPr>
            </w:pPr>
          </w:p>
        </w:tc>
        <w:tc>
          <w:tcPr>
            <w:tcW w:w="234" w:type="dxa"/>
            <w:gridSpan w:val="7"/>
            <w:shd w:val="clear" w:color="auto" w:fill="auto"/>
          </w:tcPr>
          <w:p w:rsidR="004F0B36" w:rsidRDefault="004F0B36">
            <w:pPr>
              <w:snapToGrid w:val="0"/>
              <w:jc w:val="center"/>
              <w:rPr>
                <w:rFonts w:ascii="Arial Narrow" w:hAnsi="Arial Narrow" w:cs="Arial Narrow"/>
                <w:i/>
                <w:iCs/>
                <w:lang w:val="sk-SK"/>
              </w:rPr>
            </w:pPr>
          </w:p>
        </w:tc>
        <w:tc>
          <w:tcPr>
            <w:tcW w:w="233" w:type="dxa"/>
            <w:gridSpan w:val="6"/>
            <w:shd w:val="clear" w:color="auto" w:fill="auto"/>
          </w:tcPr>
          <w:p w:rsidR="004F0B36" w:rsidRDefault="004F0B36">
            <w:pPr>
              <w:snapToGrid w:val="0"/>
              <w:jc w:val="center"/>
              <w:rPr>
                <w:rFonts w:ascii="Arial Narrow" w:hAnsi="Arial Narrow" w:cs="Arial Narrow"/>
                <w:i/>
                <w:iCs/>
                <w:lang w:val="sk-SK"/>
              </w:rPr>
            </w:pPr>
          </w:p>
        </w:tc>
        <w:tc>
          <w:tcPr>
            <w:tcW w:w="256" w:type="dxa"/>
            <w:gridSpan w:val="8"/>
            <w:shd w:val="clear" w:color="auto" w:fill="auto"/>
          </w:tcPr>
          <w:p w:rsidR="004F0B36" w:rsidRDefault="004F0B36">
            <w:pPr>
              <w:snapToGrid w:val="0"/>
              <w:jc w:val="center"/>
              <w:rPr>
                <w:rFonts w:ascii="Arial Narrow" w:hAnsi="Arial Narrow" w:cs="Arial Narrow"/>
                <w:i/>
                <w:iCs/>
                <w:lang w:val="sk-SK"/>
              </w:rPr>
            </w:pPr>
          </w:p>
        </w:tc>
        <w:tc>
          <w:tcPr>
            <w:tcW w:w="275" w:type="dxa"/>
            <w:gridSpan w:val="10"/>
            <w:shd w:val="clear" w:color="auto" w:fill="auto"/>
          </w:tcPr>
          <w:p w:rsidR="004F0B36" w:rsidRDefault="004F0B36">
            <w:pPr>
              <w:snapToGrid w:val="0"/>
              <w:jc w:val="center"/>
              <w:rPr>
                <w:rFonts w:ascii="Arial Narrow" w:hAnsi="Arial Narrow" w:cs="Arial Narrow"/>
                <w:i/>
                <w:iCs/>
                <w:lang w:val="sk-SK"/>
              </w:rPr>
            </w:pPr>
          </w:p>
        </w:tc>
        <w:tc>
          <w:tcPr>
            <w:tcW w:w="276" w:type="dxa"/>
            <w:gridSpan w:val="8"/>
            <w:shd w:val="clear" w:color="auto" w:fill="auto"/>
          </w:tcPr>
          <w:p w:rsidR="004F0B36" w:rsidRDefault="004F0B36">
            <w:pPr>
              <w:snapToGrid w:val="0"/>
              <w:jc w:val="center"/>
              <w:rPr>
                <w:rFonts w:ascii="Arial Narrow" w:hAnsi="Arial Narrow" w:cs="Arial Narrow"/>
                <w:i/>
                <w:iCs/>
                <w:lang w:val="sk-SK"/>
              </w:rPr>
            </w:pPr>
          </w:p>
        </w:tc>
        <w:tc>
          <w:tcPr>
            <w:tcW w:w="296" w:type="dxa"/>
            <w:gridSpan w:val="8"/>
            <w:shd w:val="clear" w:color="auto" w:fill="auto"/>
          </w:tcPr>
          <w:p w:rsidR="004F0B36" w:rsidRDefault="004F0B36">
            <w:pPr>
              <w:snapToGrid w:val="0"/>
              <w:jc w:val="center"/>
              <w:rPr>
                <w:rFonts w:ascii="Arial Narrow" w:hAnsi="Arial Narrow" w:cs="Arial Narrow"/>
                <w:i/>
                <w:iCs/>
                <w:lang w:val="sk-SK"/>
              </w:rPr>
            </w:pPr>
          </w:p>
        </w:tc>
        <w:tc>
          <w:tcPr>
            <w:tcW w:w="353" w:type="dxa"/>
            <w:gridSpan w:val="12"/>
            <w:shd w:val="clear" w:color="auto" w:fill="auto"/>
          </w:tcPr>
          <w:p w:rsidR="004F0B36" w:rsidRDefault="004F0B36">
            <w:pPr>
              <w:snapToGrid w:val="0"/>
              <w:jc w:val="center"/>
              <w:rPr>
                <w:rFonts w:ascii="Arial Narrow" w:hAnsi="Arial Narrow" w:cs="Arial Narrow"/>
                <w:i/>
                <w:iCs/>
                <w:lang w:val="sk-SK"/>
              </w:rPr>
            </w:pPr>
          </w:p>
        </w:tc>
        <w:tc>
          <w:tcPr>
            <w:tcW w:w="270" w:type="dxa"/>
            <w:gridSpan w:val="9"/>
          </w:tcPr>
          <w:p w:rsidR="004F0B36" w:rsidRDefault="004F0B36">
            <w:pPr>
              <w:snapToGrid w:val="0"/>
              <w:jc w:val="center"/>
              <w:rPr>
                <w:rFonts w:ascii="Arial Narrow" w:hAnsi="Arial Narrow" w:cs="Arial Narrow"/>
                <w:i/>
                <w:iCs/>
                <w:lang w:val="sk-SK"/>
              </w:rPr>
            </w:pPr>
          </w:p>
        </w:tc>
        <w:tc>
          <w:tcPr>
            <w:tcW w:w="266" w:type="dxa"/>
            <w:gridSpan w:val="9"/>
          </w:tcPr>
          <w:p w:rsidR="004F0B36" w:rsidRDefault="004F0B36">
            <w:pPr>
              <w:snapToGrid w:val="0"/>
              <w:jc w:val="center"/>
              <w:rPr>
                <w:rFonts w:ascii="Arial Narrow" w:hAnsi="Arial Narrow" w:cs="Arial Narrow"/>
                <w:i/>
                <w:iCs/>
                <w:lang w:val="sk-SK"/>
              </w:rPr>
            </w:pPr>
          </w:p>
        </w:tc>
        <w:tc>
          <w:tcPr>
            <w:tcW w:w="270" w:type="dxa"/>
            <w:gridSpan w:val="8"/>
          </w:tcPr>
          <w:p w:rsidR="004F0B36" w:rsidRDefault="004F0B36">
            <w:pPr>
              <w:snapToGrid w:val="0"/>
              <w:jc w:val="center"/>
              <w:rPr>
                <w:rFonts w:ascii="Arial Narrow" w:hAnsi="Arial Narrow" w:cs="Arial Narrow"/>
                <w:i/>
                <w:iCs/>
                <w:lang w:val="sk-SK"/>
              </w:rPr>
            </w:pPr>
          </w:p>
        </w:tc>
        <w:tc>
          <w:tcPr>
            <w:tcW w:w="179" w:type="dxa"/>
            <w:gridSpan w:val="6"/>
          </w:tcPr>
          <w:p w:rsidR="004F0B36" w:rsidRDefault="004F0B36">
            <w:pPr>
              <w:snapToGrid w:val="0"/>
              <w:jc w:val="center"/>
              <w:rPr>
                <w:rFonts w:ascii="Arial Narrow" w:hAnsi="Arial Narrow" w:cs="Arial Narrow"/>
                <w:i/>
                <w:iCs/>
                <w:lang w:val="sk-SK"/>
              </w:rPr>
            </w:pPr>
          </w:p>
        </w:tc>
        <w:tc>
          <w:tcPr>
            <w:tcW w:w="269" w:type="dxa"/>
            <w:gridSpan w:val="7"/>
          </w:tcPr>
          <w:p w:rsidR="004F0B36" w:rsidRDefault="004F0B36">
            <w:pPr>
              <w:snapToGrid w:val="0"/>
              <w:jc w:val="center"/>
              <w:rPr>
                <w:rFonts w:ascii="Arial Narrow" w:hAnsi="Arial Narrow" w:cs="Arial Narrow"/>
                <w:i/>
                <w:iCs/>
                <w:lang w:val="sk-SK"/>
              </w:rPr>
            </w:pPr>
          </w:p>
        </w:tc>
        <w:tc>
          <w:tcPr>
            <w:tcW w:w="163" w:type="dxa"/>
            <w:gridSpan w:val="6"/>
          </w:tcPr>
          <w:p w:rsidR="004F0B36" w:rsidRDefault="004F0B36">
            <w:pPr>
              <w:snapToGrid w:val="0"/>
              <w:jc w:val="center"/>
              <w:rPr>
                <w:rFonts w:ascii="Arial Narrow" w:hAnsi="Arial Narrow" w:cs="Arial Narrow"/>
                <w:i/>
                <w:iCs/>
                <w:lang w:val="sk-SK"/>
              </w:rPr>
            </w:pPr>
          </w:p>
        </w:tc>
        <w:tc>
          <w:tcPr>
            <w:tcW w:w="42" w:type="dxa"/>
            <w:gridSpan w:val="6"/>
          </w:tcPr>
          <w:p w:rsidR="004F0B36" w:rsidRDefault="004F0B36">
            <w:pPr>
              <w:snapToGrid w:val="0"/>
            </w:pPr>
          </w:p>
        </w:tc>
        <w:tc>
          <w:tcPr>
            <w:tcW w:w="40" w:type="dxa"/>
            <w:gridSpan w:val="5"/>
          </w:tcPr>
          <w:p w:rsidR="004F0B36" w:rsidRDefault="004F0B36">
            <w:pPr>
              <w:snapToGrid w:val="0"/>
            </w:pPr>
          </w:p>
        </w:tc>
        <w:tc>
          <w:tcPr>
            <w:tcW w:w="40" w:type="dxa"/>
            <w:gridSpan w:val="5"/>
          </w:tcPr>
          <w:p w:rsidR="004F0B36" w:rsidRDefault="004F0B36">
            <w:pPr>
              <w:snapToGrid w:val="0"/>
            </w:pPr>
          </w:p>
        </w:tc>
        <w:tc>
          <w:tcPr>
            <w:tcW w:w="40" w:type="dxa"/>
            <w:gridSpan w:val="4"/>
          </w:tcPr>
          <w:p w:rsidR="004F0B36" w:rsidRDefault="004F0B36">
            <w:pPr>
              <w:snapToGrid w:val="0"/>
            </w:pPr>
          </w:p>
        </w:tc>
      </w:tr>
      <w:tr w:rsidR="004F0B36" w:rsidTr="00E320F0">
        <w:trPr>
          <w:gridBefore w:val="2"/>
          <w:trHeight w:val="57"/>
        </w:trPr>
        <w:tc>
          <w:tcPr>
            <w:tcW w:w="321" w:type="dxa"/>
            <w:gridSpan w:val="3"/>
            <w:shd w:val="clear" w:color="auto" w:fill="auto"/>
          </w:tcPr>
          <w:p w:rsidR="004F0B36" w:rsidRDefault="004F0B36">
            <w:pPr>
              <w:snapToGrid w:val="0"/>
              <w:rPr>
                <w:rFonts w:ascii="Arial Narrow" w:hAnsi="Arial Narrow" w:cs="Arial Narrow"/>
                <w:lang w:val="sk-SK"/>
              </w:rPr>
            </w:pPr>
          </w:p>
        </w:tc>
        <w:tc>
          <w:tcPr>
            <w:tcW w:w="306" w:type="dxa"/>
            <w:gridSpan w:val="3"/>
            <w:shd w:val="clear" w:color="auto" w:fill="auto"/>
          </w:tcPr>
          <w:p w:rsidR="004F0B36" w:rsidRDefault="004F0B36">
            <w:pPr>
              <w:snapToGrid w:val="0"/>
              <w:rPr>
                <w:rFonts w:ascii="Arial Narrow" w:hAnsi="Arial Narrow" w:cs="Arial Narrow"/>
                <w:i/>
                <w:iCs/>
                <w:lang w:val="sk-SK"/>
              </w:rPr>
            </w:pPr>
          </w:p>
        </w:tc>
        <w:tc>
          <w:tcPr>
            <w:tcW w:w="361" w:type="dxa"/>
            <w:gridSpan w:val="3"/>
            <w:shd w:val="clear" w:color="auto" w:fill="auto"/>
          </w:tcPr>
          <w:p w:rsidR="004F0B36" w:rsidRDefault="004F0B36">
            <w:pPr>
              <w:snapToGrid w:val="0"/>
              <w:rPr>
                <w:rFonts w:ascii="Arial Narrow" w:hAnsi="Arial Narrow" w:cs="Arial Narrow"/>
                <w:i/>
                <w:iCs/>
                <w:lang w:val="sk-SK"/>
              </w:rPr>
            </w:pPr>
          </w:p>
        </w:tc>
        <w:tc>
          <w:tcPr>
            <w:tcW w:w="253" w:type="dxa"/>
            <w:gridSpan w:val="4"/>
            <w:shd w:val="clear" w:color="auto" w:fill="auto"/>
          </w:tcPr>
          <w:p w:rsidR="004F0B36" w:rsidRDefault="004F0B36">
            <w:pPr>
              <w:snapToGrid w:val="0"/>
              <w:rPr>
                <w:rFonts w:ascii="Arial Narrow" w:hAnsi="Arial Narrow" w:cs="Arial Narrow"/>
                <w:i/>
                <w:iCs/>
                <w:lang w:val="sk-SK"/>
              </w:rPr>
            </w:pPr>
          </w:p>
        </w:tc>
        <w:tc>
          <w:tcPr>
            <w:tcW w:w="292" w:type="dxa"/>
            <w:gridSpan w:val="5"/>
            <w:shd w:val="clear" w:color="auto" w:fill="auto"/>
          </w:tcPr>
          <w:p w:rsidR="004F0B36" w:rsidRDefault="004F0B36">
            <w:pPr>
              <w:snapToGrid w:val="0"/>
              <w:rPr>
                <w:rFonts w:ascii="Arial Narrow" w:hAnsi="Arial Narrow" w:cs="Arial Narrow"/>
                <w:i/>
                <w:iCs/>
                <w:lang w:val="sk-SK"/>
              </w:rPr>
            </w:pPr>
          </w:p>
        </w:tc>
        <w:tc>
          <w:tcPr>
            <w:tcW w:w="257" w:type="dxa"/>
            <w:gridSpan w:val="5"/>
            <w:shd w:val="clear" w:color="auto" w:fill="auto"/>
          </w:tcPr>
          <w:p w:rsidR="004F0B36" w:rsidRDefault="004F0B36">
            <w:pPr>
              <w:snapToGrid w:val="0"/>
              <w:rPr>
                <w:rFonts w:ascii="Arial Narrow" w:hAnsi="Arial Narrow" w:cs="Arial Narrow"/>
                <w:i/>
                <w:iCs/>
                <w:lang w:val="sk-SK"/>
              </w:rPr>
            </w:pPr>
          </w:p>
        </w:tc>
        <w:tc>
          <w:tcPr>
            <w:tcW w:w="274" w:type="dxa"/>
            <w:gridSpan w:val="6"/>
            <w:shd w:val="clear" w:color="auto" w:fill="auto"/>
          </w:tcPr>
          <w:p w:rsidR="004F0B36" w:rsidRDefault="004F0B36">
            <w:pPr>
              <w:snapToGrid w:val="0"/>
              <w:rPr>
                <w:rFonts w:ascii="Arial Narrow" w:hAnsi="Arial Narrow" w:cs="Arial Narrow"/>
                <w:i/>
                <w:iCs/>
                <w:lang w:val="sk-SK"/>
              </w:rPr>
            </w:pPr>
          </w:p>
        </w:tc>
        <w:tc>
          <w:tcPr>
            <w:tcW w:w="259" w:type="dxa"/>
            <w:gridSpan w:val="6"/>
            <w:shd w:val="clear" w:color="auto" w:fill="auto"/>
          </w:tcPr>
          <w:p w:rsidR="004F0B36" w:rsidRDefault="004F0B36">
            <w:pPr>
              <w:snapToGrid w:val="0"/>
              <w:rPr>
                <w:rFonts w:ascii="Arial Narrow" w:hAnsi="Arial Narrow" w:cs="Arial Narrow"/>
                <w:i/>
                <w:iCs/>
                <w:lang w:val="sk-SK"/>
              </w:rPr>
            </w:pPr>
          </w:p>
        </w:tc>
        <w:tc>
          <w:tcPr>
            <w:tcW w:w="263" w:type="dxa"/>
            <w:gridSpan w:val="7"/>
            <w:shd w:val="clear" w:color="auto" w:fill="auto"/>
          </w:tcPr>
          <w:p w:rsidR="004F0B36" w:rsidRDefault="004F0B36">
            <w:pPr>
              <w:snapToGrid w:val="0"/>
              <w:rPr>
                <w:rFonts w:ascii="Arial Narrow" w:hAnsi="Arial Narrow" w:cs="Arial Narrow"/>
                <w:i/>
                <w:iCs/>
                <w:lang w:val="sk-SK"/>
              </w:rPr>
            </w:pPr>
          </w:p>
        </w:tc>
        <w:tc>
          <w:tcPr>
            <w:tcW w:w="294" w:type="dxa"/>
            <w:gridSpan w:val="6"/>
            <w:shd w:val="clear" w:color="auto" w:fill="auto"/>
          </w:tcPr>
          <w:p w:rsidR="004F0B36" w:rsidRDefault="004F0B36">
            <w:pPr>
              <w:snapToGrid w:val="0"/>
              <w:rPr>
                <w:rFonts w:ascii="Arial Narrow" w:hAnsi="Arial Narrow" w:cs="Arial Narrow"/>
                <w:i/>
                <w:iCs/>
                <w:lang w:val="sk-SK"/>
              </w:rPr>
            </w:pPr>
          </w:p>
        </w:tc>
        <w:tc>
          <w:tcPr>
            <w:tcW w:w="296" w:type="dxa"/>
            <w:gridSpan w:val="6"/>
            <w:shd w:val="clear" w:color="auto" w:fill="auto"/>
          </w:tcPr>
          <w:p w:rsidR="004F0B36" w:rsidRDefault="004F0B36">
            <w:pPr>
              <w:snapToGrid w:val="0"/>
              <w:rPr>
                <w:rFonts w:ascii="Arial Narrow" w:hAnsi="Arial Narrow" w:cs="Arial Narrow"/>
                <w:i/>
                <w:iCs/>
                <w:lang w:val="sk-SK"/>
              </w:rPr>
            </w:pPr>
          </w:p>
        </w:tc>
        <w:tc>
          <w:tcPr>
            <w:tcW w:w="263" w:type="dxa"/>
            <w:gridSpan w:val="6"/>
            <w:shd w:val="clear" w:color="auto" w:fill="auto"/>
          </w:tcPr>
          <w:p w:rsidR="004F0B36" w:rsidRDefault="004F0B36">
            <w:pPr>
              <w:snapToGrid w:val="0"/>
              <w:rPr>
                <w:rFonts w:ascii="Arial Narrow" w:hAnsi="Arial Narrow" w:cs="Arial Narrow"/>
                <w:i/>
                <w:iCs/>
                <w:lang w:val="sk-SK"/>
              </w:rPr>
            </w:pPr>
          </w:p>
        </w:tc>
        <w:tc>
          <w:tcPr>
            <w:tcW w:w="259" w:type="dxa"/>
            <w:gridSpan w:val="6"/>
            <w:shd w:val="clear" w:color="auto" w:fill="auto"/>
          </w:tcPr>
          <w:p w:rsidR="004F0B36" w:rsidRDefault="004F0B36">
            <w:pPr>
              <w:snapToGrid w:val="0"/>
              <w:rPr>
                <w:rFonts w:ascii="Arial Narrow" w:hAnsi="Arial Narrow" w:cs="Arial Narrow"/>
                <w:i/>
                <w:iCs/>
                <w:lang w:val="sk-SK"/>
              </w:rPr>
            </w:pPr>
          </w:p>
        </w:tc>
        <w:tc>
          <w:tcPr>
            <w:tcW w:w="274" w:type="dxa"/>
            <w:gridSpan w:val="6"/>
            <w:shd w:val="clear" w:color="auto" w:fill="auto"/>
          </w:tcPr>
          <w:p w:rsidR="004F0B36" w:rsidRDefault="004F0B36">
            <w:pPr>
              <w:snapToGrid w:val="0"/>
              <w:rPr>
                <w:rFonts w:ascii="Arial Narrow" w:hAnsi="Arial Narrow" w:cs="Arial Narrow"/>
                <w:i/>
                <w:iCs/>
                <w:lang w:val="sk-SK"/>
              </w:rPr>
            </w:pPr>
          </w:p>
        </w:tc>
        <w:tc>
          <w:tcPr>
            <w:tcW w:w="245" w:type="dxa"/>
            <w:gridSpan w:val="7"/>
            <w:shd w:val="clear" w:color="auto" w:fill="auto"/>
          </w:tcPr>
          <w:p w:rsidR="004F0B36" w:rsidRDefault="004F0B36">
            <w:pPr>
              <w:snapToGrid w:val="0"/>
              <w:rPr>
                <w:rFonts w:ascii="Arial Narrow" w:hAnsi="Arial Narrow" w:cs="Arial Narrow"/>
                <w:i/>
                <w:iCs/>
                <w:lang w:val="sk-SK"/>
              </w:rPr>
            </w:pPr>
          </w:p>
        </w:tc>
        <w:tc>
          <w:tcPr>
            <w:tcW w:w="311" w:type="dxa"/>
            <w:gridSpan w:val="6"/>
            <w:shd w:val="clear" w:color="auto" w:fill="auto"/>
          </w:tcPr>
          <w:p w:rsidR="004F0B36" w:rsidRDefault="004F0B36">
            <w:pPr>
              <w:rPr>
                <w:rFonts w:ascii="Arial Narrow" w:hAnsi="Arial Narrow" w:cs="Arial Narrow"/>
                <w:i/>
                <w:iCs/>
                <w:lang w:val="sk-SK"/>
              </w:rPr>
            </w:pPr>
            <w:r>
              <w:rPr>
                <w:rFonts w:ascii="Arial Narrow" w:hAnsi="Arial Narrow" w:cs="Arial Narrow"/>
                <w:i/>
                <w:iCs/>
                <w:sz w:val="22"/>
                <w:szCs w:val="22"/>
                <w:lang w:val="sk-SK"/>
              </w:rPr>
              <w:t>v</w:t>
            </w:r>
          </w:p>
        </w:tc>
        <w:tc>
          <w:tcPr>
            <w:tcW w:w="249" w:type="dxa"/>
            <w:gridSpan w:val="8"/>
            <w:shd w:val="clear" w:color="auto" w:fill="auto"/>
          </w:tcPr>
          <w:p w:rsidR="004F0B36" w:rsidRDefault="004F0B36">
            <w:pPr>
              <w:snapToGrid w:val="0"/>
              <w:rPr>
                <w:rFonts w:ascii="Arial Narrow" w:hAnsi="Arial Narrow" w:cs="Arial Narrow"/>
                <w:i/>
                <w:iCs/>
                <w:lang w:val="sk-SK"/>
              </w:rPr>
            </w:pPr>
          </w:p>
        </w:tc>
        <w:tc>
          <w:tcPr>
            <w:tcW w:w="241" w:type="dxa"/>
            <w:gridSpan w:val="9"/>
            <w:tcBorders>
              <w:top w:val="single" w:sz="4" w:space="0" w:color="000000"/>
              <w:left w:val="single" w:sz="4" w:space="0" w:color="000000"/>
              <w:bottom w:val="single" w:sz="4" w:space="0" w:color="000000"/>
            </w:tcBorders>
            <w:shd w:val="clear" w:color="auto" w:fill="auto"/>
          </w:tcPr>
          <w:p w:rsidR="004F0B36" w:rsidRDefault="004F0B36">
            <w:pPr>
              <w:snapToGrid w:val="0"/>
              <w:rPr>
                <w:rFonts w:ascii="Arial Narrow" w:hAnsi="Arial Narrow" w:cs="Arial Narrow"/>
                <w:i/>
                <w:iCs/>
                <w:lang w:val="sk-SK"/>
              </w:rPr>
            </w:pPr>
          </w:p>
        </w:tc>
        <w:tc>
          <w:tcPr>
            <w:tcW w:w="253" w:type="dxa"/>
            <w:gridSpan w:val="7"/>
            <w:tcBorders>
              <w:left w:val="single" w:sz="4" w:space="0" w:color="000000"/>
            </w:tcBorders>
            <w:shd w:val="clear" w:color="auto" w:fill="auto"/>
          </w:tcPr>
          <w:p w:rsidR="004F0B36" w:rsidRDefault="004F0B36">
            <w:pPr>
              <w:rPr>
                <w:rFonts w:ascii="Arial Narrow" w:hAnsi="Arial Narrow" w:cs="Arial Narrow"/>
                <w:i/>
                <w:iCs/>
                <w:lang w:val="sk-SK"/>
              </w:rPr>
            </w:pPr>
            <w:r>
              <w:rPr>
                <w:rFonts w:ascii="Arial Narrow" w:hAnsi="Arial Narrow" w:cs="Arial Narrow"/>
                <w:i/>
                <w:iCs/>
                <w:lang w:val="sk-SK"/>
              </w:rPr>
              <w:t>-</w:t>
            </w:r>
          </w:p>
        </w:tc>
        <w:tc>
          <w:tcPr>
            <w:tcW w:w="1918" w:type="dxa"/>
            <w:gridSpan w:val="52"/>
            <w:shd w:val="clear" w:color="auto" w:fill="auto"/>
          </w:tcPr>
          <w:p w:rsidR="004F0B36" w:rsidRDefault="004F0B36">
            <w:pPr>
              <w:rPr>
                <w:rFonts w:ascii="Arial Narrow" w:hAnsi="Arial Narrow" w:cs="Arial Narrow"/>
                <w:i/>
                <w:iCs/>
                <w:lang w:val="sk-SK"/>
              </w:rPr>
            </w:pPr>
            <w:r>
              <w:rPr>
                <w:rFonts w:ascii="Arial Narrow" w:hAnsi="Arial Narrow" w:cs="Arial Narrow"/>
                <w:i/>
                <w:iCs/>
                <w:lang w:val="sk-SK"/>
              </w:rPr>
              <w:t xml:space="preserve"> </w:t>
            </w:r>
            <w:proofErr w:type="spellStart"/>
            <w:r>
              <w:rPr>
                <w:rFonts w:ascii="Arial Narrow" w:hAnsi="Arial Narrow" w:cs="Arial Narrow"/>
                <w:i/>
                <w:iCs/>
                <w:lang w:val="sk-SK"/>
              </w:rPr>
              <w:t>eurocentoch</w:t>
            </w:r>
            <w:proofErr w:type="spellEnd"/>
          </w:p>
        </w:tc>
        <w:tc>
          <w:tcPr>
            <w:tcW w:w="275" w:type="dxa"/>
            <w:gridSpan w:val="10"/>
            <w:shd w:val="clear" w:color="auto" w:fill="auto"/>
          </w:tcPr>
          <w:p w:rsidR="004F0B36" w:rsidRDefault="004F0B36">
            <w:pPr>
              <w:snapToGrid w:val="0"/>
              <w:rPr>
                <w:rFonts w:ascii="Arial Narrow" w:hAnsi="Arial Narrow" w:cs="Arial Narrow"/>
                <w:i/>
                <w:iCs/>
                <w:lang w:val="sk-SK"/>
              </w:rPr>
            </w:pPr>
          </w:p>
        </w:tc>
        <w:tc>
          <w:tcPr>
            <w:tcW w:w="276" w:type="dxa"/>
            <w:gridSpan w:val="8"/>
          </w:tcPr>
          <w:p w:rsidR="004F0B36" w:rsidRDefault="004F0B36">
            <w:pPr>
              <w:snapToGrid w:val="0"/>
              <w:rPr>
                <w:rFonts w:ascii="Arial Narrow" w:hAnsi="Arial Narrow" w:cs="Arial Narrow"/>
                <w:i/>
                <w:iCs/>
                <w:lang w:val="sk-SK"/>
              </w:rPr>
            </w:pPr>
          </w:p>
        </w:tc>
        <w:tc>
          <w:tcPr>
            <w:tcW w:w="296" w:type="dxa"/>
            <w:gridSpan w:val="8"/>
            <w:tcBorders>
              <w:top w:val="single" w:sz="4" w:space="0" w:color="000000"/>
              <w:left w:val="single" w:sz="4" w:space="0" w:color="000000"/>
              <w:bottom w:val="single" w:sz="4" w:space="0" w:color="000000"/>
            </w:tcBorders>
          </w:tcPr>
          <w:p w:rsidR="004F0B36" w:rsidRDefault="004F0B36">
            <w:pPr>
              <w:rPr>
                <w:rFonts w:ascii="Arial Narrow" w:hAnsi="Arial Narrow" w:cs="Arial Narrow"/>
                <w:i/>
                <w:iCs/>
                <w:lang w:val="sk-SK"/>
              </w:rPr>
            </w:pPr>
            <w:r>
              <w:rPr>
                <w:rFonts w:ascii="Arial Narrow" w:hAnsi="Arial Narrow" w:cs="Arial Narrow"/>
                <w:i/>
                <w:iCs/>
                <w:lang w:val="sk-SK"/>
              </w:rPr>
              <w:t>X</w:t>
            </w:r>
          </w:p>
        </w:tc>
        <w:tc>
          <w:tcPr>
            <w:tcW w:w="1770" w:type="dxa"/>
            <w:gridSpan w:val="57"/>
            <w:tcBorders>
              <w:left w:val="single" w:sz="4" w:space="0" w:color="000000"/>
            </w:tcBorders>
          </w:tcPr>
          <w:p w:rsidR="004F0B36" w:rsidRDefault="004F0B36">
            <w:r>
              <w:rPr>
                <w:rFonts w:ascii="Arial Narrow" w:hAnsi="Arial Narrow" w:cs="Arial Narrow"/>
                <w:i/>
                <w:iCs/>
                <w:lang w:val="sk-SK"/>
              </w:rPr>
              <w:t>- celých eurách *)</w:t>
            </w:r>
          </w:p>
        </w:tc>
        <w:tc>
          <w:tcPr>
            <w:tcW w:w="35" w:type="dxa"/>
            <w:gridSpan w:val="5"/>
          </w:tcPr>
          <w:p w:rsidR="004F0B36" w:rsidRDefault="004F0B36">
            <w:pPr>
              <w:snapToGrid w:val="0"/>
            </w:pPr>
          </w:p>
        </w:tc>
        <w:tc>
          <w:tcPr>
            <w:tcW w:w="40" w:type="dxa"/>
            <w:gridSpan w:val="5"/>
          </w:tcPr>
          <w:p w:rsidR="004F0B36" w:rsidRDefault="004F0B36">
            <w:pPr>
              <w:snapToGrid w:val="0"/>
            </w:pPr>
          </w:p>
        </w:tc>
        <w:tc>
          <w:tcPr>
            <w:tcW w:w="40" w:type="dxa"/>
            <w:gridSpan w:val="5"/>
          </w:tcPr>
          <w:p w:rsidR="004F0B36" w:rsidRDefault="004F0B36">
            <w:pPr>
              <w:snapToGrid w:val="0"/>
            </w:pPr>
          </w:p>
        </w:tc>
        <w:tc>
          <w:tcPr>
            <w:tcW w:w="40" w:type="dxa"/>
            <w:gridSpan w:val="4"/>
          </w:tcPr>
          <w:p w:rsidR="004F0B36" w:rsidRDefault="004F0B36">
            <w:pPr>
              <w:snapToGrid w:val="0"/>
            </w:pPr>
          </w:p>
        </w:tc>
        <w:tc>
          <w:tcPr>
            <w:tcW w:w="40" w:type="dxa"/>
            <w:gridSpan w:val="3"/>
          </w:tcPr>
          <w:p w:rsidR="004F0B36" w:rsidRDefault="004F0B36">
            <w:pPr>
              <w:snapToGrid w:val="0"/>
            </w:pPr>
          </w:p>
        </w:tc>
      </w:tr>
      <w:tr w:rsidR="004F0B36" w:rsidTr="00E320F0">
        <w:trPr>
          <w:gridBefore w:val="2"/>
          <w:trHeight w:val="57"/>
        </w:trPr>
        <w:tc>
          <w:tcPr>
            <w:tcW w:w="321" w:type="dxa"/>
            <w:gridSpan w:val="3"/>
            <w:shd w:val="clear" w:color="auto" w:fill="auto"/>
          </w:tcPr>
          <w:p w:rsidR="004F0B36" w:rsidRDefault="004F0B36">
            <w:pPr>
              <w:snapToGrid w:val="0"/>
              <w:rPr>
                <w:rFonts w:ascii="Arial Narrow" w:hAnsi="Arial Narrow" w:cs="Arial Narrow"/>
                <w:lang w:val="sk-SK"/>
              </w:rPr>
            </w:pPr>
          </w:p>
        </w:tc>
        <w:tc>
          <w:tcPr>
            <w:tcW w:w="306" w:type="dxa"/>
            <w:gridSpan w:val="3"/>
            <w:shd w:val="clear" w:color="auto" w:fill="auto"/>
          </w:tcPr>
          <w:p w:rsidR="004F0B36" w:rsidRDefault="004F0B36">
            <w:pPr>
              <w:snapToGrid w:val="0"/>
              <w:rPr>
                <w:rFonts w:ascii="Arial Narrow" w:hAnsi="Arial Narrow" w:cs="Arial Narrow"/>
                <w:i/>
                <w:iCs/>
                <w:lang w:val="sk-SK"/>
              </w:rPr>
            </w:pPr>
          </w:p>
        </w:tc>
        <w:tc>
          <w:tcPr>
            <w:tcW w:w="361" w:type="dxa"/>
            <w:gridSpan w:val="3"/>
            <w:shd w:val="clear" w:color="auto" w:fill="auto"/>
          </w:tcPr>
          <w:p w:rsidR="004F0B36" w:rsidRDefault="004F0B36">
            <w:pPr>
              <w:snapToGrid w:val="0"/>
              <w:rPr>
                <w:rFonts w:ascii="Arial Narrow" w:hAnsi="Arial Narrow" w:cs="Arial Narrow"/>
                <w:i/>
                <w:iCs/>
                <w:lang w:val="sk-SK"/>
              </w:rPr>
            </w:pPr>
          </w:p>
        </w:tc>
        <w:tc>
          <w:tcPr>
            <w:tcW w:w="253" w:type="dxa"/>
            <w:gridSpan w:val="4"/>
            <w:shd w:val="clear" w:color="auto" w:fill="auto"/>
          </w:tcPr>
          <w:p w:rsidR="004F0B36" w:rsidRDefault="004F0B36">
            <w:pPr>
              <w:snapToGrid w:val="0"/>
              <w:rPr>
                <w:rFonts w:ascii="Arial Narrow" w:hAnsi="Arial Narrow" w:cs="Arial Narrow"/>
                <w:i/>
                <w:iCs/>
                <w:lang w:val="sk-SK"/>
              </w:rPr>
            </w:pPr>
          </w:p>
        </w:tc>
        <w:tc>
          <w:tcPr>
            <w:tcW w:w="292" w:type="dxa"/>
            <w:gridSpan w:val="5"/>
            <w:shd w:val="clear" w:color="auto" w:fill="auto"/>
          </w:tcPr>
          <w:p w:rsidR="004F0B36" w:rsidRDefault="004F0B36">
            <w:pPr>
              <w:snapToGrid w:val="0"/>
              <w:rPr>
                <w:rFonts w:ascii="Arial Narrow" w:hAnsi="Arial Narrow" w:cs="Arial Narrow"/>
                <w:i/>
                <w:iCs/>
                <w:lang w:val="sk-SK"/>
              </w:rPr>
            </w:pPr>
          </w:p>
        </w:tc>
        <w:tc>
          <w:tcPr>
            <w:tcW w:w="257" w:type="dxa"/>
            <w:gridSpan w:val="5"/>
            <w:shd w:val="clear" w:color="auto" w:fill="auto"/>
          </w:tcPr>
          <w:p w:rsidR="004F0B36" w:rsidRDefault="004F0B36">
            <w:pPr>
              <w:snapToGrid w:val="0"/>
              <w:rPr>
                <w:rFonts w:ascii="Arial Narrow" w:hAnsi="Arial Narrow" w:cs="Arial Narrow"/>
                <w:i/>
                <w:iCs/>
                <w:lang w:val="sk-SK"/>
              </w:rPr>
            </w:pPr>
          </w:p>
        </w:tc>
        <w:tc>
          <w:tcPr>
            <w:tcW w:w="274" w:type="dxa"/>
            <w:gridSpan w:val="6"/>
            <w:shd w:val="clear" w:color="auto" w:fill="auto"/>
          </w:tcPr>
          <w:p w:rsidR="004F0B36" w:rsidRDefault="004F0B36">
            <w:pPr>
              <w:snapToGrid w:val="0"/>
              <w:rPr>
                <w:rFonts w:ascii="Arial Narrow" w:hAnsi="Arial Narrow" w:cs="Arial Narrow"/>
                <w:i/>
                <w:iCs/>
                <w:lang w:val="sk-SK"/>
              </w:rPr>
            </w:pPr>
          </w:p>
        </w:tc>
        <w:tc>
          <w:tcPr>
            <w:tcW w:w="259" w:type="dxa"/>
            <w:gridSpan w:val="6"/>
            <w:shd w:val="clear" w:color="auto" w:fill="auto"/>
          </w:tcPr>
          <w:p w:rsidR="004F0B36" w:rsidRDefault="004F0B36">
            <w:pPr>
              <w:snapToGrid w:val="0"/>
              <w:rPr>
                <w:rFonts w:ascii="Arial Narrow" w:hAnsi="Arial Narrow" w:cs="Arial Narrow"/>
                <w:i/>
                <w:iCs/>
                <w:lang w:val="sk-SK"/>
              </w:rPr>
            </w:pPr>
          </w:p>
        </w:tc>
        <w:tc>
          <w:tcPr>
            <w:tcW w:w="263" w:type="dxa"/>
            <w:gridSpan w:val="7"/>
            <w:shd w:val="clear" w:color="auto" w:fill="auto"/>
          </w:tcPr>
          <w:p w:rsidR="004F0B36" w:rsidRDefault="004F0B36">
            <w:pPr>
              <w:snapToGrid w:val="0"/>
              <w:rPr>
                <w:rFonts w:ascii="Arial Narrow" w:hAnsi="Arial Narrow" w:cs="Arial Narrow"/>
                <w:i/>
                <w:iCs/>
                <w:lang w:val="sk-SK"/>
              </w:rPr>
            </w:pPr>
          </w:p>
        </w:tc>
        <w:tc>
          <w:tcPr>
            <w:tcW w:w="294" w:type="dxa"/>
            <w:gridSpan w:val="6"/>
            <w:shd w:val="clear" w:color="auto" w:fill="auto"/>
          </w:tcPr>
          <w:p w:rsidR="004F0B36" w:rsidRDefault="004F0B36">
            <w:pPr>
              <w:snapToGrid w:val="0"/>
              <w:rPr>
                <w:rFonts w:ascii="Arial Narrow" w:hAnsi="Arial Narrow" w:cs="Arial Narrow"/>
                <w:i/>
                <w:iCs/>
                <w:lang w:val="sk-SK"/>
              </w:rPr>
            </w:pPr>
          </w:p>
        </w:tc>
        <w:tc>
          <w:tcPr>
            <w:tcW w:w="296" w:type="dxa"/>
            <w:gridSpan w:val="6"/>
            <w:shd w:val="clear" w:color="auto" w:fill="auto"/>
          </w:tcPr>
          <w:p w:rsidR="004F0B36" w:rsidRDefault="004F0B36">
            <w:pPr>
              <w:snapToGrid w:val="0"/>
              <w:rPr>
                <w:rFonts w:ascii="Arial Narrow" w:hAnsi="Arial Narrow" w:cs="Arial Narrow"/>
                <w:i/>
                <w:iCs/>
                <w:lang w:val="sk-SK"/>
              </w:rPr>
            </w:pPr>
          </w:p>
        </w:tc>
        <w:tc>
          <w:tcPr>
            <w:tcW w:w="263" w:type="dxa"/>
            <w:gridSpan w:val="6"/>
            <w:shd w:val="clear" w:color="auto" w:fill="auto"/>
          </w:tcPr>
          <w:p w:rsidR="004F0B36" w:rsidRDefault="004F0B36">
            <w:pPr>
              <w:snapToGrid w:val="0"/>
              <w:rPr>
                <w:rFonts w:ascii="Arial Narrow" w:hAnsi="Arial Narrow" w:cs="Arial Narrow"/>
                <w:i/>
                <w:iCs/>
                <w:lang w:val="sk-SK"/>
              </w:rPr>
            </w:pPr>
          </w:p>
        </w:tc>
        <w:tc>
          <w:tcPr>
            <w:tcW w:w="259" w:type="dxa"/>
            <w:gridSpan w:val="6"/>
            <w:shd w:val="clear" w:color="auto" w:fill="auto"/>
          </w:tcPr>
          <w:p w:rsidR="004F0B36" w:rsidRDefault="004F0B36">
            <w:pPr>
              <w:snapToGrid w:val="0"/>
              <w:rPr>
                <w:rFonts w:ascii="Arial Narrow" w:hAnsi="Arial Narrow" w:cs="Arial Narrow"/>
                <w:i/>
                <w:iCs/>
                <w:lang w:val="sk-SK"/>
              </w:rPr>
            </w:pPr>
          </w:p>
        </w:tc>
        <w:tc>
          <w:tcPr>
            <w:tcW w:w="274" w:type="dxa"/>
            <w:gridSpan w:val="6"/>
            <w:shd w:val="clear" w:color="auto" w:fill="auto"/>
          </w:tcPr>
          <w:p w:rsidR="004F0B36" w:rsidRDefault="004F0B36">
            <w:pPr>
              <w:snapToGrid w:val="0"/>
              <w:rPr>
                <w:rFonts w:ascii="Arial Narrow" w:hAnsi="Arial Narrow" w:cs="Arial Narrow"/>
                <w:i/>
                <w:iCs/>
                <w:lang w:val="sk-SK"/>
              </w:rPr>
            </w:pPr>
          </w:p>
        </w:tc>
        <w:tc>
          <w:tcPr>
            <w:tcW w:w="805" w:type="dxa"/>
            <w:gridSpan w:val="21"/>
            <w:shd w:val="clear" w:color="auto" w:fill="auto"/>
          </w:tcPr>
          <w:p w:rsidR="004F0B36" w:rsidRDefault="004F0B36">
            <w:pPr>
              <w:snapToGrid w:val="0"/>
              <w:rPr>
                <w:rFonts w:ascii="Arial Narrow" w:hAnsi="Arial Narrow" w:cs="Arial Narrow"/>
                <w:i/>
                <w:iCs/>
                <w:lang w:val="sk-SK"/>
              </w:rPr>
            </w:pPr>
          </w:p>
        </w:tc>
        <w:tc>
          <w:tcPr>
            <w:tcW w:w="868" w:type="dxa"/>
            <w:gridSpan w:val="24"/>
            <w:shd w:val="clear" w:color="auto" w:fill="auto"/>
          </w:tcPr>
          <w:p w:rsidR="004F0B36" w:rsidRDefault="004F0B36">
            <w:pPr>
              <w:snapToGrid w:val="0"/>
              <w:rPr>
                <w:rFonts w:ascii="Arial Narrow" w:hAnsi="Arial Narrow" w:cs="Arial Narrow"/>
                <w:i/>
                <w:iCs/>
                <w:lang w:val="sk-SK"/>
              </w:rPr>
            </w:pPr>
          </w:p>
        </w:tc>
        <w:tc>
          <w:tcPr>
            <w:tcW w:w="225" w:type="dxa"/>
            <w:gridSpan w:val="8"/>
            <w:shd w:val="clear" w:color="auto" w:fill="auto"/>
          </w:tcPr>
          <w:p w:rsidR="004F0B36" w:rsidRDefault="004F0B36">
            <w:pPr>
              <w:snapToGrid w:val="0"/>
              <w:rPr>
                <w:rFonts w:ascii="Arial Narrow" w:hAnsi="Arial Narrow" w:cs="Arial Narrow"/>
                <w:i/>
                <w:iCs/>
                <w:lang w:val="sk-SK"/>
              </w:rPr>
            </w:pPr>
          </w:p>
        </w:tc>
        <w:tc>
          <w:tcPr>
            <w:tcW w:w="1063" w:type="dxa"/>
            <w:gridSpan w:val="28"/>
            <w:shd w:val="clear" w:color="auto" w:fill="auto"/>
          </w:tcPr>
          <w:p w:rsidR="004F0B36" w:rsidRDefault="004F0B36">
            <w:pPr>
              <w:snapToGrid w:val="0"/>
              <w:rPr>
                <w:rFonts w:ascii="Arial Narrow" w:hAnsi="Arial Narrow" w:cs="Arial Narrow"/>
                <w:i/>
                <w:iCs/>
                <w:lang w:val="sk-SK"/>
              </w:rPr>
            </w:pPr>
          </w:p>
        </w:tc>
        <w:tc>
          <w:tcPr>
            <w:tcW w:w="807" w:type="dxa"/>
            <w:gridSpan w:val="26"/>
            <w:shd w:val="clear" w:color="auto" w:fill="auto"/>
          </w:tcPr>
          <w:p w:rsidR="004F0B36" w:rsidRDefault="004F0B36">
            <w:pPr>
              <w:snapToGrid w:val="0"/>
              <w:rPr>
                <w:rFonts w:ascii="Arial Narrow" w:hAnsi="Arial Narrow" w:cs="Arial Narrow"/>
                <w:i/>
                <w:iCs/>
                <w:lang w:val="sk-SK"/>
              </w:rPr>
            </w:pPr>
          </w:p>
        </w:tc>
        <w:tc>
          <w:tcPr>
            <w:tcW w:w="919" w:type="dxa"/>
            <w:gridSpan w:val="29"/>
            <w:shd w:val="clear" w:color="auto" w:fill="auto"/>
          </w:tcPr>
          <w:p w:rsidR="004F0B36" w:rsidRDefault="004F0B36">
            <w:pPr>
              <w:snapToGrid w:val="0"/>
              <w:rPr>
                <w:rFonts w:ascii="Arial Narrow" w:hAnsi="Arial Narrow" w:cs="Arial Narrow"/>
                <w:i/>
                <w:iCs/>
                <w:lang w:val="sk-SK"/>
              </w:rPr>
            </w:pPr>
          </w:p>
        </w:tc>
        <w:tc>
          <w:tcPr>
            <w:tcW w:w="266" w:type="dxa"/>
            <w:gridSpan w:val="9"/>
            <w:shd w:val="clear" w:color="auto" w:fill="auto"/>
          </w:tcPr>
          <w:p w:rsidR="004F0B36" w:rsidRDefault="004F0B36">
            <w:pPr>
              <w:snapToGrid w:val="0"/>
              <w:rPr>
                <w:rFonts w:ascii="Arial Narrow" w:hAnsi="Arial Narrow" w:cs="Arial Narrow"/>
                <w:i/>
                <w:iCs/>
                <w:lang w:val="sk-SK"/>
              </w:rPr>
            </w:pPr>
          </w:p>
        </w:tc>
        <w:tc>
          <w:tcPr>
            <w:tcW w:w="881" w:type="dxa"/>
            <w:gridSpan w:val="27"/>
          </w:tcPr>
          <w:p w:rsidR="004F0B36" w:rsidRDefault="004F0B36">
            <w:pPr>
              <w:snapToGrid w:val="0"/>
              <w:rPr>
                <w:rFonts w:ascii="Arial Narrow" w:hAnsi="Arial Narrow" w:cs="Arial Narrow"/>
                <w:i/>
                <w:iCs/>
                <w:lang w:val="sk-SK"/>
              </w:rPr>
            </w:pPr>
          </w:p>
        </w:tc>
        <w:tc>
          <w:tcPr>
            <w:tcW w:w="35" w:type="dxa"/>
            <w:gridSpan w:val="5"/>
          </w:tcPr>
          <w:p w:rsidR="004F0B36" w:rsidRDefault="004F0B36">
            <w:pPr>
              <w:snapToGrid w:val="0"/>
            </w:pPr>
          </w:p>
        </w:tc>
        <w:tc>
          <w:tcPr>
            <w:tcW w:w="40" w:type="dxa"/>
            <w:gridSpan w:val="5"/>
          </w:tcPr>
          <w:p w:rsidR="004F0B36" w:rsidRDefault="004F0B36">
            <w:pPr>
              <w:snapToGrid w:val="0"/>
            </w:pPr>
          </w:p>
        </w:tc>
        <w:tc>
          <w:tcPr>
            <w:tcW w:w="40" w:type="dxa"/>
            <w:gridSpan w:val="5"/>
          </w:tcPr>
          <w:p w:rsidR="004F0B36" w:rsidRDefault="004F0B36">
            <w:pPr>
              <w:snapToGrid w:val="0"/>
            </w:pPr>
          </w:p>
        </w:tc>
        <w:tc>
          <w:tcPr>
            <w:tcW w:w="40" w:type="dxa"/>
            <w:gridSpan w:val="4"/>
          </w:tcPr>
          <w:p w:rsidR="004F0B36" w:rsidRDefault="004F0B36">
            <w:pPr>
              <w:snapToGrid w:val="0"/>
            </w:pPr>
          </w:p>
        </w:tc>
        <w:tc>
          <w:tcPr>
            <w:tcW w:w="40" w:type="dxa"/>
            <w:gridSpan w:val="3"/>
          </w:tcPr>
          <w:p w:rsidR="004F0B36" w:rsidRDefault="004F0B36">
            <w:pPr>
              <w:snapToGrid w:val="0"/>
            </w:pPr>
          </w:p>
        </w:tc>
      </w:tr>
      <w:tr w:rsidR="004F0B36" w:rsidTr="00E320F0">
        <w:trPr>
          <w:gridBefore w:val="2"/>
          <w:trHeight w:val="57"/>
        </w:trPr>
        <w:tc>
          <w:tcPr>
            <w:tcW w:w="321" w:type="dxa"/>
            <w:gridSpan w:val="3"/>
            <w:shd w:val="clear" w:color="auto" w:fill="auto"/>
          </w:tcPr>
          <w:p w:rsidR="004F0B36" w:rsidRDefault="004F0B36">
            <w:pPr>
              <w:snapToGrid w:val="0"/>
              <w:rPr>
                <w:rFonts w:ascii="Arial Narrow" w:hAnsi="Arial Narrow" w:cs="Arial Narrow"/>
                <w:lang w:val="sk-SK"/>
              </w:rPr>
            </w:pPr>
          </w:p>
        </w:tc>
        <w:tc>
          <w:tcPr>
            <w:tcW w:w="306" w:type="dxa"/>
            <w:gridSpan w:val="3"/>
            <w:shd w:val="clear" w:color="auto" w:fill="auto"/>
          </w:tcPr>
          <w:p w:rsidR="004F0B36" w:rsidRDefault="004F0B36">
            <w:pPr>
              <w:snapToGrid w:val="0"/>
              <w:rPr>
                <w:rFonts w:ascii="Arial Narrow" w:hAnsi="Arial Narrow" w:cs="Arial Narrow"/>
                <w:i/>
                <w:iCs/>
                <w:lang w:val="sk-SK"/>
              </w:rPr>
            </w:pPr>
          </w:p>
        </w:tc>
        <w:tc>
          <w:tcPr>
            <w:tcW w:w="361" w:type="dxa"/>
            <w:gridSpan w:val="3"/>
            <w:shd w:val="clear" w:color="auto" w:fill="auto"/>
          </w:tcPr>
          <w:p w:rsidR="004F0B36" w:rsidRDefault="004F0B36">
            <w:pPr>
              <w:snapToGrid w:val="0"/>
              <w:rPr>
                <w:rFonts w:ascii="Arial Narrow" w:hAnsi="Arial Narrow" w:cs="Arial Narrow"/>
                <w:i/>
                <w:iCs/>
                <w:lang w:val="sk-SK"/>
              </w:rPr>
            </w:pPr>
          </w:p>
        </w:tc>
        <w:tc>
          <w:tcPr>
            <w:tcW w:w="253" w:type="dxa"/>
            <w:gridSpan w:val="4"/>
            <w:shd w:val="clear" w:color="auto" w:fill="auto"/>
          </w:tcPr>
          <w:p w:rsidR="004F0B36" w:rsidRDefault="004F0B36">
            <w:pPr>
              <w:snapToGrid w:val="0"/>
              <w:rPr>
                <w:rFonts w:ascii="Arial Narrow" w:hAnsi="Arial Narrow" w:cs="Arial Narrow"/>
                <w:i/>
                <w:iCs/>
                <w:lang w:val="sk-SK"/>
              </w:rPr>
            </w:pPr>
          </w:p>
        </w:tc>
        <w:tc>
          <w:tcPr>
            <w:tcW w:w="292" w:type="dxa"/>
            <w:gridSpan w:val="5"/>
            <w:shd w:val="clear" w:color="auto" w:fill="auto"/>
          </w:tcPr>
          <w:p w:rsidR="004F0B36" w:rsidRDefault="004F0B36">
            <w:pPr>
              <w:snapToGrid w:val="0"/>
              <w:rPr>
                <w:rFonts w:ascii="Arial Narrow" w:hAnsi="Arial Narrow" w:cs="Arial Narrow"/>
                <w:i/>
                <w:iCs/>
                <w:lang w:val="sk-SK"/>
              </w:rPr>
            </w:pPr>
          </w:p>
        </w:tc>
        <w:tc>
          <w:tcPr>
            <w:tcW w:w="257" w:type="dxa"/>
            <w:gridSpan w:val="5"/>
            <w:shd w:val="clear" w:color="auto" w:fill="auto"/>
          </w:tcPr>
          <w:p w:rsidR="004F0B36" w:rsidRDefault="004F0B36">
            <w:pPr>
              <w:snapToGrid w:val="0"/>
              <w:rPr>
                <w:rFonts w:ascii="Arial Narrow" w:hAnsi="Arial Narrow" w:cs="Arial Narrow"/>
                <w:i/>
                <w:iCs/>
                <w:lang w:val="sk-SK"/>
              </w:rPr>
            </w:pPr>
          </w:p>
        </w:tc>
        <w:tc>
          <w:tcPr>
            <w:tcW w:w="274" w:type="dxa"/>
            <w:gridSpan w:val="6"/>
            <w:shd w:val="clear" w:color="auto" w:fill="auto"/>
          </w:tcPr>
          <w:p w:rsidR="004F0B36" w:rsidRDefault="004F0B36">
            <w:pPr>
              <w:snapToGrid w:val="0"/>
              <w:rPr>
                <w:rFonts w:ascii="Arial Narrow" w:hAnsi="Arial Narrow" w:cs="Arial Narrow"/>
                <w:i/>
                <w:iCs/>
                <w:lang w:val="sk-SK"/>
              </w:rPr>
            </w:pPr>
          </w:p>
        </w:tc>
        <w:tc>
          <w:tcPr>
            <w:tcW w:w="259" w:type="dxa"/>
            <w:gridSpan w:val="6"/>
            <w:shd w:val="clear" w:color="auto" w:fill="auto"/>
          </w:tcPr>
          <w:p w:rsidR="004F0B36" w:rsidRDefault="004F0B36">
            <w:pPr>
              <w:snapToGrid w:val="0"/>
              <w:rPr>
                <w:rFonts w:ascii="Arial Narrow" w:hAnsi="Arial Narrow" w:cs="Arial Narrow"/>
                <w:i/>
                <w:iCs/>
                <w:lang w:val="sk-SK"/>
              </w:rPr>
            </w:pPr>
          </w:p>
        </w:tc>
        <w:tc>
          <w:tcPr>
            <w:tcW w:w="263" w:type="dxa"/>
            <w:gridSpan w:val="7"/>
            <w:shd w:val="clear" w:color="auto" w:fill="auto"/>
          </w:tcPr>
          <w:p w:rsidR="004F0B36" w:rsidRDefault="004F0B36">
            <w:pPr>
              <w:snapToGrid w:val="0"/>
              <w:rPr>
                <w:rFonts w:ascii="Arial Narrow" w:hAnsi="Arial Narrow" w:cs="Arial Narrow"/>
                <w:i/>
                <w:iCs/>
                <w:lang w:val="sk-SK"/>
              </w:rPr>
            </w:pPr>
          </w:p>
        </w:tc>
        <w:tc>
          <w:tcPr>
            <w:tcW w:w="294" w:type="dxa"/>
            <w:gridSpan w:val="6"/>
            <w:shd w:val="clear" w:color="auto" w:fill="auto"/>
          </w:tcPr>
          <w:p w:rsidR="004F0B36" w:rsidRDefault="004F0B36">
            <w:pPr>
              <w:snapToGrid w:val="0"/>
              <w:rPr>
                <w:rFonts w:ascii="Arial Narrow" w:hAnsi="Arial Narrow" w:cs="Arial Narrow"/>
                <w:i/>
                <w:iCs/>
                <w:lang w:val="sk-SK"/>
              </w:rPr>
            </w:pPr>
          </w:p>
        </w:tc>
        <w:tc>
          <w:tcPr>
            <w:tcW w:w="296" w:type="dxa"/>
            <w:gridSpan w:val="6"/>
            <w:shd w:val="clear" w:color="auto" w:fill="auto"/>
          </w:tcPr>
          <w:p w:rsidR="004F0B36" w:rsidRDefault="004F0B36">
            <w:pPr>
              <w:snapToGrid w:val="0"/>
              <w:rPr>
                <w:rFonts w:ascii="Arial Narrow" w:hAnsi="Arial Narrow" w:cs="Arial Narrow"/>
                <w:i/>
                <w:iCs/>
                <w:lang w:val="sk-SK"/>
              </w:rPr>
            </w:pPr>
          </w:p>
        </w:tc>
        <w:tc>
          <w:tcPr>
            <w:tcW w:w="263" w:type="dxa"/>
            <w:gridSpan w:val="6"/>
            <w:shd w:val="clear" w:color="auto" w:fill="auto"/>
          </w:tcPr>
          <w:p w:rsidR="004F0B36" w:rsidRDefault="004F0B36">
            <w:pPr>
              <w:snapToGrid w:val="0"/>
              <w:rPr>
                <w:rFonts w:ascii="Arial Narrow" w:hAnsi="Arial Narrow" w:cs="Arial Narrow"/>
                <w:i/>
                <w:iCs/>
                <w:lang w:val="sk-SK"/>
              </w:rPr>
            </w:pPr>
          </w:p>
        </w:tc>
        <w:tc>
          <w:tcPr>
            <w:tcW w:w="259" w:type="dxa"/>
            <w:gridSpan w:val="6"/>
            <w:shd w:val="clear" w:color="auto" w:fill="auto"/>
          </w:tcPr>
          <w:p w:rsidR="004F0B36" w:rsidRDefault="004F0B36">
            <w:pPr>
              <w:snapToGrid w:val="0"/>
              <w:rPr>
                <w:rFonts w:ascii="Arial Narrow" w:hAnsi="Arial Narrow" w:cs="Arial Narrow"/>
                <w:i/>
                <w:iCs/>
                <w:lang w:val="sk-SK"/>
              </w:rPr>
            </w:pPr>
          </w:p>
        </w:tc>
        <w:tc>
          <w:tcPr>
            <w:tcW w:w="274" w:type="dxa"/>
            <w:gridSpan w:val="6"/>
            <w:shd w:val="clear" w:color="auto" w:fill="auto"/>
          </w:tcPr>
          <w:p w:rsidR="004F0B36" w:rsidRDefault="004F0B36">
            <w:pPr>
              <w:snapToGrid w:val="0"/>
              <w:rPr>
                <w:rFonts w:ascii="Arial Narrow" w:hAnsi="Arial Narrow" w:cs="Arial Narrow"/>
                <w:i/>
                <w:iCs/>
                <w:lang w:val="sk-SK"/>
              </w:rPr>
            </w:pPr>
          </w:p>
        </w:tc>
        <w:tc>
          <w:tcPr>
            <w:tcW w:w="805" w:type="dxa"/>
            <w:gridSpan w:val="21"/>
            <w:shd w:val="clear" w:color="auto" w:fill="auto"/>
          </w:tcPr>
          <w:p w:rsidR="004F0B36" w:rsidRDefault="004F0B36">
            <w:pPr>
              <w:snapToGrid w:val="0"/>
              <w:rPr>
                <w:rFonts w:ascii="Arial Narrow" w:hAnsi="Arial Narrow" w:cs="Arial Narrow"/>
                <w:i/>
                <w:iCs/>
                <w:lang w:val="sk-SK"/>
              </w:rPr>
            </w:pPr>
          </w:p>
        </w:tc>
        <w:tc>
          <w:tcPr>
            <w:tcW w:w="868" w:type="dxa"/>
            <w:gridSpan w:val="24"/>
            <w:shd w:val="clear" w:color="auto" w:fill="auto"/>
          </w:tcPr>
          <w:p w:rsidR="004F0B36" w:rsidRDefault="004F0B36">
            <w:pPr>
              <w:ind w:left="-44" w:hanging="27"/>
              <w:rPr>
                <w:rFonts w:ascii="Arial Narrow" w:hAnsi="Arial Narrow" w:cs="Arial Narrow"/>
                <w:i/>
                <w:iCs/>
                <w:lang w:val="sk-SK"/>
              </w:rPr>
            </w:pPr>
            <w:r>
              <w:rPr>
                <w:rFonts w:ascii="Arial Narrow" w:hAnsi="Arial Narrow" w:cs="Arial Narrow"/>
                <w:i/>
                <w:iCs/>
                <w:lang w:val="sk-SK"/>
              </w:rPr>
              <w:t>mesiac</w:t>
            </w:r>
          </w:p>
        </w:tc>
        <w:tc>
          <w:tcPr>
            <w:tcW w:w="225" w:type="dxa"/>
            <w:gridSpan w:val="8"/>
            <w:shd w:val="clear" w:color="auto" w:fill="auto"/>
          </w:tcPr>
          <w:p w:rsidR="004F0B36" w:rsidRDefault="004F0B36">
            <w:pPr>
              <w:snapToGrid w:val="0"/>
              <w:rPr>
                <w:rFonts w:ascii="Arial Narrow" w:hAnsi="Arial Narrow" w:cs="Arial Narrow"/>
                <w:i/>
                <w:iCs/>
                <w:lang w:val="sk-SK"/>
              </w:rPr>
            </w:pPr>
          </w:p>
        </w:tc>
        <w:tc>
          <w:tcPr>
            <w:tcW w:w="1063" w:type="dxa"/>
            <w:gridSpan w:val="28"/>
            <w:tcBorders>
              <w:bottom w:val="single" w:sz="4" w:space="0" w:color="000000"/>
            </w:tcBorders>
            <w:shd w:val="clear" w:color="auto" w:fill="auto"/>
          </w:tcPr>
          <w:p w:rsidR="004F0B36" w:rsidRDefault="004F0B36">
            <w:pPr>
              <w:ind w:hanging="47"/>
              <w:rPr>
                <w:rFonts w:ascii="Arial Narrow" w:hAnsi="Arial Narrow" w:cs="Arial Narrow"/>
                <w:i/>
                <w:iCs/>
                <w:lang w:val="sk-SK"/>
              </w:rPr>
            </w:pPr>
            <w:r>
              <w:rPr>
                <w:rFonts w:ascii="Arial Narrow" w:hAnsi="Arial Narrow" w:cs="Arial Narrow"/>
                <w:i/>
                <w:iCs/>
                <w:lang w:val="sk-SK"/>
              </w:rPr>
              <w:t>rok</w:t>
            </w:r>
          </w:p>
        </w:tc>
        <w:tc>
          <w:tcPr>
            <w:tcW w:w="807" w:type="dxa"/>
            <w:gridSpan w:val="26"/>
            <w:shd w:val="clear" w:color="auto" w:fill="auto"/>
          </w:tcPr>
          <w:p w:rsidR="004F0B36" w:rsidRDefault="004F0B36">
            <w:pPr>
              <w:snapToGrid w:val="0"/>
              <w:rPr>
                <w:rFonts w:ascii="Arial Narrow" w:hAnsi="Arial Narrow" w:cs="Arial Narrow"/>
                <w:i/>
                <w:iCs/>
                <w:lang w:val="sk-SK"/>
              </w:rPr>
            </w:pPr>
          </w:p>
        </w:tc>
        <w:tc>
          <w:tcPr>
            <w:tcW w:w="919" w:type="dxa"/>
            <w:gridSpan w:val="29"/>
            <w:shd w:val="clear" w:color="auto" w:fill="auto"/>
          </w:tcPr>
          <w:p w:rsidR="004F0B36" w:rsidRDefault="004F0B36">
            <w:pPr>
              <w:ind w:hanging="52"/>
              <w:rPr>
                <w:rFonts w:ascii="Arial Narrow" w:hAnsi="Arial Narrow" w:cs="Arial Narrow"/>
                <w:i/>
                <w:iCs/>
                <w:lang w:val="sk-SK"/>
              </w:rPr>
            </w:pPr>
            <w:r>
              <w:rPr>
                <w:rFonts w:ascii="Arial Narrow" w:hAnsi="Arial Narrow" w:cs="Arial Narrow"/>
                <w:i/>
                <w:iCs/>
                <w:lang w:val="sk-SK"/>
              </w:rPr>
              <w:t>mesiac</w:t>
            </w:r>
          </w:p>
        </w:tc>
        <w:tc>
          <w:tcPr>
            <w:tcW w:w="1147" w:type="dxa"/>
            <w:gridSpan w:val="36"/>
            <w:shd w:val="clear" w:color="auto" w:fill="auto"/>
          </w:tcPr>
          <w:p w:rsidR="004F0B36" w:rsidRDefault="004F0B36">
            <w:pPr>
              <w:ind w:firstLine="109"/>
            </w:pPr>
            <w:r>
              <w:rPr>
                <w:rFonts w:ascii="Arial Narrow" w:hAnsi="Arial Narrow" w:cs="Arial Narrow"/>
                <w:i/>
                <w:iCs/>
                <w:lang w:val="sk-SK"/>
              </w:rPr>
              <w:t>rok</w:t>
            </w:r>
          </w:p>
        </w:tc>
        <w:tc>
          <w:tcPr>
            <w:tcW w:w="35" w:type="dxa"/>
            <w:gridSpan w:val="5"/>
          </w:tcPr>
          <w:p w:rsidR="004F0B36" w:rsidRDefault="004F0B36">
            <w:pPr>
              <w:snapToGrid w:val="0"/>
            </w:pPr>
          </w:p>
        </w:tc>
        <w:tc>
          <w:tcPr>
            <w:tcW w:w="40" w:type="dxa"/>
            <w:gridSpan w:val="5"/>
          </w:tcPr>
          <w:p w:rsidR="004F0B36" w:rsidRDefault="004F0B36">
            <w:pPr>
              <w:snapToGrid w:val="0"/>
            </w:pPr>
          </w:p>
        </w:tc>
        <w:tc>
          <w:tcPr>
            <w:tcW w:w="40" w:type="dxa"/>
            <w:gridSpan w:val="5"/>
          </w:tcPr>
          <w:p w:rsidR="004F0B36" w:rsidRDefault="004F0B36">
            <w:pPr>
              <w:snapToGrid w:val="0"/>
            </w:pPr>
          </w:p>
        </w:tc>
        <w:tc>
          <w:tcPr>
            <w:tcW w:w="40" w:type="dxa"/>
            <w:gridSpan w:val="4"/>
          </w:tcPr>
          <w:p w:rsidR="004F0B36" w:rsidRDefault="004F0B36">
            <w:pPr>
              <w:snapToGrid w:val="0"/>
            </w:pPr>
          </w:p>
        </w:tc>
        <w:tc>
          <w:tcPr>
            <w:tcW w:w="40" w:type="dxa"/>
            <w:gridSpan w:val="3"/>
          </w:tcPr>
          <w:p w:rsidR="004F0B36" w:rsidRDefault="004F0B36">
            <w:pPr>
              <w:snapToGrid w:val="0"/>
            </w:pPr>
          </w:p>
        </w:tc>
      </w:tr>
      <w:tr w:rsidR="004F0B36" w:rsidTr="00E320F0">
        <w:tblPrEx>
          <w:tblCellMar>
            <w:left w:w="70" w:type="dxa"/>
            <w:right w:w="70" w:type="dxa"/>
          </w:tblCellMar>
        </w:tblPrEx>
        <w:trPr>
          <w:gridAfter w:val="5"/>
          <w:trHeight w:val="57"/>
        </w:trPr>
        <w:tc>
          <w:tcPr>
            <w:tcW w:w="2064" w:type="dxa"/>
            <w:gridSpan w:val="29"/>
            <w:shd w:val="clear" w:color="auto" w:fill="auto"/>
          </w:tcPr>
          <w:p w:rsidR="004F0B36" w:rsidRDefault="004F0B36">
            <w:pPr>
              <w:rPr>
                <w:rFonts w:ascii="Arial Narrow" w:hAnsi="Arial Narrow" w:cs="Arial Narrow"/>
                <w:i/>
                <w:iCs/>
                <w:lang w:val="sk-SK"/>
              </w:rPr>
            </w:pPr>
            <w:r>
              <w:rPr>
                <w:rFonts w:ascii="Arial Narrow" w:hAnsi="Arial Narrow" w:cs="Arial Narrow"/>
                <w:i/>
                <w:iCs/>
                <w:sz w:val="22"/>
                <w:szCs w:val="22"/>
                <w:lang w:val="sk-SK"/>
              </w:rPr>
              <w:t>Za obdobie od</w:t>
            </w:r>
          </w:p>
        </w:tc>
        <w:tc>
          <w:tcPr>
            <w:tcW w:w="259" w:type="dxa"/>
            <w:gridSpan w:val="6"/>
            <w:shd w:val="clear" w:color="auto" w:fill="auto"/>
          </w:tcPr>
          <w:p w:rsidR="004F0B36" w:rsidRDefault="004F0B36">
            <w:pPr>
              <w:snapToGrid w:val="0"/>
              <w:rPr>
                <w:rFonts w:ascii="Arial Narrow" w:hAnsi="Arial Narrow" w:cs="Arial Narrow"/>
                <w:i/>
                <w:iCs/>
                <w:lang w:val="sk-SK"/>
              </w:rPr>
            </w:pPr>
          </w:p>
        </w:tc>
        <w:tc>
          <w:tcPr>
            <w:tcW w:w="263" w:type="dxa"/>
            <w:gridSpan w:val="7"/>
            <w:shd w:val="clear" w:color="auto" w:fill="auto"/>
          </w:tcPr>
          <w:p w:rsidR="004F0B36" w:rsidRDefault="004F0B36">
            <w:pPr>
              <w:snapToGrid w:val="0"/>
              <w:rPr>
                <w:rFonts w:ascii="Arial Narrow" w:hAnsi="Arial Narrow" w:cs="Arial Narrow"/>
                <w:i/>
                <w:iCs/>
                <w:lang w:val="sk-SK"/>
              </w:rPr>
            </w:pPr>
          </w:p>
        </w:tc>
        <w:tc>
          <w:tcPr>
            <w:tcW w:w="294" w:type="dxa"/>
            <w:gridSpan w:val="6"/>
            <w:shd w:val="clear" w:color="auto" w:fill="auto"/>
          </w:tcPr>
          <w:p w:rsidR="004F0B36" w:rsidRDefault="004F0B36">
            <w:pPr>
              <w:snapToGrid w:val="0"/>
              <w:rPr>
                <w:rFonts w:ascii="Arial Narrow" w:hAnsi="Arial Narrow" w:cs="Arial Narrow"/>
                <w:i/>
                <w:iCs/>
                <w:lang w:val="sk-SK"/>
              </w:rPr>
            </w:pPr>
          </w:p>
        </w:tc>
        <w:tc>
          <w:tcPr>
            <w:tcW w:w="296" w:type="dxa"/>
            <w:gridSpan w:val="6"/>
            <w:shd w:val="clear" w:color="auto" w:fill="auto"/>
          </w:tcPr>
          <w:p w:rsidR="004F0B36" w:rsidRDefault="004F0B36">
            <w:pPr>
              <w:snapToGrid w:val="0"/>
              <w:rPr>
                <w:rFonts w:ascii="Arial Narrow" w:hAnsi="Arial Narrow" w:cs="Arial Narrow"/>
                <w:i/>
                <w:iCs/>
                <w:lang w:val="sk-SK"/>
              </w:rPr>
            </w:pPr>
          </w:p>
        </w:tc>
        <w:tc>
          <w:tcPr>
            <w:tcW w:w="263" w:type="dxa"/>
            <w:gridSpan w:val="6"/>
            <w:shd w:val="clear" w:color="auto" w:fill="auto"/>
          </w:tcPr>
          <w:p w:rsidR="004F0B36" w:rsidRDefault="004F0B36">
            <w:pPr>
              <w:snapToGrid w:val="0"/>
              <w:rPr>
                <w:rFonts w:ascii="Arial Narrow" w:hAnsi="Arial Narrow" w:cs="Arial Narrow"/>
                <w:i/>
                <w:iCs/>
                <w:lang w:val="sk-SK"/>
              </w:rPr>
            </w:pPr>
          </w:p>
        </w:tc>
        <w:tc>
          <w:tcPr>
            <w:tcW w:w="259" w:type="dxa"/>
            <w:gridSpan w:val="6"/>
            <w:shd w:val="clear" w:color="auto" w:fill="auto"/>
          </w:tcPr>
          <w:p w:rsidR="004F0B36" w:rsidRDefault="004F0B36">
            <w:pPr>
              <w:snapToGrid w:val="0"/>
              <w:rPr>
                <w:rFonts w:ascii="Arial Narrow" w:hAnsi="Arial Narrow" w:cs="Arial Narrow"/>
                <w:i/>
                <w:iCs/>
                <w:lang w:val="sk-SK"/>
              </w:rPr>
            </w:pPr>
          </w:p>
        </w:tc>
        <w:tc>
          <w:tcPr>
            <w:tcW w:w="274" w:type="dxa"/>
            <w:gridSpan w:val="6"/>
            <w:shd w:val="clear" w:color="auto" w:fill="auto"/>
          </w:tcPr>
          <w:p w:rsidR="004F0B36" w:rsidRDefault="004F0B36">
            <w:pPr>
              <w:snapToGrid w:val="0"/>
              <w:rPr>
                <w:rFonts w:ascii="Arial Narrow" w:hAnsi="Arial Narrow" w:cs="Arial Narrow"/>
                <w:i/>
                <w:iCs/>
                <w:lang w:val="sk-SK"/>
              </w:rPr>
            </w:pPr>
          </w:p>
        </w:tc>
        <w:tc>
          <w:tcPr>
            <w:tcW w:w="278" w:type="dxa"/>
            <w:gridSpan w:val="7"/>
            <w:shd w:val="clear" w:color="auto" w:fill="auto"/>
          </w:tcPr>
          <w:p w:rsidR="004F0B36" w:rsidRDefault="004F0B36">
            <w:pPr>
              <w:snapToGrid w:val="0"/>
              <w:rPr>
                <w:rFonts w:ascii="Arial Narrow" w:hAnsi="Arial Narrow" w:cs="Arial Narrow"/>
                <w:i/>
                <w:iCs/>
                <w:lang w:val="sk-SK"/>
              </w:rPr>
            </w:pPr>
          </w:p>
        </w:tc>
        <w:tc>
          <w:tcPr>
            <w:tcW w:w="278" w:type="dxa"/>
            <w:gridSpan w:val="6"/>
            <w:shd w:val="clear" w:color="auto" w:fill="auto"/>
          </w:tcPr>
          <w:p w:rsidR="004F0B36" w:rsidRDefault="004F0B36">
            <w:pPr>
              <w:snapToGrid w:val="0"/>
              <w:rPr>
                <w:rFonts w:ascii="Arial Narrow" w:hAnsi="Arial Narrow" w:cs="Arial Narrow"/>
                <w:i/>
                <w:iCs/>
                <w:lang w:val="sk-SK"/>
              </w:rPr>
            </w:pPr>
          </w:p>
        </w:tc>
        <w:tc>
          <w:tcPr>
            <w:tcW w:w="278" w:type="dxa"/>
            <w:gridSpan w:val="7"/>
            <w:shd w:val="clear" w:color="auto" w:fill="auto"/>
          </w:tcPr>
          <w:p w:rsidR="004F0B36" w:rsidRDefault="004F0B36">
            <w:pPr>
              <w:snapToGrid w:val="0"/>
              <w:rPr>
                <w:rFonts w:ascii="Arial Narrow" w:hAnsi="Arial Narrow" w:cs="Arial Narrow"/>
                <w:i/>
                <w:iCs/>
                <w:lang w:val="sk-SK"/>
              </w:rPr>
            </w:pPr>
          </w:p>
        </w:tc>
        <w:tc>
          <w:tcPr>
            <w:tcW w:w="279" w:type="dxa"/>
            <w:gridSpan w:val="10"/>
            <w:tcBorders>
              <w:top w:val="single" w:sz="4" w:space="0" w:color="000000"/>
              <w:left w:val="single" w:sz="4" w:space="0" w:color="000000"/>
              <w:bottom w:val="single" w:sz="4" w:space="0" w:color="000000"/>
            </w:tcBorders>
            <w:shd w:val="clear" w:color="auto" w:fill="auto"/>
          </w:tcPr>
          <w:p w:rsidR="004F0B36" w:rsidRDefault="004F0B36">
            <w:pPr>
              <w:rPr>
                <w:rFonts w:ascii="Arial Narrow" w:hAnsi="Arial Narrow" w:cs="Arial Narrow"/>
                <w:i/>
                <w:iCs/>
                <w:lang w:val="sk-SK"/>
              </w:rPr>
            </w:pPr>
            <w:r>
              <w:rPr>
                <w:rFonts w:ascii="Arial Narrow" w:hAnsi="Arial Narrow" w:cs="Arial Narrow"/>
                <w:i/>
                <w:iCs/>
                <w:lang w:val="sk-SK"/>
              </w:rPr>
              <w:t>0</w:t>
            </w:r>
          </w:p>
        </w:tc>
        <w:tc>
          <w:tcPr>
            <w:tcW w:w="278" w:type="dxa"/>
            <w:gridSpan w:val="11"/>
            <w:tcBorders>
              <w:top w:val="single" w:sz="4" w:space="0" w:color="000000"/>
              <w:left w:val="single" w:sz="4" w:space="0" w:color="000000"/>
              <w:bottom w:val="single" w:sz="4" w:space="0" w:color="000000"/>
            </w:tcBorders>
            <w:shd w:val="clear" w:color="auto" w:fill="auto"/>
          </w:tcPr>
          <w:p w:rsidR="004F0B36" w:rsidRDefault="004F0B36">
            <w:pPr>
              <w:rPr>
                <w:rFonts w:ascii="Arial Narrow" w:hAnsi="Arial Narrow" w:cs="Arial Narrow"/>
                <w:i/>
                <w:iCs/>
                <w:lang w:val="sk-SK"/>
              </w:rPr>
            </w:pPr>
            <w:r>
              <w:rPr>
                <w:rFonts w:ascii="Arial Narrow" w:hAnsi="Arial Narrow" w:cs="Arial Narrow"/>
                <w:i/>
                <w:iCs/>
                <w:lang w:val="sk-SK"/>
              </w:rPr>
              <w:t>1</w:t>
            </w:r>
          </w:p>
        </w:tc>
        <w:tc>
          <w:tcPr>
            <w:tcW w:w="282" w:type="dxa"/>
            <w:gridSpan w:val="3"/>
            <w:tcBorders>
              <w:left w:val="single" w:sz="4" w:space="0" w:color="000000"/>
            </w:tcBorders>
            <w:shd w:val="clear" w:color="auto" w:fill="auto"/>
          </w:tcPr>
          <w:p w:rsidR="004F0B36" w:rsidRDefault="004F0B36">
            <w:pPr>
              <w:rPr>
                <w:rFonts w:ascii="Arial Narrow" w:hAnsi="Arial Narrow" w:cs="Arial Narrow"/>
                <w:i/>
                <w:iCs/>
                <w:lang w:val="sk-SK"/>
              </w:rPr>
            </w:pPr>
            <w:r>
              <w:rPr>
                <w:rFonts w:ascii="Arial Narrow" w:hAnsi="Arial Narrow" w:cs="Arial Narrow"/>
                <w:i/>
                <w:iCs/>
                <w:lang w:val="sk-SK"/>
              </w:rPr>
              <w:t> </w:t>
            </w:r>
          </w:p>
        </w:tc>
        <w:tc>
          <w:tcPr>
            <w:tcW w:w="278" w:type="dxa"/>
            <w:gridSpan w:val="8"/>
            <w:shd w:val="clear" w:color="auto" w:fill="auto"/>
          </w:tcPr>
          <w:p w:rsidR="004F0B36" w:rsidRDefault="004F0B36">
            <w:pPr>
              <w:snapToGrid w:val="0"/>
              <w:rPr>
                <w:rFonts w:ascii="Arial Narrow" w:hAnsi="Arial Narrow" w:cs="Arial Narrow"/>
                <w:i/>
                <w:iCs/>
                <w:lang w:val="sk-SK"/>
              </w:rPr>
            </w:pPr>
          </w:p>
        </w:tc>
        <w:tc>
          <w:tcPr>
            <w:tcW w:w="278" w:type="dxa"/>
            <w:gridSpan w:val="8"/>
            <w:tcBorders>
              <w:top w:val="single" w:sz="4" w:space="0" w:color="000000"/>
              <w:left w:val="single" w:sz="4" w:space="0" w:color="000000"/>
              <w:bottom w:val="single" w:sz="4" w:space="0" w:color="000000"/>
            </w:tcBorders>
            <w:shd w:val="clear" w:color="auto" w:fill="auto"/>
          </w:tcPr>
          <w:p w:rsidR="004F0B36" w:rsidRDefault="004F0B36">
            <w:pPr>
              <w:rPr>
                <w:rFonts w:ascii="Arial Narrow" w:hAnsi="Arial Narrow" w:cs="Arial Narrow"/>
                <w:i/>
                <w:iCs/>
                <w:lang w:val="sk-SK"/>
              </w:rPr>
            </w:pPr>
            <w:r>
              <w:rPr>
                <w:rFonts w:ascii="Arial Narrow" w:hAnsi="Arial Narrow" w:cs="Arial Narrow"/>
                <w:i/>
                <w:iCs/>
                <w:lang w:val="sk-SK"/>
              </w:rPr>
              <w:t>2</w:t>
            </w:r>
          </w:p>
        </w:tc>
        <w:tc>
          <w:tcPr>
            <w:tcW w:w="279" w:type="dxa"/>
            <w:gridSpan w:val="7"/>
            <w:tcBorders>
              <w:top w:val="single" w:sz="4" w:space="0" w:color="000000"/>
              <w:left w:val="single" w:sz="4" w:space="0" w:color="000000"/>
              <w:bottom w:val="single" w:sz="4" w:space="0" w:color="000000"/>
            </w:tcBorders>
            <w:shd w:val="clear" w:color="auto" w:fill="auto"/>
          </w:tcPr>
          <w:p w:rsidR="004F0B36" w:rsidRDefault="004F0B36">
            <w:pPr>
              <w:rPr>
                <w:rFonts w:ascii="Arial Narrow" w:hAnsi="Arial Narrow" w:cs="Arial Narrow"/>
                <w:i/>
                <w:iCs/>
                <w:lang w:val="sk-SK"/>
              </w:rPr>
            </w:pPr>
            <w:r>
              <w:rPr>
                <w:rFonts w:ascii="Arial Narrow" w:hAnsi="Arial Narrow" w:cs="Arial Narrow"/>
                <w:i/>
                <w:iCs/>
                <w:lang w:val="sk-SK"/>
              </w:rPr>
              <w:t>0</w:t>
            </w:r>
          </w:p>
        </w:tc>
        <w:tc>
          <w:tcPr>
            <w:tcW w:w="279" w:type="dxa"/>
            <w:gridSpan w:val="7"/>
            <w:tcBorders>
              <w:top w:val="single" w:sz="4" w:space="0" w:color="000000"/>
              <w:left w:val="single" w:sz="4" w:space="0" w:color="000000"/>
              <w:bottom w:val="single" w:sz="4" w:space="0" w:color="000000"/>
            </w:tcBorders>
            <w:shd w:val="clear" w:color="auto" w:fill="auto"/>
          </w:tcPr>
          <w:p w:rsidR="004F0B36" w:rsidRDefault="00E320F0" w:rsidP="00E320F0">
            <w:pPr>
              <w:rPr>
                <w:rFonts w:ascii="Arial Narrow" w:hAnsi="Arial Narrow" w:cs="Arial Narrow"/>
                <w:i/>
                <w:iCs/>
                <w:lang w:val="sk-SK"/>
              </w:rPr>
            </w:pPr>
            <w:r>
              <w:rPr>
                <w:rFonts w:ascii="Arial Narrow" w:hAnsi="Arial Narrow" w:cs="Arial Narrow"/>
                <w:i/>
                <w:iCs/>
                <w:lang w:val="sk-SK"/>
              </w:rPr>
              <w:t>2</w:t>
            </w:r>
          </w:p>
        </w:tc>
        <w:tc>
          <w:tcPr>
            <w:tcW w:w="278" w:type="dxa"/>
            <w:gridSpan w:val="10"/>
            <w:tcBorders>
              <w:top w:val="single" w:sz="4" w:space="0" w:color="000000"/>
              <w:left w:val="single" w:sz="4" w:space="0" w:color="000000"/>
              <w:bottom w:val="single" w:sz="4" w:space="0" w:color="000000"/>
            </w:tcBorders>
            <w:shd w:val="clear" w:color="auto" w:fill="auto"/>
          </w:tcPr>
          <w:p w:rsidR="004F0B36" w:rsidRDefault="00027080">
            <w:pPr>
              <w:rPr>
                <w:rFonts w:ascii="Arial Narrow" w:hAnsi="Arial Narrow" w:cs="Arial Narrow"/>
                <w:i/>
                <w:iCs/>
                <w:lang w:val="sk-SK"/>
              </w:rPr>
            </w:pPr>
            <w:r>
              <w:rPr>
                <w:rFonts w:ascii="Arial Narrow" w:hAnsi="Arial Narrow" w:cs="Arial Narrow"/>
                <w:i/>
                <w:iCs/>
                <w:lang w:val="sk-SK"/>
              </w:rPr>
              <w:t>2</w:t>
            </w:r>
          </w:p>
        </w:tc>
        <w:tc>
          <w:tcPr>
            <w:tcW w:w="556" w:type="dxa"/>
            <w:gridSpan w:val="19"/>
            <w:tcBorders>
              <w:left w:val="single" w:sz="4" w:space="0" w:color="000000"/>
            </w:tcBorders>
            <w:shd w:val="clear" w:color="auto" w:fill="auto"/>
          </w:tcPr>
          <w:p w:rsidR="004F0B36" w:rsidRDefault="004F0B36">
            <w:pPr>
              <w:rPr>
                <w:rFonts w:ascii="Arial Narrow" w:hAnsi="Arial Narrow" w:cs="Arial Narrow"/>
                <w:i/>
                <w:iCs/>
                <w:lang w:val="sk-SK"/>
              </w:rPr>
            </w:pPr>
            <w:r>
              <w:rPr>
                <w:rFonts w:ascii="Arial Narrow" w:hAnsi="Arial Narrow" w:cs="Arial Narrow"/>
                <w:i/>
                <w:iCs/>
                <w:lang w:val="sk-SK"/>
              </w:rPr>
              <w:t>do</w:t>
            </w:r>
          </w:p>
        </w:tc>
        <w:tc>
          <w:tcPr>
            <w:tcW w:w="278" w:type="dxa"/>
            <w:gridSpan w:val="8"/>
            <w:tcBorders>
              <w:top w:val="single" w:sz="4" w:space="0" w:color="000000"/>
              <w:left w:val="single" w:sz="4" w:space="0" w:color="000000"/>
              <w:bottom w:val="single" w:sz="4" w:space="0" w:color="000000"/>
            </w:tcBorders>
            <w:shd w:val="clear" w:color="auto" w:fill="auto"/>
          </w:tcPr>
          <w:p w:rsidR="004F0B36" w:rsidRDefault="004F0B36">
            <w:pPr>
              <w:rPr>
                <w:rFonts w:ascii="Arial Narrow" w:hAnsi="Arial Narrow" w:cs="Arial Narrow"/>
                <w:i/>
                <w:iCs/>
                <w:lang w:val="sk-SK"/>
              </w:rPr>
            </w:pPr>
            <w:r>
              <w:rPr>
                <w:rFonts w:ascii="Arial Narrow" w:hAnsi="Arial Narrow" w:cs="Arial Narrow"/>
                <w:i/>
                <w:iCs/>
                <w:lang w:val="sk-SK"/>
              </w:rPr>
              <w:t>1</w:t>
            </w:r>
          </w:p>
        </w:tc>
        <w:tc>
          <w:tcPr>
            <w:tcW w:w="279" w:type="dxa"/>
            <w:gridSpan w:val="8"/>
            <w:tcBorders>
              <w:top w:val="single" w:sz="4" w:space="0" w:color="000000"/>
              <w:left w:val="single" w:sz="4" w:space="0" w:color="000000"/>
              <w:bottom w:val="single" w:sz="4" w:space="0" w:color="000000"/>
            </w:tcBorders>
          </w:tcPr>
          <w:p w:rsidR="004F0B36" w:rsidRDefault="004F0B36">
            <w:pPr>
              <w:rPr>
                <w:rFonts w:ascii="Arial Narrow" w:hAnsi="Arial Narrow" w:cs="Arial Narrow"/>
                <w:i/>
                <w:iCs/>
                <w:lang w:val="sk-SK"/>
              </w:rPr>
            </w:pPr>
            <w:r>
              <w:rPr>
                <w:rFonts w:ascii="Arial Narrow" w:hAnsi="Arial Narrow" w:cs="Arial Narrow"/>
                <w:i/>
                <w:iCs/>
                <w:lang w:val="sk-SK"/>
              </w:rPr>
              <w:t>2</w:t>
            </w:r>
          </w:p>
        </w:tc>
        <w:tc>
          <w:tcPr>
            <w:tcW w:w="278" w:type="dxa"/>
            <w:gridSpan w:val="6"/>
            <w:tcBorders>
              <w:left w:val="single" w:sz="4" w:space="0" w:color="000000"/>
            </w:tcBorders>
          </w:tcPr>
          <w:p w:rsidR="004F0B36" w:rsidRDefault="004F0B36">
            <w:pPr>
              <w:rPr>
                <w:rFonts w:ascii="Arial Narrow" w:hAnsi="Arial Narrow" w:cs="Arial Narrow"/>
                <w:i/>
                <w:iCs/>
                <w:lang w:val="sk-SK"/>
              </w:rPr>
            </w:pPr>
            <w:r>
              <w:rPr>
                <w:rFonts w:ascii="Arial Narrow" w:hAnsi="Arial Narrow" w:cs="Arial Narrow"/>
                <w:i/>
                <w:iCs/>
                <w:lang w:val="sk-SK"/>
              </w:rPr>
              <w:t> </w:t>
            </w:r>
          </w:p>
        </w:tc>
        <w:tc>
          <w:tcPr>
            <w:tcW w:w="278" w:type="dxa"/>
            <w:gridSpan w:val="9"/>
          </w:tcPr>
          <w:p w:rsidR="004F0B36" w:rsidRDefault="004F0B36">
            <w:pPr>
              <w:rPr>
                <w:rFonts w:ascii="Arial Narrow" w:hAnsi="Arial Narrow" w:cs="Arial Narrow"/>
                <w:i/>
                <w:iCs/>
                <w:lang w:val="sk-SK"/>
              </w:rPr>
            </w:pPr>
            <w:r>
              <w:rPr>
                <w:rFonts w:ascii="Arial Narrow" w:hAnsi="Arial Narrow" w:cs="Arial Narrow"/>
                <w:i/>
                <w:iCs/>
                <w:lang w:val="sk-SK"/>
              </w:rPr>
              <w:t> </w:t>
            </w:r>
          </w:p>
        </w:tc>
        <w:tc>
          <w:tcPr>
            <w:tcW w:w="278" w:type="dxa"/>
            <w:gridSpan w:val="9"/>
            <w:tcBorders>
              <w:top w:val="single" w:sz="4" w:space="0" w:color="000000"/>
              <w:left w:val="single" w:sz="4" w:space="0" w:color="000000"/>
              <w:bottom w:val="single" w:sz="4" w:space="0" w:color="000000"/>
            </w:tcBorders>
          </w:tcPr>
          <w:p w:rsidR="004F0B36" w:rsidRDefault="004F0B36">
            <w:pPr>
              <w:rPr>
                <w:rFonts w:ascii="Arial Narrow" w:hAnsi="Arial Narrow" w:cs="Arial Narrow"/>
                <w:i/>
                <w:iCs/>
                <w:lang w:val="sk-SK"/>
              </w:rPr>
            </w:pPr>
            <w:r>
              <w:rPr>
                <w:rFonts w:ascii="Arial Narrow" w:hAnsi="Arial Narrow" w:cs="Arial Narrow"/>
                <w:i/>
                <w:iCs/>
                <w:lang w:val="sk-SK"/>
              </w:rPr>
              <w:t>2</w:t>
            </w:r>
          </w:p>
        </w:tc>
        <w:tc>
          <w:tcPr>
            <w:tcW w:w="278" w:type="dxa"/>
            <w:gridSpan w:val="10"/>
            <w:tcBorders>
              <w:top w:val="single" w:sz="4" w:space="0" w:color="000000"/>
              <w:left w:val="single" w:sz="4" w:space="0" w:color="000000"/>
              <w:bottom w:val="single" w:sz="4" w:space="0" w:color="000000"/>
            </w:tcBorders>
          </w:tcPr>
          <w:p w:rsidR="004F0B36" w:rsidRDefault="004F0B36">
            <w:pPr>
              <w:rPr>
                <w:rFonts w:ascii="Arial Narrow" w:hAnsi="Arial Narrow" w:cs="Arial Narrow"/>
                <w:i/>
                <w:iCs/>
                <w:lang w:val="sk-SK"/>
              </w:rPr>
            </w:pPr>
            <w:r>
              <w:rPr>
                <w:rFonts w:ascii="Arial Narrow" w:hAnsi="Arial Narrow" w:cs="Arial Narrow"/>
                <w:i/>
                <w:iCs/>
                <w:lang w:val="sk-SK"/>
              </w:rPr>
              <w:t>0</w:t>
            </w:r>
          </w:p>
        </w:tc>
        <w:tc>
          <w:tcPr>
            <w:tcW w:w="377" w:type="dxa"/>
            <w:gridSpan w:val="12"/>
            <w:tcBorders>
              <w:top w:val="single" w:sz="4" w:space="0" w:color="000000"/>
              <w:left w:val="single" w:sz="4" w:space="0" w:color="000000"/>
              <w:bottom w:val="single" w:sz="4" w:space="0" w:color="000000"/>
            </w:tcBorders>
          </w:tcPr>
          <w:p w:rsidR="004F0B36" w:rsidRDefault="00E320F0" w:rsidP="00E320F0">
            <w:pPr>
              <w:rPr>
                <w:rFonts w:ascii="Arial Narrow" w:hAnsi="Arial Narrow" w:cs="Arial Narrow"/>
                <w:i/>
                <w:iCs/>
                <w:lang w:val="sk-SK"/>
              </w:rPr>
            </w:pPr>
            <w:r>
              <w:rPr>
                <w:rFonts w:ascii="Arial Narrow" w:hAnsi="Arial Narrow" w:cs="Arial Narrow"/>
                <w:i/>
                <w:iCs/>
                <w:lang w:val="sk-SK"/>
              </w:rPr>
              <w:t>2</w:t>
            </w:r>
          </w:p>
        </w:tc>
        <w:tc>
          <w:tcPr>
            <w:tcW w:w="362" w:type="dxa"/>
            <w:gridSpan w:val="26"/>
            <w:tcBorders>
              <w:top w:val="single" w:sz="4" w:space="0" w:color="000000"/>
              <w:left w:val="single" w:sz="4" w:space="0" w:color="000000"/>
              <w:bottom w:val="single" w:sz="4" w:space="0" w:color="000000"/>
              <w:right w:val="single" w:sz="4" w:space="0" w:color="000000"/>
            </w:tcBorders>
          </w:tcPr>
          <w:p w:rsidR="004F0B36" w:rsidRDefault="00027080">
            <w:r>
              <w:t>2</w:t>
            </w:r>
          </w:p>
        </w:tc>
      </w:tr>
      <w:tr w:rsidR="004F0B36" w:rsidRPr="00E320F0" w:rsidTr="00E320F0">
        <w:trPr>
          <w:gridAfter w:val="5"/>
          <w:trHeight w:val="57"/>
        </w:trPr>
        <w:tc>
          <w:tcPr>
            <w:tcW w:w="3972" w:type="dxa"/>
            <w:gridSpan w:val="72"/>
            <w:shd w:val="clear" w:color="auto" w:fill="auto"/>
          </w:tcPr>
          <w:p w:rsidR="004F0B36" w:rsidRDefault="004F0B36">
            <w:pPr>
              <w:snapToGrid w:val="0"/>
              <w:rPr>
                <w:rFonts w:ascii="Arial Narrow" w:hAnsi="Arial Narrow" w:cs="Arial Narrow"/>
                <w:i/>
                <w:iCs/>
                <w:lang w:val="sk-SK"/>
              </w:rPr>
            </w:pPr>
          </w:p>
        </w:tc>
        <w:tc>
          <w:tcPr>
            <w:tcW w:w="278" w:type="dxa"/>
            <w:gridSpan w:val="7"/>
            <w:shd w:val="clear" w:color="auto" w:fill="auto"/>
          </w:tcPr>
          <w:p w:rsidR="004F0B36" w:rsidRDefault="004F0B36">
            <w:pPr>
              <w:snapToGrid w:val="0"/>
              <w:rPr>
                <w:rFonts w:ascii="Arial Narrow" w:hAnsi="Arial Narrow" w:cs="Arial Narrow"/>
                <w:i/>
                <w:iCs/>
                <w:lang w:val="sk-SK"/>
              </w:rPr>
            </w:pPr>
          </w:p>
        </w:tc>
        <w:tc>
          <w:tcPr>
            <w:tcW w:w="278" w:type="dxa"/>
            <w:gridSpan w:val="6"/>
            <w:shd w:val="clear" w:color="auto" w:fill="auto"/>
          </w:tcPr>
          <w:p w:rsidR="004F0B36" w:rsidRDefault="004F0B36">
            <w:pPr>
              <w:snapToGrid w:val="0"/>
              <w:rPr>
                <w:rFonts w:ascii="Arial Narrow" w:hAnsi="Arial Narrow" w:cs="Arial Narrow"/>
                <w:i/>
                <w:iCs/>
                <w:lang w:val="sk-SK"/>
              </w:rPr>
            </w:pPr>
          </w:p>
        </w:tc>
        <w:tc>
          <w:tcPr>
            <w:tcW w:w="278" w:type="dxa"/>
            <w:gridSpan w:val="7"/>
            <w:shd w:val="clear" w:color="auto" w:fill="auto"/>
          </w:tcPr>
          <w:p w:rsidR="004F0B36" w:rsidRDefault="004F0B36">
            <w:pPr>
              <w:snapToGrid w:val="0"/>
              <w:rPr>
                <w:rFonts w:ascii="Arial Narrow" w:hAnsi="Arial Narrow" w:cs="Arial Narrow"/>
                <w:i/>
                <w:iCs/>
                <w:lang w:val="sk-SK"/>
              </w:rPr>
            </w:pPr>
          </w:p>
        </w:tc>
        <w:tc>
          <w:tcPr>
            <w:tcW w:w="279" w:type="dxa"/>
            <w:gridSpan w:val="10"/>
            <w:tcBorders>
              <w:bottom w:val="single" w:sz="4" w:space="0" w:color="000000"/>
            </w:tcBorders>
            <w:shd w:val="clear" w:color="auto" w:fill="auto"/>
          </w:tcPr>
          <w:p w:rsidR="004F0B36" w:rsidRDefault="004F0B36">
            <w:pPr>
              <w:snapToGrid w:val="0"/>
              <w:rPr>
                <w:rFonts w:ascii="Arial Narrow" w:hAnsi="Arial Narrow" w:cs="Arial Narrow"/>
                <w:i/>
                <w:iCs/>
                <w:lang w:val="sk-SK"/>
              </w:rPr>
            </w:pPr>
          </w:p>
        </w:tc>
        <w:tc>
          <w:tcPr>
            <w:tcW w:w="278" w:type="dxa"/>
            <w:gridSpan w:val="11"/>
            <w:tcBorders>
              <w:bottom w:val="single" w:sz="4" w:space="0" w:color="000000"/>
            </w:tcBorders>
            <w:shd w:val="clear" w:color="auto" w:fill="auto"/>
          </w:tcPr>
          <w:p w:rsidR="004F0B36" w:rsidRDefault="004F0B36">
            <w:pPr>
              <w:snapToGrid w:val="0"/>
              <w:rPr>
                <w:rFonts w:ascii="Arial Narrow" w:hAnsi="Arial Narrow" w:cs="Arial Narrow"/>
                <w:i/>
                <w:iCs/>
                <w:lang w:val="sk-SK"/>
              </w:rPr>
            </w:pPr>
          </w:p>
        </w:tc>
        <w:tc>
          <w:tcPr>
            <w:tcW w:w="282" w:type="dxa"/>
            <w:gridSpan w:val="3"/>
            <w:shd w:val="clear" w:color="auto" w:fill="auto"/>
          </w:tcPr>
          <w:p w:rsidR="004F0B36" w:rsidRDefault="004F0B36">
            <w:pPr>
              <w:snapToGrid w:val="0"/>
              <w:rPr>
                <w:rFonts w:ascii="Arial Narrow" w:hAnsi="Arial Narrow" w:cs="Arial Narrow"/>
                <w:i/>
                <w:iCs/>
                <w:lang w:val="sk-SK"/>
              </w:rPr>
            </w:pPr>
          </w:p>
        </w:tc>
        <w:tc>
          <w:tcPr>
            <w:tcW w:w="278" w:type="dxa"/>
            <w:gridSpan w:val="8"/>
            <w:shd w:val="clear" w:color="auto" w:fill="auto"/>
          </w:tcPr>
          <w:p w:rsidR="004F0B36" w:rsidRDefault="004F0B36">
            <w:pPr>
              <w:snapToGrid w:val="0"/>
              <w:rPr>
                <w:rFonts w:ascii="Arial Narrow" w:hAnsi="Arial Narrow" w:cs="Arial Narrow"/>
                <w:i/>
                <w:iCs/>
                <w:lang w:val="sk-SK"/>
              </w:rPr>
            </w:pPr>
          </w:p>
        </w:tc>
        <w:tc>
          <w:tcPr>
            <w:tcW w:w="278" w:type="dxa"/>
            <w:gridSpan w:val="8"/>
            <w:tcBorders>
              <w:bottom w:val="single" w:sz="4" w:space="0" w:color="000000"/>
            </w:tcBorders>
            <w:shd w:val="clear" w:color="auto" w:fill="auto"/>
          </w:tcPr>
          <w:p w:rsidR="004F0B36" w:rsidRDefault="004F0B36">
            <w:pPr>
              <w:snapToGrid w:val="0"/>
              <w:rPr>
                <w:rFonts w:ascii="Arial Narrow" w:hAnsi="Arial Narrow" w:cs="Arial Narrow"/>
                <w:i/>
                <w:iCs/>
                <w:lang w:val="sk-SK"/>
              </w:rPr>
            </w:pPr>
          </w:p>
        </w:tc>
        <w:tc>
          <w:tcPr>
            <w:tcW w:w="279" w:type="dxa"/>
            <w:gridSpan w:val="7"/>
            <w:tcBorders>
              <w:bottom w:val="single" w:sz="4" w:space="0" w:color="000000"/>
            </w:tcBorders>
            <w:shd w:val="clear" w:color="auto" w:fill="auto"/>
          </w:tcPr>
          <w:p w:rsidR="004F0B36" w:rsidRDefault="004F0B36">
            <w:pPr>
              <w:snapToGrid w:val="0"/>
              <w:rPr>
                <w:rFonts w:ascii="Arial Narrow" w:hAnsi="Arial Narrow" w:cs="Arial Narrow"/>
                <w:i/>
                <w:iCs/>
                <w:lang w:val="sk-SK"/>
              </w:rPr>
            </w:pPr>
          </w:p>
        </w:tc>
        <w:tc>
          <w:tcPr>
            <w:tcW w:w="279" w:type="dxa"/>
            <w:gridSpan w:val="7"/>
            <w:tcBorders>
              <w:bottom w:val="single" w:sz="4" w:space="0" w:color="000000"/>
            </w:tcBorders>
            <w:shd w:val="clear" w:color="auto" w:fill="auto"/>
          </w:tcPr>
          <w:p w:rsidR="004F0B36" w:rsidRDefault="004F0B36">
            <w:pPr>
              <w:snapToGrid w:val="0"/>
              <w:rPr>
                <w:rFonts w:ascii="Arial Narrow" w:hAnsi="Arial Narrow" w:cs="Arial Narrow"/>
                <w:i/>
                <w:iCs/>
                <w:lang w:val="sk-SK"/>
              </w:rPr>
            </w:pPr>
          </w:p>
        </w:tc>
        <w:tc>
          <w:tcPr>
            <w:tcW w:w="278" w:type="dxa"/>
            <w:gridSpan w:val="10"/>
            <w:tcBorders>
              <w:bottom w:val="single" w:sz="4" w:space="0" w:color="000000"/>
            </w:tcBorders>
            <w:shd w:val="clear" w:color="auto" w:fill="auto"/>
          </w:tcPr>
          <w:p w:rsidR="004F0B36" w:rsidRDefault="004F0B36">
            <w:pPr>
              <w:snapToGrid w:val="0"/>
              <w:rPr>
                <w:rFonts w:ascii="Arial Narrow" w:hAnsi="Arial Narrow" w:cs="Arial Narrow"/>
                <w:i/>
                <w:iCs/>
                <w:lang w:val="sk-SK"/>
              </w:rPr>
            </w:pPr>
          </w:p>
        </w:tc>
        <w:tc>
          <w:tcPr>
            <w:tcW w:w="276" w:type="dxa"/>
            <w:gridSpan w:val="8"/>
            <w:shd w:val="clear" w:color="auto" w:fill="auto"/>
          </w:tcPr>
          <w:p w:rsidR="004F0B36" w:rsidRDefault="004F0B36">
            <w:pPr>
              <w:snapToGrid w:val="0"/>
              <w:rPr>
                <w:rFonts w:ascii="Arial Narrow" w:hAnsi="Arial Narrow" w:cs="Arial Narrow"/>
                <w:i/>
                <w:iCs/>
                <w:lang w:val="sk-SK"/>
              </w:rPr>
            </w:pPr>
          </w:p>
        </w:tc>
        <w:tc>
          <w:tcPr>
            <w:tcW w:w="280" w:type="dxa"/>
            <w:gridSpan w:val="11"/>
            <w:shd w:val="clear" w:color="auto" w:fill="auto"/>
          </w:tcPr>
          <w:p w:rsidR="004F0B36" w:rsidRDefault="004F0B36">
            <w:pPr>
              <w:snapToGrid w:val="0"/>
              <w:rPr>
                <w:rFonts w:ascii="Arial Narrow" w:hAnsi="Arial Narrow" w:cs="Arial Narrow"/>
                <w:i/>
                <w:iCs/>
                <w:lang w:val="sk-SK"/>
              </w:rPr>
            </w:pPr>
          </w:p>
        </w:tc>
        <w:tc>
          <w:tcPr>
            <w:tcW w:w="278" w:type="dxa"/>
            <w:gridSpan w:val="8"/>
            <w:tcBorders>
              <w:bottom w:val="single" w:sz="4" w:space="0" w:color="000000"/>
            </w:tcBorders>
            <w:shd w:val="clear" w:color="auto" w:fill="auto"/>
          </w:tcPr>
          <w:p w:rsidR="004F0B36" w:rsidRDefault="004F0B36">
            <w:pPr>
              <w:snapToGrid w:val="0"/>
              <w:rPr>
                <w:rFonts w:ascii="Arial Narrow" w:hAnsi="Arial Narrow" w:cs="Arial Narrow"/>
                <w:i/>
                <w:iCs/>
                <w:lang w:val="sk-SK"/>
              </w:rPr>
            </w:pPr>
          </w:p>
        </w:tc>
        <w:tc>
          <w:tcPr>
            <w:tcW w:w="279" w:type="dxa"/>
            <w:gridSpan w:val="8"/>
            <w:tcBorders>
              <w:bottom w:val="single" w:sz="4" w:space="0" w:color="000000"/>
            </w:tcBorders>
            <w:shd w:val="clear" w:color="auto" w:fill="auto"/>
          </w:tcPr>
          <w:p w:rsidR="004F0B36" w:rsidRDefault="004F0B36">
            <w:pPr>
              <w:snapToGrid w:val="0"/>
              <w:rPr>
                <w:rFonts w:ascii="Arial Narrow" w:hAnsi="Arial Narrow" w:cs="Arial Narrow"/>
                <w:i/>
                <w:iCs/>
                <w:lang w:val="sk-SK"/>
              </w:rPr>
            </w:pPr>
          </w:p>
        </w:tc>
        <w:tc>
          <w:tcPr>
            <w:tcW w:w="278" w:type="dxa"/>
            <w:gridSpan w:val="6"/>
            <w:shd w:val="clear" w:color="auto" w:fill="auto"/>
          </w:tcPr>
          <w:p w:rsidR="004F0B36" w:rsidRDefault="004F0B36">
            <w:pPr>
              <w:snapToGrid w:val="0"/>
              <w:rPr>
                <w:rFonts w:ascii="Arial Narrow" w:hAnsi="Arial Narrow" w:cs="Arial Narrow"/>
                <w:i/>
                <w:iCs/>
                <w:lang w:val="sk-SK"/>
              </w:rPr>
            </w:pPr>
          </w:p>
        </w:tc>
        <w:tc>
          <w:tcPr>
            <w:tcW w:w="278" w:type="dxa"/>
            <w:gridSpan w:val="9"/>
            <w:shd w:val="clear" w:color="auto" w:fill="auto"/>
          </w:tcPr>
          <w:p w:rsidR="004F0B36" w:rsidRDefault="004F0B36">
            <w:pPr>
              <w:snapToGrid w:val="0"/>
              <w:rPr>
                <w:rFonts w:ascii="Arial Narrow" w:hAnsi="Arial Narrow" w:cs="Arial Narrow"/>
                <w:i/>
                <w:iCs/>
                <w:lang w:val="sk-SK"/>
              </w:rPr>
            </w:pPr>
          </w:p>
        </w:tc>
        <w:tc>
          <w:tcPr>
            <w:tcW w:w="278" w:type="dxa"/>
            <w:gridSpan w:val="9"/>
            <w:tcBorders>
              <w:bottom w:val="single" w:sz="4" w:space="0" w:color="000000"/>
            </w:tcBorders>
            <w:shd w:val="clear" w:color="auto" w:fill="auto"/>
          </w:tcPr>
          <w:p w:rsidR="004F0B36" w:rsidRDefault="004F0B36">
            <w:pPr>
              <w:snapToGrid w:val="0"/>
              <w:rPr>
                <w:rFonts w:ascii="Arial Narrow" w:hAnsi="Arial Narrow" w:cs="Arial Narrow"/>
                <w:i/>
                <w:iCs/>
                <w:lang w:val="sk-SK"/>
              </w:rPr>
            </w:pPr>
          </w:p>
        </w:tc>
        <w:tc>
          <w:tcPr>
            <w:tcW w:w="278" w:type="dxa"/>
            <w:gridSpan w:val="10"/>
            <w:tcBorders>
              <w:bottom w:val="single" w:sz="4" w:space="0" w:color="000000"/>
            </w:tcBorders>
            <w:shd w:val="clear" w:color="auto" w:fill="auto"/>
          </w:tcPr>
          <w:p w:rsidR="004F0B36" w:rsidRDefault="004F0B36">
            <w:pPr>
              <w:snapToGrid w:val="0"/>
              <w:rPr>
                <w:rFonts w:ascii="Arial Narrow" w:hAnsi="Arial Narrow" w:cs="Arial Narrow"/>
                <w:i/>
                <w:iCs/>
                <w:lang w:val="sk-SK"/>
              </w:rPr>
            </w:pPr>
          </w:p>
        </w:tc>
        <w:tc>
          <w:tcPr>
            <w:tcW w:w="377" w:type="dxa"/>
            <w:gridSpan w:val="12"/>
            <w:tcBorders>
              <w:bottom w:val="single" w:sz="4" w:space="0" w:color="000000"/>
            </w:tcBorders>
            <w:shd w:val="clear" w:color="auto" w:fill="auto"/>
          </w:tcPr>
          <w:p w:rsidR="004F0B36" w:rsidRDefault="004F0B36">
            <w:pPr>
              <w:snapToGrid w:val="0"/>
              <w:rPr>
                <w:rFonts w:ascii="Arial Narrow" w:hAnsi="Arial Narrow" w:cs="Arial Narrow"/>
                <w:i/>
                <w:iCs/>
                <w:lang w:val="sk-SK"/>
              </w:rPr>
            </w:pPr>
          </w:p>
        </w:tc>
        <w:tc>
          <w:tcPr>
            <w:tcW w:w="167" w:type="dxa"/>
            <w:gridSpan w:val="5"/>
            <w:tcBorders>
              <w:bottom w:val="single" w:sz="4" w:space="0" w:color="000000"/>
            </w:tcBorders>
          </w:tcPr>
          <w:p w:rsidR="004F0B36" w:rsidRDefault="004F0B36">
            <w:pPr>
              <w:snapToGrid w:val="0"/>
              <w:rPr>
                <w:rFonts w:ascii="Arial Narrow" w:hAnsi="Arial Narrow" w:cs="Arial Narrow"/>
                <w:i/>
                <w:iCs/>
                <w:lang w:val="sk-SK"/>
              </w:rPr>
            </w:pPr>
          </w:p>
        </w:tc>
        <w:tc>
          <w:tcPr>
            <w:tcW w:w="35" w:type="dxa"/>
          </w:tcPr>
          <w:p w:rsidR="004F0B36" w:rsidRDefault="004F0B36">
            <w:pPr>
              <w:snapToGrid w:val="0"/>
            </w:pPr>
          </w:p>
        </w:tc>
        <w:tc>
          <w:tcPr>
            <w:tcW w:w="40" w:type="dxa"/>
            <w:gridSpan w:val="4"/>
          </w:tcPr>
          <w:p w:rsidR="004F0B36" w:rsidRDefault="004F0B36">
            <w:pPr>
              <w:snapToGrid w:val="0"/>
            </w:pPr>
          </w:p>
        </w:tc>
        <w:tc>
          <w:tcPr>
            <w:tcW w:w="40" w:type="dxa"/>
            <w:gridSpan w:val="6"/>
          </w:tcPr>
          <w:p w:rsidR="004F0B36" w:rsidRDefault="004F0B36">
            <w:pPr>
              <w:snapToGrid w:val="0"/>
            </w:pPr>
          </w:p>
        </w:tc>
        <w:tc>
          <w:tcPr>
            <w:tcW w:w="40" w:type="dxa"/>
            <w:gridSpan w:val="5"/>
          </w:tcPr>
          <w:p w:rsidR="004F0B36" w:rsidRDefault="004F0B36">
            <w:pPr>
              <w:snapToGrid w:val="0"/>
            </w:pPr>
          </w:p>
        </w:tc>
        <w:tc>
          <w:tcPr>
            <w:tcW w:w="40" w:type="dxa"/>
            <w:gridSpan w:val="5"/>
          </w:tcPr>
          <w:p w:rsidR="004F0B36" w:rsidRDefault="004F0B36">
            <w:pPr>
              <w:snapToGrid w:val="0"/>
            </w:pPr>
          </w:p>
        </w:tc>
      </w:tr>
      <w:tr w:rsidR="004F0B36" w:rsidTr="00E320F0">
        <w:tblPrEx>
          <w:tblCellMar>
            <w:left w:w="70" w:type="dxa"/>
            <w:right w:w="70" w:type="dxa"/>
          </w:tblCellMar>
        </w:tblPrEx>
        <w:trPr>
          <w:gridAfter w:val="5"/>
          <w:trHeight w:val="57"/>
        </w:trPr>
        <w:tc>
          <w:tcPr>
            <w:tcW w:w="3972" w:type="dxa"/>
            <w:gridSpan w:val="72"/>
            <w:shd w:val="clear" w:color="auto" w:fill="auto"/>
          </w:tcPr>
          <w:p w:rsidR="004F0B36" w:rsidRDefault="004F0B36">
            <w:pPr>
              <w:rPr>
                <w:rFonts w:ascii="Arial Narrow" w:hAnsi="Arial Narrow" w:cs="Arial Narrow"/>
                <w:i/>
                <w:iCs/>
                <w:lang w:val="sk-SK"/>
              </w:rPr>
            </w:pPr>
            <w:r>
              <w:rPr>
                <w:rFonts w:ascii="Arial Narrow" w:hAnsi="Arial Narrow" w:cs="Arial Narrow"/>
                <w:i/>
                <w:iCs/>
                <w:sz w:val="22"/>
                <w:szCs w:val="22"/>
                <w:lang w:val="sk-SK"/>
              </w:rPr>
              <w:t>Bezprostredne predchádzajúce obdobie od</w:t>
            </w:r>
          </w:p>
        </w:tc>
        <w:tc>
          <w:tcPr>
            <w:tcW w:w="278" w:type="dxa"/>
            <w:gridSpan w:val="7"/>
            <w:shd w:val="clear" w:color="auto" w:fill="auto"/>
          </w:tcPr>
          <w:p w:rsidR="004F0B36" w:rsidRDefault="004F0B36">
            <w:pPr>
              <w:snapToGrid w:val="0"/>
              <w:rPr>
                <w:rFonts w:ascii="Arial Narrow" w:hAnsi="Arial Narrow" w:cs="Arial Narrow"/>
                <w:i/>
                <w:iCs/>
                <w:lang w:val="sk-SK"/>
              </w:rPr>
            </w:pPr>
          </w:p>
        </w:tc>
        <w:tc>
          <w:tcPr>
            <w:tcW w:w="278" w:type="dxa"/>
            <w:gridSpan w:val="6"/>
            <w:shd w:val="clear" w:color="auto" w:fill="auto"/>
          </w:tcPr>
          <w:p w:rsidR="004F0B36" w:rsidRDefault="004F0B36">
            <w:pPr>
              <w:snapToGrid w:val="0"/>
              <w:rPr>
                <w:rFonts w:ascii="Arial Narrow" w:hAnsi="Arial Narrow" w:cs="Arial Narrow"/>
                <w:i/>
                <w:iCs/>
                <w:lang w:val="sk-SK"/>
              </w:rPr>
            </w:pPr>
          </w:p>
        </w:tc>
        <w:tc>
          <w:tcPr>
            <w:tcW w:w="278" w:type="dxa"/>
            <w:gridSpan w:val="7"/>
            <w:shd w:val="clear" w:color="auto" w:fill="auto"/>
          </w:tcPr>
          <w:p w:rsidR="004F0B36" w:rsidRDefault="004F0B36">
            <w:pPr>
              <w:snapToGrid w:val="0"/>
              <w:rPr>
                <w:rFonts w:ascii="Arial Narrow" w:hAnsi="Arial Narrow" w:cs="Arial Narrow"/>
                <w:i/>
                <w:iCs/>
                <w:lang w:val="sk-SK"/>
              </w:rPr>
            </w:pPr>
          </w:p>
        </w:tc>
        <w:tc>
          <w:tcPr>
            <w:tcW w:w="279" w:type="dxa"/>
            <w:gridSpan w:val="10"/>
            <w:tcBorders>
              <w:top w:val="single" w:sz="4" w:space="0" w:color="000000"/>
              <w:left w:val="single" w:sz="4" w:space="0" w:color="000000"/>
              <w:bottom w:val="single" w:sz="4" w:space="0" w:color="000000"/>
            </w:tcBorders>
            <w:shd w:val="clear" w:color="auto" w:fill="auto"/>
          </w:tcPr>
          <w:p w:rsidR="004F0B36" w:rsidRDefault="004F0B36">
            <w:pPr>
              <w:rPr>
                <w:rFonts w:ascii="Arial Narrow" w:hAnsi="Arial Narrow" w:cs="Arial Narrow"/>
                <w:i/>
                <w:iCs/>
                <w:lang w:val="sk-SK"/>
              </w:rPr>
            </w:pPr>
            <w:r>
              <w:rPr>
                <w:rFonts w:ascii="Arial Narrow" w:hAnsi="Arial Narrow" w:cs="Arial Narrow"/>
                <w:i/>
                <w:iCs/>
                <w:lang w:val="sk-SK"/>
              </w:rPr>
              <w:t>0</w:t>
            </w:r>
          </w:p>
        </w:tc>
        <w:tc>
          <w:tcPr>
            <w:tcW w:w="278" w:type="dxa"/>
            <w:gridSpan w:val="11"/>
            <w:tcBorders>
              <w:top w:val="single" w:sz="4" w:space="0" w:color="000000"/>
              <w:left w:val="single" w:sz="4" w:space="0" w:color="000000"/>
              <w:bottom w:val="single" w:sz="4" w:space="0" w:color="000000"/>
            </w:tcBorders>
            <w:shd w:val="clear" w:color="auto" w:fill="auto"/>
          </w:tcPr>
          <w:p w:rsidR="004F0B36" w:rsidRDefault="004F0B36">
            <w:pPr>
              <w:rPr>
                <w:rFonts w:ascii="Arial Narrow" w:hAnsi="Arial Narrow" w:cs="Arial Narrow"/>
                <w:i/>
                <w:iCs/>
                <w:lang w:val="sk-SK"/>
              </w:rPr>
            </w:pPr>
            <w:r>
              <w:rPr>
                <w:rFonts w:ascii="Arial Narrow" w:hAnsi="Arial Narrow" w:cs="Arial Narrow"/>
                <w:i/>
                <w:iCs/>
                <w:lang w:val="sk-SK"/>
              </w:rPr>
              <w:t>1</w:t>
            </w:r>
          </w:p>
        </w:tc>
        <w:tc>
          <w:tcPr>
            <w:tcW w:w="282" w:type="dxa"/>
            <w:gridSpan w:val="3"/>
            <w:tcBorders>
              <w:left w:val="single" w:sz="4" w:space="0" w:color="000000"/>
            </w:tcBorders>
            <w:shd w:val="clear" w:color="auto" w:fill="auto"/>
          </w:tcPr>
          <w:p w:rsidR="004F0B36" w:rsidRDefault="004F0B36">
            <w:pPr>
              <w:snapToGrid w:val="0"/>
              <w:rPr>
                <w:rFonts w:ascii="Arial Narrow" w:hAnsi="Arial Narrow" w:cs="Arial Narrow"/>
                <w:i/>
                <w:iCs/>
                <w:lang w:val="sk-SK"/>
              </w:rPr>
            </w:pPr>
          </w:p>
        </w:tc>
        <w:tc>
          <w:tcPr>
            <w:tcW w:w="278" w:type="dxa"/>
            <w:gridSpan w:val="8"/>
            <w:shd w:val="clear" w:color="auto" w:fill="auto"/>
          </w:tcPr>
          <w:p w:rsidR="004F0B36" w:rsidRDefault="004F0B36">
            <w:pPr>
              <w:snapToGrid w:val="0"/>
              <w:rPr>
                <w:rFonts w:ascii="Arial Narrow" w:hAnsi="Arial Narrow" w:cs="Arial Narrow"/>
                <w:i/>
                <w:iCs/>
                <w:lang w:val="sk-SK"/>
              </w:rPr>
            </w:pPr>
          </w:p>
        </w:tc>
        <w:tc>
          <w:tcPr>
            <w:tcW w:w="278" w:type="dxa"/>
            <w:gridSpan w:val="8"/>
            <w:tcBorders>
              <w:top w:val="single" w:sz="4" w:space="0" w:color="000000"/>
              <w:left w:val="single" w:sz="4" w:space="0" w:color="000000"/>
              <w:bottom w:val="single" w:sz="4" w:space="0" w:color="000000"/>
            </w:tcBorders>
            <w:shd w:val="clear" w:color="auto" w:fill="auto"/>
          </w:tcPr>
          <w:p w:rsidR="004F0B36" w:rsidRDefault="004F0B36">
            <w:pPr>
              <w:rPr>
                <w:rFonts w:ascii="Arial Narrow" w:hAnsi="Arial Narrow" w:cs="Arial Narrow"/>
                <w:i/>
                <w:iCs/>
                <w:lang w:val="sk-SK"/>
              </w:rPr>
            </w:pPr>
            <w:r>
              <w:rPr>
                <w:rFonts w:ascii="Arial Narrow" w:hAnsi="Arial Narrow" w:cs="Arial Narrow"/>
                <w:i/>
                <w:iCs/>
                <w:lang w:val="sk-SK"/>
              </w:rPr>
              <w:t>2</w:t>
            </w:r>
          </w:p>
        </w:tc>
        <w:tc>
          <w:tcPr>
            <w:tcW w:w="279" w:type="dxa"/>
            <w:gridSpan w:val="7"/>
            <w:tcBorders>
              <w:top w:val="single" w:sz="4" w:space="0" w:color="000000"/>
              <w:left w:val="single" w:sz="4" w:space="0" w:color="000000"/>
              <w:bottom w:val="single" w:sz="4" w:space="0" w:color="000000"/>
            </w:tcBorders>
            <w:shd w:val="clear" w:color="auto" w:fill="auto"/>
          </w:tcPr>
          <w:p w:rsidR="004F0B36" w:rsidRDefault="004F0B36">
            <w:pPr>
              <w:rPr>
                <w:rFonts w:ascii="Arial Narrow" w:hAnsi="Arial Narrow" w:cs="Arial Narrow"/>
                <w:i/>
                <w:iCs/>
                <w:lang w:val="sk-SK"/>
              </w:rPr>
            </w:pPr>
            <w:r>
              <w:rPr>
                <w:rFonts w:ascii="Arial Narrow" w:hAnsi="Arial Narrow" w:cs="Arial Narrow"/>
                <w:i/>
                <w:iCs/>
                <w:lang w:val="sk-SK"/>
              </w:rPr>
              <w:t>0</w:t>
            </w:r>
          </w:p>
        </w:tc>
        <w:tc>
          <w:tcPr>
            <w:tcW w:w="279" w:type="dxa"/>
            <w:gridSpan w:val="7"/>
            <w:tcBorders>
              <w:top w:val="single" w:sz="4" w:space="0" w:color="000000"/>
              <w:left w:val="single" w:sz="4" w:space="0" w:color="000000"/>
              <w:bottom w:val="single" w:sz="4" w:space="0" w:color="000000"/>
            </w:tcBorders>
            <w:shd w:val="clear" w:color="auto" w:fill="auto"/>
          </w:tcPr>
          <w:p w:rsidR="004F0B36" w:rsidRDefault="009C348D" w:rsidP="009C348D">
            <w:pPr>
              <w:rPr>
                <w:rFonts w:ascii="Arial Narrow" w:hAnsi="Arial Narrow" w:cs="Arial Narrow"/>
                <w:i/>
                <w:iCs/>
                <w:lang w:val="sk-SK"/>
              </w:rPr>
            </w:pPr>
            <w:r>
              <w:rPr>
                <w:rFonts w:ascii="Arial Narrow" w:hAnsi="Arial Narrow" w:cs="Arial Narrow"/>
                <w:i/>
                <w:iCs/>
                <w:lang w:val="sk-SK"/>
              </w:rPr>
              <w:t>2</w:t>
            </w:r>
          </w:p>
        </w:tc>
        <w:tc>
          <w:tcPr>
            <w:tcW w:w="278" w:type="dxa"/>
            <w:gridSpan w:val="10"/>
            <w:tcBorders>
              <w:top w:val="single" w:sz="4" w:space="0" w:color="000000"/>
              <w:left w:val="single" w:sz="4" w:space="0" w:color="000000"/>
              <w:bottom w:val="single" w:sz="4" w:space="0" w:color="000000"/>
            </w:tcBorders>
            <w:shd w:val="clear" w:color="auto" w:fill="auto"/>
          </w:tcPr>
          <w:p w:rsidR="004F0B36" w:rsidRDefault="00027080" w:rsidP="00E320F0">
            <w:pPr>
              <w:rPr>
                <w:rFonts w:ascii="Arial Narrow" w:hAnsi="Arial Narrow" w:cs="Arial Narrow"/>
                <w:i/>
                <w:iCs/>
                <w:lang w:val="sk-SK"/>
              </w:rPr>
            </w:pPr>
            <w:r>
              <w:rPr>
                <w:rFonts w:ascii="Arial Narrow" w:hAnsi="Arial Narrow" w:cs="Arial Narrow"/>
                <w:i/>
                <w:iCs/>
                <w:lang w:val="sk-SK"/>
              </w:rPr>
              <w:t>1</w:t>
            </w:r>
          </w:p>
        </w:tc>
        <w:tc>
          <w:tcPr>
            <w:tcW w:w="556" w:type="dxa"/>
            <w:gridSpan w:val="19"/>
            <w:tcBorders>
              <w:left w:val="single" w:sz="4" w:space="0" w:color="000000"/>
            </w:tcBorders>
            <w:shd w:val="clear" w:color="auto" w:fill="auto"/>
          </w:tcPr>
          <w:p w:rsidR="004F0B36" w:rsidRDefault="004F0B36">
            <w:pPr>
              <w:rPr>
                <w:rFonts w:ascii="Arial Narrow" w:hAnsi="Arial Narrow" w:cs="Arial Narrow"/>
                <w:i/>
                <w:iCs/>
                <w:lang w:val="sk-SK"/>
              </w:rPr>
            </w:pPr>
            <w:r>
              <w:rPr>
                <w:rFonts w:ascii="Arial Narrow" w:hAnsi="Arial Narrow" w:cs="Arial Narrow"/>
                <w:i/>
                <w:iCs/>
                <w:lang w:val="sk-SK"/>
              </w:rPr>
              <w:t xml:space="preserve"> do</w:t>
            </w:r>
          </w:p>
        </w:tc>
        <w:tc>
          <w:tcPr>
            <w:tcW w:w="278" w:type="dxa"/>
            <w:gridSpan w:val="8"/>
            <w:tcBorders>
              <w:top w:val="single" w:sz="4" w:space="0" w:color="000000"/>
              <w:left w:val="single" w:sz="4" w:space="0" w:color="000000"/>
              <w:bottom w:val="single" w:sz="4" w:space="0" w:color="000000"/>
            </w:tcBorders>
            <w:shd w:val="clear" w:color="auto" w:fill="auto"/>
          </w:tcPr>
          <w:p w:rsidR="004F0B36" w:rsidRDefault="004F0B36">
            <w:pPr>
              <w:rPr>
                <w:rFonts w:ascii="Arial Narrow" w:hAnsi="Arial Narrow" w:cs="Arial Narrow"/>
                <w:i/>
                <w:iCs/>
                <w:lang w:val="sk-SK"/>
              </w:rPr>
            </w:pPr>
            <w:r>
              <w:rPr>
                <w:rFonts w:ascii="Arial Narrow" w:hAnsi="Arial Narrow" w:cs="Arial Narrow"/>
                <w:i/>
                <w:iCs/>
                <w:lang w:val="sk-SK"/>
              </w:rPr>
              <w:t>1</w:t>
            </w:r>
          </w:p>
        </w:tc>
        <w:tc>
          <w:tcPr>
            <w:tcW w:w="279" w:type="dxa"/>
            <w:gridSpan w:val="8"/>
            <w:tcBorders>
              <w:top w:val="single" w:sz="4" w:space="0" w:color="000000"/>
              <w:left w:val="single" w:sz="4" w:space="0" w:color="000000"/>
              <w:bottom w:val="single" w:sz="4" w:space="0" w:color="000000"/>
            </w:tcBorders>
            <w:shd w:val="clear" w:color="auto" w:fill="auto"/>
          </w:tcPr>
          <w:p w:rsidR="004F0B36" w:rsidRDefault="004F0B36">
            <w:pPr>
              <w:rPr>
                <w:rFonts w:ascii="Arial Narrow" w:hAnsi="Arial Narrow" w:cs="Arial Narrow"/>
                <w:i/>
                <w:iCs/>
                <w:lang w:val="sk-SK"/>
              </w:rPr>
            </w:pPr>
            <w:r>
              <w:rPr>
                <w:rFonts w:ascii="Arial Narrow" w:hAnsi="Arial Narrow" w:cs="Arial Narrow"/>
                <w:i/>
                <w:iCs/>
                <w:lang w:val="sk-SK"/>
              </w:rPr>
              <w:t>2</w:t>
            </w:r>
          </w:p>
        </w:tc>
        <w:tc>
          <w:tcPr>
            <w:tcW w:w="278" w:type="dxa"/>
            <w:gridSpan w:val="6"/>
            <w:tcBorders>
              <w:left w:val="single" w:sz="4" w:space="0" w:color="000000"/>
            </w:tcBorders>
            <w:shd w:val="clear" w:color="auto" w:fill="auto"/>
          </w:tcPr>
          <w:p w:rsidR="004F0B36" w:rsidRDefault="004F0B36">
            <w:pPr>
              <w:rPr>
                <w:rFonts w:ascii="Arial Narrow" w:hAnsi="Arial Narrow" w:cs="Arial Narrow"/>
                <w:i/>
                <w:iCs/>
                <w:lang w:val="sk-SK"/>
              </w:rPr>
            </w:pPr>
            <w:r>
              <w:rPr>
                <w:rFonts w:ascii="Arial Narrow" w:hAnsi="Arial Narrow" w:cs="Arial Narrow"/>
                <w:i/>
                <w:iCs/>
                <w:lang w:val="sk-SK"/>
              </w:rPr>
              <w:t> </w:t>
            </w:r>
          </w:p>
        </w:tc>
        <w:tc>
          <w:tcPr>
            <w:tcW w:w="278" w:type="dxa"/>
            <w:gridSpan w:val="9"/>
            <w:shd w:val="clear" w:color="auto" w:fill="auto"/>
          </w:tcPr>
          <w:p w:rsidR="004F0B36" w:rsidRDefault="004F0B36">
            <w:pPr>
              <w:rPr>
                <w:rFonts w:ascii="Arial Narrow" w:hAnsi="Arial Narrow" w:cs="Arial Narrow"/>
                <w:i/>
                <w:iCs/>
                <w:lang w:val="sk-SK"/>
              </w:rPr>
            </w:pPr>
            <w:r>
              <w:rPr>
                <w:rFonts w:ascii="Arial Narrow" w:hAnsi="Arial Narrow" w:cs="Arial Narrow"/>
                <w:i/>
                <w:iCs/>
                <w:lang w:val="sk-SK"/>
              </w:rPr>
              <w:t> </w:t>
            </w:r>
          </w:p>
        </w:tc>
        <w:tc>
          <w:tcPr>
            <w:tcW w:w="278" w:type="dxa"/>
            <w:gridSpan w:val="9"/>
            <w:tcBorders>
              <w:top w:val="single" w:sz="4" w:space="0" w:color="000000"/>
              <w:left w:val="single" w:sz="4" w:space="0" w:color="000000"/>
              <w:bottom w:val="single" w:sz="4" w:space="0" w:color="000000"/>
            </w:tcBorders>
            <w:shd w:val="clear" w:color="auto" w:fill="auto"/>
          </w:tcPr>
          <w:p w:rsidR="004F0B36" w:rsidRDefault="004F0B36">
            <w:pPr>
              <w:rPr>
                <w:rFonts w:ascii="Arial Narrow" w:hAnsi="Arial Narrow" w:cs="Arial Narrow"/>
                <w:i/>
                <w:iCs/>
                <w:lang w:val="sk-SK"/>
              </w:rPr>
            </w:pPr>
            <w:r>
              <w:rPr>
                <w:rFonts w:ascii="Arial Narrow" w:hAnsi="Arial Narrow" w:cs="Arial Narrow"/>
                <w:i/>
                <w:iCs/>
                <w:lang w:val="sk-SK"/>
              </w:rPr>
              <w:t>2</w:t>
            </w:r>
          </w:p>
        </w:tc>
        <w:tc>
          <w:tcPr>
            <w:tcW w:w="278" w:type="dxa"/>
            <w:gridSpan w:val="10"/>
            <w:tcBorders>
              <w:top w:val="single" w:sz="4" w:space="0" w:color="000000"/>
              <w:left w:val="single" w:sz="4" w:space="0" w:color="000000"/>
              <w:bottom w:val="single" w:sz="4" w:space="0" w:color="000000"/>
            </w:tcBorders>
            <w:shd w:val="clear" w:color="auto" w:fill="auto"/>
          </w:tcPr>
          <w:p w:rsidR="004F0B36" w:rsidRDefault="004F0B36">
            <w:pPr>
              <w:rPr>
                <w:rFonts w:ascii="Arial Narrow" w:hAnsi="Arial Narrow" w:cs="Arial Narrow"/>
                <w:i/>
                <w:iCs/>
                <w:lang w:val="sk-SK"/>
              </w:rPr>
            </w:pPr>
            <w:r>
              <w:rPr>
                <w:rFonts w:ascii="Arial Narrow" w:hAnsi="Arial Narrow" w:cs="Arial Narrow"/>
                <w:i/>
                <w:iCs/>
                <w:lang w:val="sk-SK"/>
              </w:rPr>
              <w:t>0</w:t>
            </w:r>
          </w:p>
        </w:tc>
        <w:tc>
          <w:tcPr>
            <w:tcW w:w="377" w:type="dxa"/>
            <w:gridSpan w:val="12"/>
            <w:tcBorders>
              <w:top w:val="single" w:sz="4" w:space="0" w:color="000000"/>
              <w:left w:val="single" w:sz="4" w:space="0" w:color="000000"/>
              <w:bottom w:val="single" w:sz="4" w:space="0" w:color="000000"/>
            </w:tcBorders>
            <w:shd w:val="clear" w:color="auto" w:fill="auto"/>
          </w:tcPr>
          <w:p w:rsidR="004F0B36" w:rsidRPr="009C348D" w:rsidRDefault="009C348D">
            <w:pPr>
              <w:rPr>
                <w:rFonts w:ascii="Arial Narrow" w:hAnsi="Arial Narrow" w:cs="Arial Narrow"/>
                <w:iCs/>
                <w:lang w:val="sk-SK"/>
              </w:rPr>
            </w:pPr>
            <w:r>
              <w:rPr>
                <w:rFonts w:ascii="Arial Narrow" w:hAnsi="Arial Narrow" w:cs="Arial Narrow"/>
                <w:iCs/>
                <w:lang w:val="sk-SK"/>
              </w:rPr>
              <w:t>2</w:t>
            </w:r>
          </w:p>
        </w:tc>
        <w:tc>
          <w:tcPr>
            <w:tcW w:w="362" w:type="dxa"/>
            <w:gridSpan w:val="26"/>
            <w:tcBorders>
              <w:top w:val="single" w:sz="4" w:space="0" w:color="000000"/>
              <w:left w:val="single" w:sz="4" w:space="0" w:color="000000"/>
              <w:bottom w:val="single" w:sz="4" w:space="0" w:color="000000"/>
              <w:right w:val="single" w:sz="4" w:space="0" w:color="000000"/>
            </w:tcBorders>
            <w:shd w:val="clear" w:color="auto" w:fill="auto"/>
          </w:tcPr>
          <w:p w:rsidR="004F0B36" w:rsidRDefault="00027080">
            <w:r>
              <w:t>1</w:t>
            </w:r>
          </w:p>
        </w:tc>
      </w:tr>
      <w:tr w:rsidR="004F0B36" w:rsidTr="00E320F0">
        <w:trPr>
          <w:gridAfter w:val="9"/>
          <w:wAfter w:w="33" w:type="dxa"/>
          <w:trHeight w:val="57"/>
        </w:trPr>
        <w:tc>
          <w:tcPr>
            <w:tcW w:w="1533" w:type="dxa"/>
            <w:gridSpan w:val="19"/>
            <w:shd w:val="clear" w:color="auto" w:fill="auto"/>
          </w:tcPr>
          <w:p w:rsidR="004F0B36" w:rsidRDefault="004F0B36">
            <w:pPr>
              <w:snapToGrid w:val="0"/>
              <w:rPr>
                <w:rFonts w:ascii="Arial Narrow" w:hAnsi="Arial Narrow" w:cs="Arial Narrow"/>
                <w:i/>
                <w:iCs/>
                <w:lang w:val="sk-SK"/>
              </w:rPr>
            </w:pPr>
          </w:p>
        </w:tc>
        <w:tc>
          <w:tcPr>
            <w:tcW w:w="257" w:type="dxa"/>
            <w:gridSpan w:val="5"/>
            <w:shd w:val="clear" w:color="auto" w:fill="auto"/>
          </w:tcPr>
          <w:p w:rsidR="004F0B36" w:rsidRDefault="004F0B36">
            <w:pPr>
              <w:snapToGrid w:val="0"/>
              <w:rPr>
                <w:rFonts w:ascii="Arial Narrow" w:hAnsi="Arial Narrow" w:cs="Arial Narrow"/>
                <w:i/>
                <w:iCs/>
                <w:lang w:val="sk-SK"/>
              </w:rPr>
            </w:pPr>
          </w:p>
        </w:tc>
        <w:tc>
          <w:tcPr>
            <w:tcW w:w="274" w:type="dxa"/>
            <w:gridSpan w:val="5"/>
            <w:shd w:val="clear" w:color="auto" w:fill="auto"/>
          </w:tcPr>
          <w:p w:rsidR="004F0B36" w:rsidRDefault="004F0B36">
            <w:pPr>
              <w:snapToGrid w:val="0"/>
              <w:rPr>
                <w:rFonts w:ascii="Arial Narrow" w:hAnsi="Arial Narrow" w:cs="Arial Narrow"/>
                <w:i/>
                <w:iCs/>
                <w:lang w:val="sk-SK"/>
              </w:rPr>
            </w:pPr>
          </w:p>
        </w:tc>
        <w:tc>
          <w:tcPr>
            <w:tcW w:w="259" w:type="dxa"/>
            <w:gridSpan w:val="6"/>
            <w:shd w:val="clear" w:color="auto" w:fill="auto"/>
          </w:tcPr>
          <w:p w:rsidR="004F0B36" w:rsidRDefault="004F0B36">
            <w:pPr>
              <w:snapToGrid w:val="0"/>
              <w:rPr>
                <w:rFonts w:ascii="Arial Narrow" w:hAnsi="Arial Narrow" w:cs="Arial Narrow"/>
                <w:i/>
                <w:iCs/>
                <w:lang w:val="sk-SK"/>
              </w:rPr>
            </w:pPr>
          </w:p>
        </w:tc>
        <w:tc>
          <w:tcPr>
            <w:tcW w:w="263" w:type="dxa"/>
            <w:gridSpan w:val="7"/>
            <w:shd w:val="clear" w:color="auto" w:fill="auto"/>
          </w:tcPr>
          <w:p w:rsidR="004F0B36" w:rsidRDefault="004F0B36">
            <w:pPr>
              <w:snapToGrid w:val="0"/>
              <w:rPr>
                <w:rFonts w:ascii="Arial Narrow" w:hAnsi="Arial Narrow" w:cs="Arial Narrow"/>
                <w:i/>
                <w:iCs/>
                <w:lang w:val="sk-SK"/>
              </w:rPr>
            </w:pPr>
          </w:p>
        </w:tc>
        <w:tc>
          <w:tcPr>
            <w:tcW w:w="294" w:type="dxa"/>
            <w:gridSpan w:val="6"/>
            <w:shd w:val="clear" w:color="auto" w:fill="auto"/>
          </w:tcPr>
          <w:p w:rsidR="004F0B36" w:rsidRDefault="004F0B36">
            <w:pPr>
              <w:snapToGrid w:val="0"/>
              <w:rPr>
                <w:rFonts w:ascii="Arial Narrow" w:hAnsi="Arial Narrow" w:cs="Arial Narrow"/>
                <w:i/>
                <w:iCs/>
                <w:lang w:val="sk-SK"/>
              </w:rPr>
            </w:pPr>
          </w:p>
        </w:tc>
        <w:tc>
          <w:tcPr>
            <w:tcW w:w="296" w:type="dxa"/>
            <w:gridSpan w:val="6"/>
            <w:shd w:val="clear" w:color="auto" w:fill="auto"/>
          </w:tcPr>
          <w:p w:rsidR="004F0B36" w:rsidRDefault="004F0B36">
            <w:pPr>
              <w:snapToGrid w:val="0"/>
              <w:rPr>
                <w:rFonts w:ascii="Arial Narrow" w:hAnsi="Arial Narrow" w:cs="Arial Narrow"/>
                <w:i/>
                <w:iCs/>
                <w:lang w:val="sk-SK"/>
              </w:rPr>
            </w:pPr>
          </w:p>
        </w:tc>
        <w:tc>
          <w:tcPr>
            <w:tcW w:w="263" w:type="dxa"/>
            <w:gridSpan w:val="6"/>
            <w:shd w:val="clear" w:color="auto" w:fill="auto"/>
          </w:tcPr>
          <w:p w:rsidR="004F0B36" w:rsidRDefault="004F0B36">
            <w:pPr>
              <w:snapToGrid w:val="0"/>
              <w:rPr>
                <w:rFonts w:ascii="Arial Narrow" w:hAnsi="Arial Narrow" w:cs="Arial Narrow"/>
                <w:i/>
                <w:iCs/>
                <w:lang w:val="sk-SK"/>
              </w:rPr>
            </w:pPr>
          </w:p>
        </w:tc>
        <w:tc>
          <w:tcPr>
            <w:tcW w:w="259" w:type="dxa"/>
            <w:gridSpan w:val="6"/>
            <w:shd w:val="clear" w:color="auto" w:fill="auto"/>
          </w:tcPr>
          <w:p w:rsidR="004F0B36" w:rsidRDefault="004F0B36">
            <w:pPr>
              <w:snapToGrid w:val="0"/>
              <w:rPr>
                <w:rFonts w:ascii="Arial Narrow" w:hAnsi="Arial Narrow" w:cs="Arial Narrow"/>
                <w:i/>
                <w:iCs/>
                <w:lang w:val="sk-SK"/>
              </w:rPr>
            </w:pPr>
          </w:p>
        </w:tc>
        <w:tc>
          <w:tcPr>
            <w:tcW w:w="274" w:type="dxa"/>
            <w:gridSpan w:val="6"/>
            <w:shd w:val="clear" w:color="auto" w:fill="auto"/>
          </w:tcPr>
          <w:p w:rsidR="004F0B36" w:rsidRDefault="004F0B36">
            <w:pPr>
              <w:snapToGrid w:val="0"/>
              <w:rPr>
                <w:rFonts w:ascii="Arial Narrow" w:hAnsi="Arial Narrow" w:cs="Arial Narrow"/>
                <w:i/>
                <w:iCs/>
                <w:lang w:val="sk-SK"/>
              </w:rPr>
            </w:pPr>
          </w:p>
        </w:tc>
        <w:tc>
          <w:tcPr>
            <w:tcW w:w="245" w:type="dxa"/>
            <w:gridSpan w:val="6"/>
            <w:shd w:val="clear" w:color="auto" w:fill="auto"/>
          </w:tcPr>
          <w:p w:rsidR="004F0B36" w:rsidRDefault="004F0B36">
            <w:pPr>
              <w:snapToGrid w:val="0"/>
              <w:rPr>
                <w:rFonts w:ascii="Arial Narrow" w:hAnsi="Arial Narrow" w:cs="Arial Narrow"/>
                <w:i/>
                <w:iCs/>
                <w:lang w:val="sk-SK"/>
              </w:rPr>
            </w:pPr>
          </w:p>
        </w:tc>
        <w:tc>
          <w:tcPr>
            <w:tcW w:w="311" w:type="dxa"/>
            <w:gridSpan w:val="7"/>
            <w:shd w:val="clear" w:color="auto" w:fill="auto"/>
          </w:tcPr>
          <w:p w:rsidR="004F0B36" w:rsidRDefault="004F0B36">
            <w:pPr>
              <w:snapToGrid w:val="0"/>
              <w:rPr>
                <w:rFonts w:ascii="Arial Narrow" w:hAnsi="Arial Narrow" w:cs="Arial Narrow"/>
                <w:i/>
                <w:iCs/>
                <w:lang w:val="sk-SK"/>
              </w:rPr>
            </w:pPr>
          </w:p>
        </w:tc>
        <w:tc>
          <w:tcPr>
            <w:tcW w:w="249" w:type="dxa"/>
            <w:gridSpan w:val="6"/>
            <w:shd w:val="clear" w:color="auto" w:fill="auto"/>
          </w:tcPr>
          <w:p w:rsidR="004F0B36" w:rsidRDefault="004F0B36">
            <w:pPr>
              <w:snapToGrid w:val="0"/>
              <w:rPr>
                <w:rFonts w:ascii="Arial Narrow" w:hAnsi="Arial Narrow" w:cs="Arial Narrow"/>
                <w:i/>
                <w:iCs/>
                <w:lang w:val="sk-SK"/>
              </w:rPr>
            </w:pPr>
          </w:p>
        </w:tc>
        <w:tc>
          <w:tcPr>
            <w:tcW w:w="241" w:type="dxa"/>
            <w:gridSpan w:val="9"/>
            <w:tcBorders>
              <w:top w:val="single" w:sz="4" w:space="0" w:color="000000"/>
            </w:tcBorders>
            <w:shd w:val="clear" w:color="auto" w:fill="auto"/>
          </w:tcPr>
          <w:p w:rsidR="004F0B36" w:rsidRDefault="004F0B36">
            <w:pPr>
              <w:snapToGrid w:val="0"/>
              <w:rPr>
                <w:rFonts w:ascii="Arial Narrow" w:hAnsi="Arial Narrow" w:cs="Arial Narrow"/>
                <w:i/>
                <w:iCs/>
                <w:lang w:val="sk-SK"/>
              </w:rPr>
            </w:pPr>
          </w:p>
        </w:tc>
        <w:tc>
          <w:tcPr>
            <w:tcW w:w="253" w:type="dxa"/>
            <w:gridSpan w:val="8"/>
            <w:tcBorders>
              <w:top w:val="single" w:sz="4" w:space="0" w:color="000000"/>
            </w:tcBorders>
            <w:shd w:val="clear" w:color="auto" w:fill="auto"/>
          </w:tcPr>
          <w:p w:rsidR="004F0B36" w:rsidRDefault="004F0B36">
            <w:pPr>
              <w:snapToGrid w:val="0"/>
              <w:rPr>
                <w:rFonts w:ascii="Arial Narrow" w:hAnsi="Arial Narrow" w:cs="Arial Narrow"/>
                <w:i/>
                <w:iCs/>
                <w:lang w:val="sk-SK"/>
              </w:rPr>
            </w:pPr>
          </w:p>
        </w:tc>
        <w:tc>
          <w:tcPr>
            <w:tcW w:w="374" w:type="dxa"/>
            <w:gridSpan w:val="8"/>
            <w:shd w:val="clear" w:color="auto" w:fill="auto"/>
          </w:tcPr>
          <w:p w:rsidR="004F0B36" w:rsidRDefault="004F0B36">
            <w:pPr>
              <w:snapToGrid w:val="0"/>
              <w:rPr>
                <w:rFonts w:ascii="Arial Narrow" w:hAnsi="Arial Narrow" w:cs="Arial Narrow"/>
                <w:i/>
                <w:iCs/>
                <w:lang w:val="sk-SK"/>
              </w:rPr>
            </w:pPr>
          </w:p>
        </w:tc>
        <w:tc>
          <w:tcPr>
            <w:tcW w:w="225" w:type="dxa"/>
            <w:gridSpan w:val="7"/>
            <w:shd w:val="clear" w:color="auto" w:fill="auto"/>
          </w:tcPr>
          <w:p w:rsidR="004F0B36" w:rsidRDefault="004F0B36">
            <w:pPr>
              <w:snapToGrid w:val="0"/>
              <w:rPr>
                <w:rFonts w:ascii="Arial Narrow" w:hAnsi="Arial Narrow" w:cs="Arial Narrow"/>
                <w:i/>
                <w:iCs/>
                <w:lang w:val="sk-SK"/>
              </w:rPr>
            </w:pPr>
          </w:p>
        </w:tc>
        <w:tc>
          <w:tcPr>
            <w:tcW w:w="294" w:type="dxa"/>
            <w:gridSpan w:val="8"/>
            <w:shd w:val="clear" w:color="auto" w:fill="auto"/>
          </w:tcPr>
          <w:p w:rsidR="004F0B36" w:rsidRDefault="004F0B36">
            <w:pPr>
              <w:snapToGrid w:val="0"/>
              <w:rPr>
                <w:rFonts w:ascii="Arial Narrow" w:hAnsi="Arial Narrow" w:cs="Arial Narrow"/>
                <w:i/>
                <w:iCs/>
                <w:lang w:val="sk-SK"/>
              </w:rPr>
            </w:pPr>
          </w:p>
        </w:tc>
        <w:tc>
          <w:tcPr>
            <w:tcW w:w="302" w:type="dxa"/>
            <w:gridSpan w:val="7"/>
            <w:shd w:val="clear" w:color="auto" w:fill="auto"/>
          </w:tcPr>
          <w:p w:rsidR="004F0B36" w:rsidRDefault="004F0B36">
            <w:pPr>
              <w:snapToGrid w:val="0"/>
              <w:rPr>
                <w:rFonts w:ascii="Arial Narrow" w:hAnsi="Arial Narrow" w:cs="Arial Narrow"/>
                <w:i/>
                <w:iCs/>
                <w:lang w:val="sk-SK"/>
              </w:rPr>
            </w:pPr>
          </w:p>
        </w:tc>
        <w:tc>
          <w:tcPr>
            <w:tcW w:w="234" w:type="dxa"/>
            <w:gridSpan w:val="7"/>
            <w:shd w:val="clear" w:color="auto" w:fill="auto"/>
          </w:tcPr>
          <w:p w:rsidR="004F0B36" w:rsidRDefault="004F0B36">
            <w:pPr>
              <w:snapToGrid w:val="0"/>
              <w:rPr>
                <w:rFonts w:ascii="Arial Narrow" w:hAnsi="Arial Narrow" w:cs="Arial Narrow"/>
                <w:i/>
                <w:iCs/>
                <w:lang w:val="sk-SK"/>
              </w:rPr>
            </w:pPr>
          </w:p>
        </w:tc>
        <w:tc>
          <w:tcPr>
            <w:tcW w:w="233" w:type="dxa"/>
            <w:gridSpan w:val="7"/>
            <w:shd w:val="clear" w:color="auto" w:fill="auto"/>
          </w:tcPr>
          <w:p w:rsidR="004F0B36" w:rsidRDefault="004F0B36">
            <w:pPr>
              <w:snapToGrid w:val="0"/>
              <w:rPr>
                <w:rFonts w:ascii="Arial Narrow" w:hAnsi="Arial Narrow" w:cs="Arial Narrow"/>
                <w:i/>
                <w:iCs/>
                <w:lang w:val="sk-SK"/>
              </w:rPr>
            </w:pPr>
          </w:p>
        </w:tc>
        <w:tc>
          <w:tcPr>
            <w:tcW w:w="256" w:type="dxa"/>
            <w:gridSpan w:val="7"/>
          </w:tcPr>
          <w:p w:rsidR="004F0B36" w:rsidRDefault="004F0B36">
            <w:pPr>
              <w:snapToGrid w:val="0"/>
              <w:rPr>
                <w:rFonts w:ascii="Arial Narrow" w:hAnsi="Arial Narrow" w:cs="Arial Narrow"/>
                <w:i/>
                <w:iCs/>
                <w:lang w:val="sk-SK"/>
              </w:rPr>
            </w:pPr>
          </w:p>
        </w:tc>
        <w:tc>
          <w:tcPr>
            <w:tcW w:w="275" w:type="dxa"/>
            <w:gridSpan w:val="10"/>
          </w:tcPr>
          <w:p w:rsidR="004F0B36" w:rsidRDefault="004F0B36">
            <w:pPr>
              <w:snapToGrid w:val="0"/>
              <w:rPr>
                <w:rFonts w:ascii="Arial Narrow" w:hAnsi="Arial Narrow" w:cs="Arial Narrow"/>
                <w:i/>
                <w:iCs/>
                <w:lang w:val="sk-SK"/>
              </w:rPr>
            </w:pPr>
          </w:p>
        </w:tc>
        <w:tc>
          <w:tcPr>
            <w:tcW w:w="276" w:type="dxa"/>
            <w:gridSpan w:val="9"/>
          </w:tcPr>
          <w:p w:rsidR="004F0B36" w:rsidRDefault="004F0B36">
            <w:pPr>
              <w:snapToGrid w:val="0"/>
              <w:rPr>
                <w:rFonts w:ascii="Arial Narrow" w:hAnsi="Arial Narrow" w:cs="Arial Narrow"/>
                <w:i/>
                <w:iCs/>
                <w:lang w:val="sk-SK"/>
              </w:rPr>
            </w:pPr>
          </w:p>
        </w:tc>
        <w:tc>
          <w:tcPr>
            <w:tcW w:w="296" w:type="dxa"/>
            <w:gridSpan w:val="8"/>
            <w:tcBorders>
              <w:top w:val="single" w:sz="4" w:space="0" w:color="000000"/>
            </w:tcBorders>
          </w:tcPr>
          <w:p w:rsidR="004F0B36" w:rsidRDefault="004F0B36">
            <w:pPr>
              <w:snapToGrid w:val="0"/>
              <w:rPr>
                <w:rFonts w:ascii="Arial Narrow" w:hAnsi="Arial Narrow" w:cs="Arial Narrow"/>
                <w:i/>
                <w:iCs/>
                <w:lang w:val="sk-SK"/>
              </w:rPr>
            </w:pPr>
          </w:p>
        </w:tc>
        <w:tc>
          <w:tcPr>
            <w:tcW w:w="353" w:type="dxa"/>
            <w:gridSpan w:val="9"/>
          </w:tcPr>
          <w:p w:rsidR="004F0B36" w:rsidRDefault="004F0B36">
            <w:pPr>
              <w:snapToGrid w:val="0"/>
              <w:rPr>
                <w:rFonts w:ascii="Arial Narrow" w:hAnsi="Arial Narrow" w:cs="Arial Narrow"/>
                <w:i/>
                <w:iCs/>
                <w:lang w:val="sk-SK"/>
              </w:rPr>
            </w:pPr>
          </w:p>
        </w:tc>
        <w:tc>
          <w:tcPr>
            <w:tcW w:w="270" w:type="dxa"/>
            <w:gridSpan w:val="9"/>
          </w:tcPr>
          <w:p w:rsidR="004F0B36" w:rsidRDefault="004F0B36">
            <w:pPr>
              <w:snapToGrid w:val="0"/>
              <w:rPr>
                <w:rFonts w:ascii="Arial Narrow" w:hAnsi="Arial Narrow" w:cs="Arial Narrow"/>
                <w:i/>
                <w:iCs/>
                <w:lang w:val="sk-SK"/>
              </w:rPr>
            </w:pPr>
          </w:p>
        </w:tc>
        <w:tc>
          <w:tcPr>
            <w:tcW w:w="266" w:type="dxa"/>
            <w:gridSpan w:val="9"/>
          </w:tcPr>
          <w:p w:rsidR="004F0B36" w:rsidRDefault="004F0B36">
            <w:pPr>
              <w:snapToGrid w:val="0"/>
              <w:rPr>
                <w:rFonts w:ascii="Arial Narrow" w:hAnsi="Arial Narrow" w:cs="Arial Narrow"/>
                <w:i/>
                <w:iCs/>
                <w:lang w:val="sk-SK"/>
              </w:rPr>
            </w:pPr>
          </w:p>
        </w:tc>
        <w:tc>
          <w:tcPr>
            <w:tcW w:w="270" w:type="dxa"/>
            <w:gridSpan w:val="9"/>
            <w:tcBorders>
              <w:top w:val="single" w:sz="4" w:space="0" w:color="000000"/>
            </w:tcBorders>
          </w:tcPr>
          <w:p w:rsidR="004F0B36" w:rsidRDefault="004F0B36">
            <w:pPr>
              <w:snapToGrid w:val="0"/>
              <w:rPr>
                <w:rFonts w:ascii="Arial Narrow" w:hAnsi="Arial Narrow" w:cs="Arial Narrow"/>
                <w:i/>
                <w:iCs/>
                <w:lang w:val="sk-SK"/>
              </w:rPr>
            </w:pPr>
          </w:p>
        </w:tc>
        <w:tc>
          <w:tcPr>
            <w:tcW w:w="179" w:type="dxa"/>
            <w:gridSpan w:val="8"/>
            <w:tcBorders>
              <w:top w:val="single" w:sz="4" w:space="0" w:color="000000"/>
            </w:tcBorders>
          </w:tcPr>
          <w:p w:rsidR="004F0B36" w:rsidRDefault="004F0B36">
            <w:pPr>
              <w:snapToGrid w:val="0"/>
              <w:rPr>
                <w:rFonts w:ascii="Arial Narrow" w:hAnsi="Arial Narrow" w:cs="Arial Narrow"/>
                <w:i/>
                <w:iCs/>
                <w:lang w:val="sk-SK"/>
              </w:rPr>
            </w:pPr>
          </w:p>
        </w:tc>
        <w:tc>
          <w:tcPr>
            <w:tcW w:w="269" w:type="dxa"/>
            <w:gridSpan w:val="7"/>
            <w:tcBorders>
              <w:top w:val="single" w:sz="4" w:space="0" w:color="000000"/>
            </w:tcBorders>
          </w:tcPr>
          <w:p w:rsidR="004F0B36" w:rsidRDefault="004F0B36">
            <w:pPr>
              <w:snapToGrid w:val="0"/>
              <w:rPr>
                <w:rFonts w:ascii="Arial Narrow" w:hAnsi="Arial Narrow" w:cs="Arial Narrow"/>
                <w:i/>
                <w:iCs/>
                <w:lang w:val="sk-SK"/>
              </w:rPr>
            </w:pPr>
          </w:p>
        </w:tc>
        <w:tc>
          <w:tcPr>
            <w:tcW w:w="163" w:type="dxa"/>
            <w:gridSpan w:val="5"/>
            <w:tcBorders>
              <w:top w:val="single" w:sz="4" w:space="0" w:color="000000"/>
            </w:tcBorders>
          </w:tcPr>
          <w:p w:rsidR="004F0B36" w:rsidRDefault="004F0B36">
            <w:pPr>
              <w:snapToGrid w:val="0"/>
              <w:rPr>
                <w:rFonts w:ascii="Arial Narrow" w:hAnsi="Arial Narrow" w:cs="Arial Narrow"/>
                <w:i/>
                <w:iCs/>
                <w:lang w:val="sk-SK"/>
              </w:rPr>
            </w:pPr>
          </w:p>
        </w:tc>
        <w:tc>
          <w:tcPr>
            <w:tcW w:w="42" w:type="dxa"/>
            <w:gridSpan w:val="2"/>
          </w:tcPr>
          <w:p w:rsidR="004F0B36" w:rsidRDefault="004F0B36">
            <w:pPr>
              <w:snapToGrid w:val="0"/>
            </w:pPr>
          </w:p>
        </w:tc>
        <w:tc>
          <w:tcPr>
            <w:tcW w:w="40" w:type="dxa"/>
            <w:gridSpan w:val="4"/>
          </w:tcPr>
          <w:p w:rsidR="004F0B36" w:rsidRDefault="004F0B36">
            <w:pPr>
              <w:snapToGrid w:val="0"/>
            </w:pPr>
          </w:p>
        </w:tc>
        <w:tc>
          <w:tcPr>
            <w:tcW w:w="40" w:type="dxa"/>
            <w:gridSpan w:val="6"/>
          </w:tcPr>
          <w:p w:rsidR="004F0B36" w:rsidRDefault="004F0B36">
            <w:pPr>
              <w:snapToGrid w:val="0"/>
            </w:pPr>
          </w:p>
        </w:tc>
        <w:tc>
          <w:tcPr>
            <w:tcW w:w="40" w:type="dxa"/>
            <w:gridSpan w:val="5"/>
          </w:tcPr>
          <w:p w:rsidR="004F0B36" w:rsidRDefault="004F0B36">
            <w:pPr>
              <w:snapToGrid w:val="0"/>
            </w:pPr>
          </w:p>
        </w:tc>
      </w:tr>
      <w:tr w:rsidR="004F0B36" w:rsidTr="00E320F0">
        <w:trPr>
          <w:gridAfter w:val="9"/>
          <w:wAfter w:w="33" w:type="dxa"/>
          <w:trHeight w:val="57"/>
        </w:trPr>
        <w:tc>
          <w:tcPr>
            <w:tcW w:w="3972" w:type="dxa"/>
            <w:gridSpan w:val="72"/>
            <w:shd w:val="clear" w:color="auto" w:fill="auto"/>
          </w:tcPr>
          <w:p w:rsidR="004F0B36" w:rsidRDefault="004F0B36">
            <w:pPr>
              <w:rPr>
                <w:rFonts w:ascii="Arial Narrow" w:hAnsi="Arial Narrow" w:cs="Arial Narrow"/>
                <w:i/>
                <w:iCs/>
                <w:lang w:val="sk-SK"/>
              </w:rPr>
            </w:pPr>
            <w:r>
              <w:rPr>
                <w:rFonts w:ascii="Arial Narrow" w:hAnsi="Arial Narrow" w:cs="Arial Narrow"/>
                <w:b/>
                <w:bCs/>
                <w:i/>
                <w:iCs/>
                <w:sz w:val="22"/>
                <w:szCs w:val="22"/>
                <w:lang w:val="sk-SK"/>
              </w:rPr>
              <w:t>Dátum vzniku účtovnej jednotky</w:t>
            </w:r>
          </w:p>
        </w:tc>
        <w:tc>
          <w:tcPr>
            <w:tcW w:w="245" w:type="dxa"/>
            <w:gridSpan w:val="6"/>
            <w:shd w:val="clear" w:color="auto" w:fill="auto"/>
          </w:tcPr>
          <w:p w:rsidR="004F0B36" w:rsidRDefault="004F0B36">
            <w:pPr>
              <w:snapToGrid w:val="0"/>
              <w:rPr>
                <w:rFonts w:ascii="Arial Narrow" w:hAnsi="Arial Narrow" w:cs="Arial Narrow"/>
                <w:i/>
                <w:iCs/>
                <w:lang w:val="sk-SK"/>
              </w:rPr>
            </w:pPr>
          </w:p>
        </w:tc>
        <w:tc>
          <w:tcPr>
            <w:tcW w:w="311" w:type="dxa"/>
            <w:gridSpan w:val="7"/>
            <w:shd w:val="clear" w:color="auto" w:fill="auto"/>
          </w:tcPr>
          <w:p w:rsidR="004F0B36" w:rsidRDefault="004F0B36">
            <w:pPr>
              <w:snapToGrid w:val="0"/>
              <w:rPr>
                <w:rFonts w:ascii="Arial Narrow" w:hAnsi="Arial Narrow" w:cs="Arial Narrow"/>
                <w:i/>
                <w:iCs/>
                <w:lang w:val="sk-SK"/>
              </w:rPr>
            </w:pPr>
          </w:p>
        </w:tc>
        <w:tc>
          <w:tcPr>
            <w:tcW w:w="249" w:type="dxa"/>
            <w:gridSpan w:val="6"/>
            <w:shd w:val="clear" w:color="auto" w:fill="auto"/>
          </w:tcPr>
          <w:p w:rsidR="004F0B36" w:rsidRDefault="004F0B36">
            <w:pPr>
              <w:snapToGrid w:val="0"/>
              <w:rPr>
                <w:rFonts w:ascii="Arial Narrow" w:hAnsi="Arial Narrow" w:cs="Arial Narrow"/>
                <w:i/>
                <w:iCs/>
                <w:lang w:val="sk-SK"/>
              </w:rPr>
            </w:pPr>
          </w:p>
        </w:tc>
        <w:tc>
          <w:tcPr>
            <w:tcW w:w="241" w:type="dxa"/>
            <w:gridSpan w:val="9"/>
            <w:shd w:val="clear" w:color="auto" w:fill="auto"/>
          </w:tcPr>
          <w:p w:rsidR="004F0B36" w:rsidRDefault="004F0B36">
            <w:pPr>
              <w:snapToGrid w:val="0"/>
              <w:rPr>
                <w:rFonts w:ascii="Arial Narrow" w:hAnsi="Arial Narrow" w:cs="Arial Narrow"/>
                <w:i/>
                <w:iCs/>
                <w:lang w:val="sk-SK"/>
              </w:rPr>
            </w:pPr>
          </w:p>
        </w:tc>
        <w:tc>
          <w:tcPr>
            <w:tcW w:w="253" w:type="dxa"/>
            <w:gridSpan w:val="8"/>
            <w:shd w:val="clear" w:color="auto" w:fill="auto"/>
          </w:tcPr>
          <w:p w:rsidR="004F0B36" w:rsidRDefault="004F0B36">
            <w:pPr>
              <w:snapToGrid w:val="0"/>
              <w:rPr>
                <w:rFonts w:ascii="Arial Narrow" w:hAnsi="Arial Narrow" w:cs="Arial Narrow"/>
                <w:i/>
                <w:iCs/>
                <w:lang w:val="sk-SK"/>
              </w:rPr>
            </w:pPr>
          </w:p>
        </w:tc>
        <w:tc>
          <w:tcPr>
            <w:tcW w:w="2177" w:type="dxa"/>
            <w:gridSpan w:val="60"/>
            <w:shd w:val="clear" w:color="auto" w:fill="auto"/>
          </w:tcPr>
          <w:p w:rsidR="004F0B36" w:rsidRDefault="004F0B36">
            <w:pPr>
              <w:rPr>
                <w:rFonts w:ascii="Arial Narrow" w:hAnsi="Arial Narrow" w:cs="Arial Narrow"/>
                <w:b/>
                <w:bCs/>
                <w:i/>
                <w:iCs/>
                <w:lang w:val="sk-SK"/>
              </w:rPr>
            </w:pPr>
            <w:r>
              <w:rPr>
                <w:rFonts w:ascii="Arial Narrow" w:hAnsi="Arial Narrow" w:cs="Arial Narrow"/>
                <w:b/>
                <w:bCs/>
                <w:i/>
                <w:iCs/>
                <w:lang w:val="sk-SK"/>
              </w:rPr>
              <w:t>Účtovná závierka</w:t>
            </w:r>
          </w:p>
        </w:tc>
        <w:tc>
          <w:tcPr>
            <w:tcW w:w="1926" w:type="dxa"/>
            <w:gridSpan w:val="62"/>
            <w:shd w:val="clear" w:color="auto" w:fill="auto"/>
          </w:tcPr>
          <w:p w:rsidR="004F0B36" w:rsidRDefault="004F0B36">
            <w:pPr>
              <w:rPr>
                <w:rFonts w:ascii="Arial Narrow" w:hAnsi="Arial Narrow" w:cs="Arial Narrow"/>
                <w:i/>
                <w:iCs/>
                <w:lang w:val="sk-SK"/>
              </w:rPr>
            </w:pPr>
            <w:r>
              <w:rPr>
                <w:rFonts w:ascii="Arial Narrow" w:hAnsi="Arial Narrow" w:cs="Arial Narrow"/>
                <w:b/>
                <w:bCs/>
                <w:i/>
                <w:iCs/>
                <w:lang w:val="sk-SK"/>
              </w:rPr>
              <w:t>Účtovná závierka</w:t>
            </w:r>
          </w:p>
        </w:tc>
        <w:tc>
          <w:tcPr>
            <w:tcW w:w="269" w:type="dxa"/>
            <w:gridSpan w:val="7"/>
            <w:shd w:val="clear" w:color="auto" w:fill="auto"/>
          </w:tcPr>
          <w:p w:rsidR="004F0B36" w:rsidRDefault="004F0B36">
            <w:pPr>
              <w:snapToGrid w:val="0"/>
              <w:rPr>
                <w:rFonts w:ascii="Arial Narrow" w:hAnsi="Arial Narrow" w:cs="Arial Narrow"/>
                <w:i/>
                <w:iCs/>
                <w:lang w:val="sk-SK"/>
              </w:rPr>
            </w:pPr>
          </w:p>
        </w:tc>
        <w:tc>
          <w:tcPr>
            <w:tcW w:w="163" w:type="dxa"/>
            <w:gridSpan w:val="5"/>
            <w:shd w:val="clear" w:color="auto" w:fill="auto"/>
          </w:tcPr>
          <w:p w:rsidR="004F0B36" w:rsidRDefault="004F0B36">
            <w:pPr>
              <w:snapToGrid w:val="0"/>
              <w:rPr>
                <w:rFonts w:ascii="Arial Narrow" w:hAnsi="Arial Narrow" w:cs="Arial Narrow"/>
                <w:i/>
                <w:iCs/>
                <w:lang w:val="sk-SK"/>
              </w:rPr>
            </w:pPr>
          </w:p>
        </w:tc>
        <w:tc>
          <w:tcPr>
            <w:tcW w:w="42" w:type="dxa"/>
            <w:gridSpan w:val="2"/>
            <w:shd w:val="clear" w:color="auto" w:fill="auto"/>
          </w:tcPr>
          <w:p w:rsidR="004F0B36" w:rsidRDefault="004F0B36">
            <w:pPr>
              <w:snapToGrid w:val="0"/>
            </w:pPr>
          </w:p>
        </w:tc>
        <w:tc>
          <w:tcPr>
            <w:tcW w:w="40" w:type="dxa"/>
            <w:gridSpan w:val="4"/>
            <w:shd w:val="clear" w:color="auto" w:fill="auto"/>
          </w:tcPr>
          <w:p w:rsidR="004F0B36" w:rsidRDefault="004F0B36">
            <w:pPr>
              <w:snapToGrid w:val="0"/>
            </w:pPr>
          </w:p>
        </w:tc>
        <w:tc>
          <w:tcPr>
            <w:tcW w:w="40" w:type="dxa"/>
            <w:gridSpan w:val="6"/>
            <w:shd w:val="clear" w:color="auto" w:fill="auto"/>
          </w:tcPr>
          <w:p w:rsidR="004F0B36" w:rsidRDefault="004F0B36">
            <w:pPr>
              <w:snapToGrid w:val="0"/>
            </w:pPr>
          </w:p>
        </w:tc>
        <w:tc>
          <w:tcPr>
            <w:tcW w:w="40" w:type="dxa"/>
            <w:gridSpan w:val="5"/>
            <w:shd w:val="clear" w:color="auto" w:fill="auto"/>
          </w:tcPr>
          <w:p w:rsidR="004F0B36" w:rsidRDefault="004F0B36">
            <w:pPr>
              <w:snapToGrid w:val="0"/>
            </w:pPr>
          </w:p>
        </w:tc>
      </w:tr>
      <w:tr w:rsidR="004F0B36" w:rsidTr="00E320F0">
        <w:trPr>
          <w:gridBefore w:val="2"/>
          <w:trHeight w:val="57"/>
        </w:trPr>
        <w:tc>
          <w:tcPr>
            <w:tcW w:w="321" w:type="dxa"/>
            <w:gridSpan w:val="3"/>
            <w:shd w:val="clear" w:color="auto" w:fill="auto"/>
          </w:tcPr>
          <w:p w:rsidR="004F0B36" w:rsidRDefault="004F0B36">
            <w:pPr>
              <w:snapToGrid w:val="0"/>
              <w:rPr>
                <w:rFonts w:ascii="Arial Narrow" w:hAnsi="Arial Narrow" w:cs="Arial Narrow"/>
                <w:b/>
                <w:bCs/>
                <w:lang w:val="sk-SK"/>
              </w:rPr>
            </w:pPr>
          </w:p>
        </w:tc>
        <w:tc>
          <w:tcPr>
            <w:tcW w:w="306" w:type="dxa"/>
            <w:gridSpan w:val="3"/>
            <w:shd w:val="clear" w:color="auto" w:fill="auto"/>
          </w:tcPr>
          <w:p w:rsidR="004F0B36" w:rsidRDefault="004F0B36">
            <w:pPr>
              <w:snapToGrid w:val="0"/>
              <w:rPr>
                <w:rFonts w:ascii="Arial Narrow" w:hAnsi="Arial Narrow" w:cs="Arial Narrow"/>
                <w:b/>
                <w:bCs/>
                <w:i/>
                <w:iCs/>
                <w:lang w:val="sk-SK"/>
              </w:rPr>
            </w:pPr>
          </w:p>
        </w:tc>
        <w:tc>
          <w:tcPr>
            <w:tcW w:w="361" w:type="dxa"/>
            <w:gridSpan w:val="4"/>
            <w:shd w:val="clear" w:color="auto" w:fill="auto"/>
          </w:tcPr>
          <w:p w:rsidR="004F0B36" w:rsidRDefault="004F0B36">
            <w:pPr>
              <w:snapToGrid w:val="0"/>
              <w:rPr>
                <w:rFonts w:ascii="Arial Narrow" w:hAnsi="Arial Narrow" w:cs="Arial Narrow"/>
                <w:i/>
                <w:iCs/>
                <w:lang w:val="sk-SK"/>
              </w:rPr>
            </w:pPr>
          </w:p>
        </w:tc>
        <w:tc>
          <w:tcPr>
            <w:tcW w:w="253" w:type="dxa"/>
            <w:gridSpan w:val="4"/>
            <w:shd w:val="clear" w:color="auto" w:fill="auto"/>
          </w:tcPr>
          <w:p w:rsidR="004F0B36" w:rsidRDefault="004F0B36">
            <w:pPr>
              <w:snapToGrid w:val="0"/>
              <w:rPr>
                <w:rFonts w:ascii="Arial Narrow" w:hAnsi="Arial Narrow" w:cs="Arial Narrow"/>
                <w:i/>
                <w:iCs/>
                <w:lang w:val="sk-SK"/>
              </w:rPr>
            </w:pPr>
          </w:p>
        </w:tc>
        <w:tc>
          <w:tcPr>
            <w:tcW w:w="292" w:type="dxa"/>
            <w:gridSpan w:val="5"/>
            <w:shd w:val="clear" w:color="auto" w:fill="auto"/>
          </w:tcPr>
          <w:p w:rsidR="004F0B36" w:rsidRDefault="004F0B36">
            <w:pPr>
              <w:snapToGrid w:val="0"/>
              <w:rPr>
                <w:rFonts w:ascii="Arial Narrow" w:hAnsi="Arial Narrow" w:cs="Arial Narrow"/>
                <w:i/>
                <w:iCs/>
                <w:lang w:val="sk-SK"/>
              </w:rPr>
            </w:pPr>
          </w:p>
        </w:tc>
        <w:tc>
          <w:tcPr>
            <w:tcW w:w="257" w:type="dxa"/>
            <w:gridSpan w:val="5"/>
            <w:shd w:val="clear" w:color="auto" w:fill="auto"/>
          </w:tcPr>
          <w:p w:rsidR="004F0B36" w:rsidRDefault="004F0B36">
            <w:pPr>
              <w:snapToGrid w:val="0"/>
              <w:rPr>
                <w:rFonts w:ascii="Arial Narrow" w:hAnsi="Arial Narrow" w:cs="Arial Narrow"/>
                <w:i/>
                <w:iCs/>
                <w:lang w:val="sk-SK"/>
              </w:rPr>
            </w:pPr>
          </w:p>
        </w:tc>
        <w:tc>
          <w:tcPr>
            <w:tcW w:w="274" w:type="dxa"/>
            <w:gridSpan w:val="6"/>
            <w:shd w:val="clear" w:color="auto" w:fill="auto"/>
          </w:tcPr>
          <w:p w:rsidR="004F0B36" w:rsidRDefault="004F0B36">
            <w:pPr>
              <w:snapToGrid w:val="0"/>
              <w:rPr>
                <w:rFonts w:ascii="Arial Narrow" w:hAnsi="Arial Narrow" w:cs="Arial Narrow"/>
                <w:i/>
                <w:iCs/>
                <w:lang w:val="sk-SK"/>
              </w:rPr>
            </w:pPr>
          </w:p>
        </w:tc>
        <w:tc>
          <w:tcPr>
            <w:tcW w:w="259" w:type="dxa"/>
            <w:gridSpan w:val="6"/>
            <w:shd w:val="clear" w:color="auto" w:fill="auto"/>
          </w:tcPr>
          <w:p w:rsidR="004F0B36" w:rsidRDefault="004F0B36">
            <w:pPr>
              <w:snapToGrid w:val="0"/>
              <w:rPr>
                <w:rFonts w:ascii="Arial Narrow" w:hAnsi="Arial Narrow" w:cs="Arial Narrow"/>
                <w:i/>
                <w:iCs/>
                <w:lang w:val="sk-SK"/>
              </w:rPr>
            </w:pPr>
          </w:p>
        </w:tc>
        <w:tc>
          <w:tcPr>
            <w:tcW w:w="263" w:type="dxa"/>
            <w:gridSpan w:val="7"/>
            <w:shd w:val="clear" w:color="auto" w:fill="auto"/>
          </w:tcPr>
          <w:p w:rsidR="004F0B36" w:rsidRDefault="004F0B36">
            <w:pPr>
              <w:snapToGrid w:val="0"/>
              <w:rPr>
                <w:rFonts w:ascii="Arial Narrow" w:hAnsi="Arial Narrow" w:cs="Arial Narrow"/>
                <w:i/>
                <w:iCs/>
                <w:lang w:val="sk-SK"/>
              </w:rPr>
            </w:pPr>
          </w:p>
        </w:tc>
        <w:tc>
          <w:tcPr>
            <w:tcW w:w="294" w:type="dxa"/>
            <w:gridSpan w:val="6"/>
            <w:tcBorders>
              <w:bottom w:val="single" w:sz="4" w:space="0" w:color="000000"/>
            </w:tcBorders>
            <w:shd w:val="clear" w:color="auto" w:fill="auto"/>
          </w:tcPr>
          <w:p w:rsidR="004F0B36" w:rsidRDefault="004F0B36">
            <w:pPr>
              <w:snapToGrid w:val="0"/>
              <w:rPr>
                <w:rFonts w:ascii="Arial Narrow" w:hAnsi="Arial Narrow" w:cs="Arial Narrow"/>
                <w:i/>
                <w:iCs/>
                <w:lang w:val="sk-SK"/>
              </w:rPr>
            </w:pPr>
          </w:p>
        </w:tc>
        <w:tc>
          <w:tcPr>
            <w:tcW w:w="296" w:type="dxa"/>
            <w:gridSpan w:val="6"/>
            <w:shd w:val="clear" w:color="auto" w:fill="auto"/>
          </w:tcPr>
          <w:p w:rsidR="004F0B36" w:rsidRDefault="004F0B36">
            <w:pPr>
              <w:snapToGrid w:val="0"/>
              <w:rPr>
                <w:rFonts w:ascii="Arial Narrow" w:hAnsi="Arial Narrow" w:cs="Arial Narrow"/>
                <w:i/>
                <w:iCs/>
                <w:lang w:val="sk-SK"/>
              </w:rPr>
            </w:pPr>
          </w:p>
        </w:tc>
        <w:tc>
          <w:tcPr>
            <w:tcW w:w="263" w:type="dxa"/>
            <w:gridSpan w:val="6"/>
            <w:shd w:val="clear" w:color="auto" w:fill="auto"/>
          </w:tcPr>
          <w:p w:rsidR="004F0B36" w:rsidRDefault="004F0B36">
            <w:pPr>
              <w:snapToGrid w:val="0"/>
              <w:rPr>
                <w:rFonts w:ascii="Arial Narrow" w:hAnsi="Arial Narrow" w:cs="Arial Narrow"/>
                <w:i/>
                <w:iCs/>
                <w:lang w:val="sk-SK"/>
              </w:rPr>
            </w:pPr>
          </w:p>
        </w:tc>
        <w:tc>
          <w:tcPr>
            <w:tcW w:w="259" w:type="dxa"/>
            <w:gridSpan w:val="6"/>
            <w:shd w:val="clear" w:color="auto" w:fill="auto"/>
          </w:tcPr>
          <w:p w:rsidR="004F0B36" w:rsidRDefault="004F0B36">
            <w:pPr>
              <w:snapToGrid w:val="0"/>
              <w:rPr>
                <w:rFonts w:ascii="Arial Narrow" w:hAnsi="Arial Narrow" w:cs="Arial Narrow"/>
                <w:i/>
                <w:iCs/>
                <w:lang w:val="sk-SK"/>
              </w:rPr>
            </w:pPr>
          </w:p>
        </w:tc>
        <w:tc>
          <w:tcPr>
            <w:tcW w:w="274" w:type="dxa"/>
            <w:gridSpan w:val="6"/>
            <w:shd w:val="clear" w:color="auto" w:fill="auto"/>
          </w:tcPr>
          <w:p w:rsidR="004F0B36" w:rsidRDefault="004F0B36">
            <w:pPr>
              <w:snapToGrid w:val="0"/>
              <w:rPr>
                <w:rFonts w:ascii="Arial Narrow" w:hAnsi="Arial Narrow" w:cs="Arial Narrow"/>
                <w:i/>
                <w:iCs/>
                <w:lang w:val="sk-SK"/>
              </w:rPr>
            </w:pPr>
          </w:p>
        </w:tc>
        <w:tc>
          <w:tcPr>
            <w:tcW w:w="245" w:type="dxa"/>
            <w:gridSpan w:val="7"/>
            <w:shd w:val="clear" w:color="auto" w:fill="auto"/>
          </w:tcPr>
          <w:p w:rsidR="004F0B36" w:rsidRDefault="004F0B36">
            <w:pPr>
              <w:snapToGrid w:val="0"/>
              <w:rPr>
                <w:rFonts w:ascii="Arial Narrow" w:hAnsi="Arial Narrow" w:cs="Arial Narrow"/>
                <w:i/>
                <w:iCs/>
                <w:lang w:val="sk-SK"/>
              </w:rPr>
            </w:pPr>
          </w:p>
        </w:tc>
        <w:tc>
          <w:tcPr>
            <w:tcW w:w="311" w:type="dxa"/>
            <w:gridSpan w:val="6"/>
            <w:shd w:val="clear" w:color="auto" w:fill="auto"/>
          </w:tcPr>
          <w:p w:rsidR="004F0B36" w:rsidRDefault="004F0B36">
            <w:pPr>
              <w:snapToGrid w:val="0"/>
              <w:rPr>
                <w:rFonts w:ascii="Arial Narrow" w:hAnsi="Arial Narrow" w:cs="Arial Narrow"/>
                <w:i/>
                <w:iCs/>
                <w:lang w:val="sk-SK"/>
              </w:rPr>
            </w:pPr>
          </w:p>
        </w:tc>
        <w:tc>
          <w:tcPr>
            <w:tcW w:w="249" w:type="dxa"/>
            <w:gridSpan w:val="8"/>
            <w:shd w:val="clear" w:color="auto" w:fill="auto"/>
          </w:tcPr>
          <w:p w:rsidR="004F0B36" w:rsidRDefault="004F0B36">
            <w:pPr>
              <w:snapToGrid w:val="0"/>
              <w:rPr>
                <w:rFonts w:ascii="Arial Narrow" w:hAnsi="Arial Narrow" w:cs="Arial Narrow"/>
                <w:i/>
                <w:iCs/>
                <w:lang w:val="sk-SK"/>
              </w:rPr>
            </w:pPr>
          </w:p>
        </w:tc>
        <w:tc>
          <w:tcPr>
            <w:tcW w:w="241" w:type="dxa"/>
            <w:gridSpan w:val="9"/>
            <w:shd w:val="clear" w:color="auto" w:fill="auto"/>
          </w:tcPr>
          <w:p w:rsidR="004F0B36" w:rsidRDefault="004F0B36">
            <w:pPr>
              <w:snapToGrid w:val="0"/>
              <w:rPr>
                <w:rFonts w:ascii="Arial Narrow" w:hAnsi="Arial Narrow" w:cs="Arial Narrow"/>
                <w:i/>
                <w:iCs/>
                <w:lang w:val="sk-SK"/>
              </w:rPr>
            </w:pPr>
          </w:p>
        </w:tc>
        <w:tc>
          <w:tcPr>
            <w:tcW w:w="253" w:type="dxa"/>
            <w:gridSpan w:val="7"/>
            <w:shd w:val="clear" w:color="auto" w:fill="auto"/>
          </w:tcPr>
          <w:p w:rsidR="004F0B36" w:rsidRDefault="004F0B36">
            <w:pPr>
              <w:snapToGrid w:val="0"/>
              <w:rPr>
                <w:rFonts w:ascii="Arial Narrow" w:hAnsi="Arial Narrow" w:cs="Arial Narrow"/>
                <w:i/>
                <w:iCs/>
                <w:lang w:val="sk-SK"/>
              </w:rPr>
            </w:pPr>
          </w:p>
        </w:tc>
        <w:tc>
          <w:tcPr>
            <w:tcW w:w="1842" w:type="dxa"/>
            <w:gridSpan w:val="48"/>
            <w:shd w:val="clear" w:color="auto" w:fill="auto"/>
          </w:tcPr>
          <w:p w:rsidR="004F0B36" w:rsidRDefault="004F0B36">
            <w:pPr>
              <w:rPr>
                <w:rFonts w:ascii="Arial Narrow" w:hAnsi="Arial Narrow" w:cs="Arial Narrow"/>
                <w:i/>
                <w:iCs/>
                <w:lang w:val="sk-SK"/>
              </w:rPr>
            </w:pPr>
            <w:r>
              <w:rPr>
                <w:rFonts w:ascii="Arial Narrow" w:hAnsi="Arial Narrow" w:cs="Arial Narrow"/>
                <w:i/>
                <w:iCs/>
                <w:lang w:val="sk-SK"/>
              </w:rPr>
              <w:t>*)</w:t>
            </w:r>
          </w:p>
        </w:tc>
        <w:tc>
          <w:tcPr>
            <w:tcW w:w="335" w:type="dxa"/>
            <w:gridSpan w:val="14"/>
            <w:shd w:val="clear" w:color="auto" w:fill="auto"/>
          </w:tcPr>
          <w:p w:rsidR="004F0B36" w:rsidRDefault="004F0B36">
            <w:pPr>
              <w:snapToGrid w:val="0"/>
              <w:rPr>
                <w:rFonts w:ascii="Arial Narrow" w:hAnsi="Arial Narrow" w:cs="Arial Narrow"/>
                <w:i/>
                <w:iCs/>
                <w:lang w:val="sk-SK"/>
              </w:rPr>
            </w:pPr>
          </w:p>
        </w:tc>
        <w:tc>
          <w:tcPr>
            <w:tcW w:w="588" w:type="dxa"/>
            <w:gridSpan w:val="16"/>
          </w:tcPr>
          <w:p w:rsidR="004F0B36" w:rsidRDefault="004F0B36">
            <w:pPr>
              <w:rPr>
                <w:rFonts w:ascii="Arial Narrow" w:hAnsi="Arial Narrow" w:cs="Arial Narrow"/>
                <w:i/>
                <w:iCs/>
                <w:lang w:val="sk-SK"/>
              </w:rPr>
            </w:pPr>
            <w:r>
              <w:rPr>
                <w:rFonts w:ascii="Arial Narrow" w:hAnsi="Arial Narrow" w:cs="Arial Narrow"/>
                <w:i/>
                <w:iCs/>
                <w:lang w:val="sk-SK"/>
              </w:rPr>
              <w:t>*)</w:t>
            </w:r>
          </w:p>
        </w:tc>
        <w:tc>
          <w:tcPr>
            <w:tcW w:w="277" w:type="dxa"/>
            <w:gridSpan w:val="6"/>
          </w:tcPr>
          <w:p w:rsidR="004F0B36" w:rsidRDefault="004F0B36">
            <w:pPr>
              <w:snapToGrid w:val="0"/>
              <w:rPr>
                <w:rFonts w:ascii="Arial Narrow" w:hAnsi="Arial Narrow" w:cs="Arial Narrow"/>
                <w:i/>
                <w:iCs/>
                <w:lang w:val="sk-SK"/>
              </w:rPr>
            </w:pPr>
          </w:p>
        </w:tc>
        <w:tc>
          <w:tcPr>
            <w:tcW w:w="266" w:type="dxa"/>
            <w:gridSpan w:val="9"/>
          </w:tcPr>
          <w:p w:rsidR="004F0B36" w:rsidRDefault="004F0B36">
            <w:pPr>
              <w:snapToGrid w:val="0"/>
              <w:rPr>
                <w:rFonts w:ascii="Arial Narrow" w:hAnsi="Arial Narrow" w:cs="Arial Narrow"/>
                <w:i/>
                <w:iCs/>
                <w:lang w:val="sk-SK"/>
              </w:rPr>
            </w:pPr>
          </w:p>
        </w:tc>
        <w:tc>
          <w:tcPr>
            <w:tcW w:w="266" w:type="dxa"/>
            <w:gridSpan w:val="9"/>
          </w:tcPr>
          <w:p w:rsidR="004F0B36" w:rsidRDefault="004F0B36">
            <w:pPr>
              <w:snapToGrid w:val="0"/>
              <w:rPr>
                <w:rFonts w:ascii="Arial Narrow" w:hAnsi="Arial Narrow" w:cs="Arial Narrow"/>
                <w:i/>
                <w:iCs/>
                <w:lang w:val="sk-SK"/>
              </w:rPr>
            </w:pPr>
          </w:p>
        </w:tc>
        <w:tc>
          <w:tcPr>
            <w:tcW w:w="272" w:type="dxa"/>
            <w:gridSpan w:val="9"/>
          </w:tcPr>
          <w:p w:rsidR="004F0B36" w:rsidRDefault="004F0B36">
            <w:pPr>
              <w:snapToGrid w:val="0"/>
              <w:rPr>
                <w:rFonts w:ascii="Arial Narrow" w:hAnsi="Arial Narrow" w:cs="Arial Narrow"/>
                <w:i/>
                <w:iCs/>
                <w:lang w:val="sk-SK"/>
              </w:rPr>
            </w:pPr>
          </w:p>
        </w:tc>
        <w:tc>
          <w:tcPr>
            <w:tcW w:w="257" w:type="dxa"/>
            <w:gridSpan w:val="11"/>
          </w:tcPr>
          <w:p w:rsidR="004F0B36" w:rsidRDefault="004F0B36">
            <w:pPr>
              <w:snapToGrid w:val="0"/>
              <w:rPr>
                <w:rFonts w:ascii="Arial Narrow" w:hAnsi="Arial Narrow" w:cs="Arial Narrow"/>
                <w:i/>
                <w:iCs/>
                <w:lang w:val="sk-SK"/>
              </w:rPr>
            </w:pPr>
          </w:p>
        </w:tc>
        <w:tc>
          <w:tcPr>
            <w:tcW w:w="269" w:type="dxa"/>
            <w:gridSpan w:val="7"/>
          </w:tcPr>
          <w:p w:rsidR="004F0B36" w:rsidRDefault="004F0B36">
            <w:pPr>
              <w:snapToGrid w:val="0"/>
              <w:rPr>
                <w:rFonts w:ascii="Arial Narrow" w:hAnsi="Arial Narrow" w:cs="Arial Narrow"/>
                <w:i/>
                <w:iCs/>
                <w:lang w:val="sk-SK"/>
              </w:rPr>
            </w:pPr>
          </w:p>
        </w:tc>
        <w:tc>
          <w:tcPr>
            <w:tcW w:w="163" w:type="dxa"/>
            <w:gridSpan w:val="9"/>
          </w:tcPr>
          <w:p w:rsidR="004F0B36" w:rsidRDefault="004F0B36">
            <w:pPr>
              <w:snapToGrid w:val="0"/>
              <w:rPr>
                <w:rFonts w:ascii="Arial Narrow" w:hAnsi="Arial Narrow" w:cs="Arial Narrow"/>
                <w:i/>
                <w:iCs/>
                <w:lang w:val="sk-SK"/>
              </w:rPr>
            </w:pPr>
          </w:p>
        </w:tc>
        <w:tc>
          <w:tcPr>
            <w:tcW w:w="42" w:type="dxa"/>
            <w:gridSpan w:val="6"/>
          </w:tcPr>
          <w:p w:rsidR="004F0B36" w:rsidRDefault="004F0B36">
            <w:pPr>
              <w:snapToGrid w:val="0"/>
            </w:pPr>
          </w:p>
        </w:tc>
        <w:tc>
          <w:tcPr>
            <w:tcW w:w="40" w:type="dxa"/>
            <w:gridSpan w:val="5"/>
          </w:tcPr>
          <w:p w:rsidR="004F0B36" w:rsidRDefault="004F0B36">
            <w:pPr>
              <w:snapToGrid w:val="0"/>
            </w:pPr>
          </w:p>
        </w:tc>
        <w:tc>
          <w:tcPr>
            <w:tcW w:w="40" w:type="dxa"/>
            <w:gridSpan w:val="4"/>
          </w:tcPr>
          <w:p w:rsidR="004F0B36" w:rsidRDefault="004F0B36">
            <w:pPr>
              <w:snapToGrid w:val="0"/>
            </w:pPr>
          </w:p>
        </w:tc>
        <w:tc>
          <w:tcPr>
            <w:tcW w:w="40" w:type="dxa"/>
            <w:gridSpan w:val="3"/>
          </w:tcPr>
          <w:p w:rsidR="004F0B36" w:rsidRDefault="004F0B36">
            <w:pPr>
              <w:snapToGrid w:val="0"/>
            </w:pPr>
          </w:p>
        </w:tc>
      </w:tr>
      <w:tr w:rsidR="004F0B36" w:rsidTr="00E320F0">
        <w:trPr>
          <w:gridBefore w:val="2"/>
          <w:trHeight w:val="57"/>
        </w:trPr>
        <w:tc>
          <w:tcPr>
            <w:tcW w:w="321" w:type="dxa"/>
            <w:gridSpan w:val="3"/>
            <w:tcBorders>
              <w:top w:val="single" w:sz="4" w:space="0" w:color="000000"/>
              <w:left w:val="single" w:sz="4" w:space="0" w:color="000000"/>
              <w:bottom w:val="single" w:sz="4" w:space="0" w:color="000000"/>
            </w:tcBorders>
            <w:shd w:val="clear" w:color="auto" w:fill="auto"/>
          </w:tcPr>
          <w:p w:rsidR="004F0B36" w:rsidRDefault="004F0B36">
            <w:pPr>
              <w:jc w:val="center"/>
              <w:rPr>
                <w:rFonts w:ascii="Arial Narrow" w:hAnsi="Arial Narrow" w:cs="Arial Narrow"/>
                <w:i/>
                <w:iCs/>
                <w:sz w:val="22"/>
                <w:szCs w:val="22"/>
                <w:lang w:val="sk-SK"/>
              </w:rPr>
            </w:pPr>
            <w:r>
              <w:rPr>
                <w:rFonts w:ascii="Arial Narrow" w:hAnsi="Arial Narrow" w:cs="Arial Narrow"/>
                <w:sz w:val="22"/>
                <w:szCs w:val="22"/>
                <w:lang w:val="sk-SK"/>
              </w:rPr>
              <w:t>0</w:t>
            </w:r>
          </w:p>
        </w:tc>
        <w:tc>
          <w:tcPr>
            <w:tcW w:w="306" w:type="dxa"/>
            <w:gridSpan w:val="3"/>
            <w:tcBorders>
              <w:top w:val="single" w:sz="4" w:space="0" w:color="000000"/>
              <w:left w:val="single" w:sz="4" w:space="0" w:color="000000"/>
              <w:bottom w:val="single" w:sz="4" w:space="0" w:color="000000"/>
            </w:tcBorders>
            <w:shd w:val="clear" w:color="auto" w:fill="auto"/>
          </w:tcPr>
          <w:p w:rsidR="004F0B36" w:rsidRDefault="004F0B36">
            <w:pPr>
              <w:jc w:val="center"/>
              <w:rPr>
                <w:rFonts w:ascii="Arial Narrow" w:hAnsi="Arial Narrow" w:cs="Arial Narrow"/>
                <w:i/>
                <w:iCs/>
                <w:lang w:val="sk-SK"/>
              </w:rPr>
            </w:pPr>
            <w:r>
              <w:rPr>
                <w:rFonts w:ascii="Arial Narrow" w:hAnsi="Arial Narrow" w:cs="Arial Narrow"/>
                <w:i/>
                <w:iCs/>
                <w:sz w:val="22"/>
                <w:szCs w:val="22"/>
                <w:lang w:val="sk-SK"/>
              </w:rPr>
              <w:t>1</w:t>
            </w:r>
          </w:p>
        </w:tc>
        <w:tc>
          <w:tcPr>
            <w:tcW w:w="361" w:type="dxa"/>
            <w:gridSpan w:val="4"/>
            <w:tcBorders>
              <w:left w:val="single" w:sz="4" w:space="0" w:color="000000"/>
            </w:tcBorders>
            <w:shd w:val="clear" w:color="auto" w:fill="auto"/>
          </w:tcPr>
          <w:p w:rsidR="004F0B36" w:rsidRDefault="004F0B36">
            <w:pPr>
              <w:snapToGrid w:val="0"/>
              <w:jc w:val="center"/>
              <w:rPr>
                <w:rFonts w:ascii="Arial Narrow" w:hAnsi="Arial Narrow" w:cs="Arial Narrow"/>
                <w:i/>
                <w:iCs/>
                <w:lang w:val="sk-SK"/>
              </w:rPr>
            </w:pPr>
          </w:p>
        </w:tc>
        <w:tc>
          <w:tcPr>
            <w:tcW w:w="253" w:type="dxa"/>
            <w:gridSpan w:val="4"/>
            <w:tcBorders>
              <w:top w:val="single" w:sz="4" w:space="0" w:color="000000"/>
              <w:left w:val="single" w:sz="4" w:space="0" w:color="000000"/>
              <w:bottom w:val="single" w:sz="4" w:space="0" w:color="000000"/>
            </w:tcBorders>
            <w:shd w:val="clear" w:color="auto" w:fill="auto"/>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0</w:t>
            </w:r>
          </w:p>
        </w:tc>
        <w:tc>
          <w:tcPr>
            <w:tcW w:w="292" w:type="dxa"/>
            <w:gridSpan w:val="5"/>
            <w:tcBorders>
              <w:top w:val="single" w:sz="4" w:space="0" w:color="000000"/>
              <w:left w:val="single" w:sz="4" w:space="0" w:color="000000"/>
              <w:bottom w:val="single" w:sz="4" w:space="0" w:color="000000"/>
            </w:tcBorders>
            <w:shd w:val="clear" w:color="auto" w:fill="auto"/>
          </w:tcPr>
          <w:p w:rsidR="004F0B36" w:rsidRDefault="004F0B36">
            <w:pPr>
              <w:jc w:val="center"/>
              <w:rPr>
                <w:rFonts w:ascii="Arial Narrow" w:hAnsi="Arial Narrow" w:cs="Arial Narrow"/>
                <w:i/>
                <w:iCs/>
                <w:lang w:val="sk-SK"/>
              </w:rPr>
            </w:pPr>
            <w:r>
              <w:rPr>
                <w:rFonts w:ascii="Arial Narrow" w:hAnsi="Arial Narrow" w:cs="Arial Narrow"/>
                <w:i/>
                <w:iCs/>
                <w:sz w:val="22"/>
                <w:szCs w:val="22"/>
                <w:lang w:val="sk-SK"/>
              </w:rPr>
              <w:t>1</w:t>
            </w:r>
          </w:p>
        </w:tc>
        <w:tc>
          <w:tcPr>
            <w:tcW w:w="257" w:type="dxa"/>
            <w:gridSpan w:val="5"/>
            <w:tcBorders>
              <w:left w:val="single" w:sz="4" w:space="0" w:color="000000"/>
            </w:tcBorders>
            <w:shd w:val="clear" w:color="auto" w:fill="auto"/>
          </w:tcPr>
          <w:p w:rsidR="004F0B36" w:rsidRDefault="004F0B36">
            <w:pPr>
              <w:snapToGrid w:val="0"/>
              <w:jc w:val="center"/>
              <w:rPr>
                <w:rFonts w:ascii="Arial Narrow" w:hAnsi="Arial Narrow" w:cs="Arial Narrow"/>
                <w:i/>
                <w:iCs/>
                <w:lang w:val="sk-SK"/>
              </w:rPr>
            </w:pPr>
          </w:p>
        </w:tc>
        <w:tc>
          <w:tcPr>
            <w:tcW w:w="274" w:type="dxa"/>
            <w:gridSpan w:val="6"/>
            <w:tcBorders>
              <w:top w:val="single" w:sz="4" w:space="0" w:color="000000"/>
              <w:left w:val="single" w:sz="4" w:space="0" w:color="000000"/>
              <w:bottom w:val="single" w:sz="4" w:space="0" w:color="000000"/>
            </w:tcBorders>
            <w:shd w:val="clear" w:color="auto" w:fill="auto"/>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1</w:t>
            </w:r>
          </w:p>
        </w:tc>
        <w:tc>
          <w:tcPr>
            <w:tcW w:w="259" w:type="dxa"/>
            <w:gridSpan w:val="6"/>
            <w:tcBorders>
              <w:top w:val="single" w:sz="4" w:space="0" w:color="000000"/>
              <w:left w:val="single" w:sz="4" w:space="0" w:color="000000"/>
              <w:bottom w:val="single" w:sz="4" w:space="0" w:color="000000"/>
            </w:tcBorders>
            <w:shd w:val="clear" w:color="auto" w:fill="auto"/>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9</w:t>
            </w:r>
          </w:p>
        </w:tc>
        <w:tc>
          <w:tcPr>
            <w:tcW w:w="263" w:type="dxa"/>
            <w:gridSpan w:val="7"/>
            <w:tcBorders>
              <w:top w:val="single" w:sz="4" w:space="0" w:color="000000"/>
              <w:left w:val="single" w:sz="4" w:space="0" w:color="000000"/>
              <w:bottom w:val="single" w:sz="4" w:space="0" w:color="000000"/>
            </w:tcBorders>
            <w:shd w:val="clear" w:color="auto" w:fill="auto"/>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9</w:t>
            </w:r>
          </w:p>
        </w:tc>
        <w:tc>
          <w:tcPr>
            <w:tcW w:w="294" w:type="dxa"/>
            <w:gridSpan w:val="6"/>
            <w:tcBorders>
              <w:top w:val="single" w:sz="4" w:space="0" w:color="000000"/>
              <w:left w:val="single" w:sz="4" w:space="0" w:color="000000"/>
              <w:bottom w:val="single" w:sz="4" w:space="0" w:color="000000"/>
            </w:tcBorders>
            <w:shd w:val="clear" w:color="auto" w:fill="auto"/>
          </w:tcPr>
          <w:p w:rsidR="004F0B36" w:rsidRDefault="004F0B36">
            <w:pPr>
              <w:jc w:val="center"/>
              <w:rPr>
                <w:rFonts w:ascii="Arial Narrow" w:hAnsi="Arial Narrow" w:cs="Arial Narrow"/>
                <w:i/>
                <w:iCs/>
                <w:lang w:val="sk-SK"/>
              </w:rPr>
            </w:pPr>
            <w:r>
              <w:rPr>
                <w:rFonts w:ascii="Arial Narrow" w:hAnsi="Arial Narrow" w:cs="Arial Narrow"/>
                <w:i/>
                <w:iCs/>
                <w:sz w:val="22"/>
                <w:szCs w:val="22"/>
                <w:lang w:val="sk-SK"/>
              </w:rPr>
              <w:t>2</w:t>
            </w:r>
          </w:p>
        </w:tc>
        <w:tc>
          <w:tcPr>
            <w:tcW w:w="296" w:type="dxa"/>
            <w:gridSpan w:val="6"/>
            <w:tcBorders>
              <w:left w:val="single" w:sz="4" w:space="0" w:color="000000"/>
            </w:tcBorders>
            <w:shd w:val="clear" w:color="auto" w:fill="auto"/>
          </w:tcPr>
          <w:p w:rsidR="004F0B36" w:rsidRDefault="004F0B36">
            <w:pPr>
              <w:snapToGrid w:val="0"/>
              <w:rPr>
                <w:rFonts w:ascii="Arial Narrow" w:hAnsi="Arial Narrow" w:cs="Arial Narrow"/>
                <w:i/>
                <w:iCs/>
                <w:lang w:val="sk-SK"/>
              </w:rPr>
            </w:pPr>
          </w:p>
        </w:tc>
        <w:tc>
          <w:tcPr>
            <w:tcW w:w="263" w:type="dxa"/>
            <w:gridSpan w:val="6"/>
            <w:shd w:val="clear" w:color="auto" w:fill="auto"/>
          </w:tcPr>
          <w:p w:rsidR="004F0B36" w:rsidRDefault="004F0B36">
            <w:pPr>
              <w:snapToGrid w:val="0"/>
              <w:rPr>
                <w:rFonts w:ascii="Arial Narrow" w:hAnsi="Arial Narrow" w:cs="Arial Narrow"/>
                <w:i/>
                <w:iCs/>
                <w:lang w:val="sk-SK"/>
              </w:rPr>
            </w:pPr>
          </w:p>
        </w:tc>
        <w:tc>
          <w:tcPr>
            <w:tcW w:w="259" w:type="dxa"/>
            <w:gridSpan w:val="6"/>
            <w:shd w:val="clear" w:color="auto" w:fill="auto"/>
          </w:tcPr>
          <w:p w:rsidR="004F0B36" w:rsidRDefault="004F0B36">
            <w:pPr>
              <w:snapToGrid w:val="0"/>
              <w:rPr>
                <w:rFonts w:ascii="Arial Narrow" w:hAnsi="Arial Narrow" w:cs="Arial Narrow"/>
                <w:i/>
                <w:iCs/>
                <w:lang w:val="sk-SK"/>
              </w:rPr>
            </w:pPr>
          </w:p>
        </w:tc>
        <w:tc>
          <w:tcPr>
            <w:tcW w:w="274" w:type="dxa"/>
            <w:gridSpan w:val="6"/>
            <w:shd w:val="clear" w:color="auto" w:fill="auto"/>
          </w:tcPr>
          <w:p w:rsidR="004F0B36" w:rsidRDefault="004F0B36">
            <w:pPr>
              <w:snapToGrid w:val="0"/>
              <w:rPr>
                <w:rFonts w:ascii="Arial Narrow" w:hAnsi="Arial Narrow" w:cs="Arial Narrow"/>
                <w:i/>
                <w:iCs/>
                <w:lang w:val="sk-SK"/>
              </w:rPr>
            </w:pPr>
          </w:p>
        </w:tc>
        <w:tc>
          <w:tcPr>
            <w:tcW w:w="245" w:type="dxa"/>
            <w:gridSpan w:val="7"/>
            <w:shd w:val="clear" w:color="auto" w:fill="auto"/>
          </w:tcPr>
          <w:p w:rsidR="004F0B36" w:rsidRDefault="004F0B36">
            <w:pPr>
              <w:snapToGrid w:val="0"/>
              <w:rPr>
                <w:rFonts w:ascii="Arial Narrow" w:hAnsi="Arial Narrow" w:cs="Arial Narrow"/>
                <w:i/>
                <w:iCs/>
                <w:lang w:val="sk-SK"/>
              </w:rPr>
            </w:pPr>
          </w:p>
        </w:tc>
        <w:tc>
          <w:tcPr>
            <w:tcW w:w="311" w:type="dxa"/>
            <w:gridSpan w:val="6"/>
            <w:shd w:val="clear" w:color="auto" w:fill="auto"/>
          </w:tcPr>
          <w:p w:rsidR="004F0B36" w:rsidRDefault="004F0B36">
            <w:pPr>
              <w:snapToGrid w:val="0"/>
              <w:rPr>
                <w:rFonts w:ascii="Arial Narrow" w:hAnsi="Arial Narrow" w:cs="Arial Narrow"/>
                <w:i/>
                <w:iCs/>
                <w:lang w:val="sk-SK"/>
              </w:rPr>
            </w:pPr>
          </w:p>
        </w:tc>
        <w:tc>
          <w:tcPr>
            <w:tcW w:w="249" w:type="dxa"/>
            <w:gridSpan w:val="8"/>
            <w:shd w:val="clear" w:color="auto" w:fill="auto"/>
          </w:tcPr>
          <w:p w:rsidR="004F0B36" w:rsidRDefault="004F0B36">
            <w:pPr>
              <w:snapToGrid w:val="0"/>
              <w:rPr>
                <w:rFonts w:ascii="Arial Narrow" w:hAnsi="Arial Narrow" w:cs="Arial Narrow"/>
                <w:i/>
                <w:iCs/>
                <w:lang w:val="sk-SK"/>
              </w:rPr>
            </w:pPr>
          </w:p>
        </w:tc>
        <w:tc>
          <w:tcPr>
            <w:tcW w:w="241" w:type="dxa"/>
            <w:gridSpan w:val="9"/>
            <w:shd w:val="clear" w:color="auto" w:fill="auto"/>
          </w:tcPr>
          <w:p w:rsidR="004F0B36" w:rsidRDefault="004F0B36">
            <w:pPr>
              <w:snapToGrid w:val="0"/>
              <w:rPr>
                <w:rFonts w:ascii="Arial Narrow" w:hAnsi="Arial Narrow" w:cs="Arial Narrow"/>
                <w:i/>
                <w:iCs/>
                <w:lang w:val="sk-SK"/>
              </w:rPr>
            </w:pPr>
          </w:p>
        </w:tc>
        <w:tc>
          <w:tcPr>
            <w:tcW w:w="253" w:type="dxa"/>
            <w:gridSpan w:val="7"/>
            <w:shd w:val="clear" w:color="auto" w:fill="auto"/>
          </w:tcPr>
          <w:p w:rsidR="004F0B36" w:rsidRDefault="004F0B36">
            <w:pPr>
              <w:snapToGrid w:val="0"/>
              <w:rPr>
                <w:rFonts w:ascii="Arial Narrow" w:hAnsi="Arial Narrow" w:cs="Arial Narrow"/>
                <w:i/>
                <w:iCs/>
                <w:lang w:val="sk-SK"/>
              </w:rPr>
            </w:pPr>
          </w:p>
        </w:tc>
        <w:tc>
          <w:tcPr>
            <w:tcW w:w="374" w:type="dxa"/>
            <w:gridSpan w:val="9"/>
            <w:tcBorders>
              <w:top w:val="single" w:sz="4" w:space="0" w:color="000000"/>
              <w:left w:val="single" w:sz="4" w:space="0" w:color="000000"/>
              <w:bottom w:val="single" w:sz="4" w:space="0" w:color="000000"/>
            </w:tcBorders>
            <w:shd w:val="clear" w:color="auto" w:fill="auto"/>
          </w:tcPr>
          <w:p w:rsidR="004F0B36" w:rsidRDefault="004F0B36">
            <w:pPr>
              <w:jc w:val="center"/>
              <w:rPr>
                <w:rFonts w:ascii="Arial Narrow" w:hAnsi="Arial Narrow" w:cs="Arial Narrow"/>
                <w:i/>
                <w:iCs/>
                <w:lang w:val="sk-SK"/>
              </w:rPr>
            </w:pPr>
            <w:r>
              <w:rPr>
                <w:rFonts w:ascii="Arial Narrow" w:hAnsi="Arial Narrow" w:cs="Arial Narrow"/>
                <w:i/>
                <w:iCs/>
                <w:lang w:val="sk-SK"/>
              </w:rPr>
              <w:t>x</w:t>
            </w:r>
          </w:p>
        </w:tc>
        <w:tc>
          <w:tcPr>
            <w:tcW w:w="1468" w:type="dxa"/>
            <w:gridSpan w:val="39"/>
            <w:tcBorders>
              <w:left w:val="single" w:sz="4" w:space="0" w:color="000000"/>
            </w:tcBorders>
            <w:shd w:val="clear" w:color="auto" w:fill="auto"/>
          </w:tcPr>
          <w:p w:rsidR="004F0B36" w:rsidRDefault="004F0B36">
            <w:pPr>
              <w:rPr>
                <w:rFonts w:ascii="Arial Narrow" w:hAnsi="Arial Narrow" w:cs="Arial Narrow"/>
                <w:i/>
                <w:iCs/>
                <w:lang w:val="sk-SK"/>
              </w:rPr>
            </w:pPr>
            <w:r>
              <w:rPr>
                <w:rFonts w:ascii="Arial Narrow" w:hAnsi="Arial Narrow" w:cs="Arial Narrow"/>
                <w:i/>
                <w:iCs/>
                <w:lang w:val="sk-SK"/>
              </w:rPr>
              <w:t> - riadna</w:t>
            </w:r>
          </w:p>
        </w:tc>
        <w:tc>
          <w:tcPr>
            <w:tcW w:w="335" w:type="dxa"/>
            <w:gridSpan w:val="14"/>
          </w:tcPr>
          <w:p w:rsidR="004F0B36" w:rsidRDefault="004F0B36">
            <w:pPr>
              <w:snapToGrid w:val="0"/>
              <w:rPr>
                <w:rFonts w:ascii="Arial Narrow" w:hAnsi="Arial Narrow" w:cs="Arial Narrow"/>
                <w:i/>
                <w:iCs/>
                <w:lang w:val="sk-SK"/>
              </w:rPr>
            </w:pPr>
          </w:p>
        </w:tc>
        <w:tc>
          <w:tcPr>
            <w:tcW w:w="292" w:type="dxa"/>
            <w:gridSpan w:val="8"/>
            <w:tcBorders>
              <w:top w:val="single" w:sz="4" w:space="0" w:color="000000"/>
              <w:left w:val="single" w:sz="4" w:space="0" w:color="000000"/>
              <w:bottom w:val="single" w:sz="4" w:space="0" w:color="000000"/>
            </w:tcBorders>
          </w:tcPr>
          <w:p w:rsidR="004F0B36" w:rsidRDefault="004F0B36">
            <w:pPr>
              <w:rPr>
                <w:rFonts w:ascii="Arial Narrow" w:hAnsi="Arial Narrow" w:cs="Arial Narrow"/>
                <w:i/>
                <w:iCs/>
                <w:lang w:val="sk-SK"/>
              </w:rPr>
            </w:pPr>
            <w:r>
              <w:rPr>
                <w:rFonts w:ascii="Arial Narrow" w:hAnsi="Arial Narrow" w:cs="Arial Narrow"/>
                <w:i/>
                <w:iCs/>
                <w:lang w:val="sk-SK"/>
              </w:rPr>
              <w:t> x</w:t>
            </w:r>
          </w:p>
        </w:tc>
        <w:tc>
          <w:tcPr>
            <w:tcW w:w="1377" w:type="dxa"/>
            <w:gridSpan w:val="41"/>
            <w:tcBorders>
              <w:left w:val="single" w:sz="4" w:space="0" w:color="000000"/>
            </w:tcBorders>
          </w:tcPr>
          <w:p w:rsidR="004F0B36" w:rsidRDefault="004F0B36">
            <w:pPr>
              <w:rPr>
                <w:rFonts w:ascii="Arial Narrow" w:hAnsi="Arial Narrow" w:cs="Arial Narrow"/>
                <w:i/>
                <w:iCs/>
                <w:lang w:val="sk-SK"/>
              </w:rPr>
            </w:pPr>
            <w:r>
              <w:rPr>
                <w:rFonts w:ascii="Arial Narrow" w:hAnsi="Arial Narrow" w:cs="Arial Narrow"/>
                <w:i/>
                <w:iCs/>
                <w:lang w:val="sk-SK"/>
              </w:rPr>
              <w:t xml:space="preserve"> – zostavená</w:t>
            </w:r>
          </w:p>
        </w:tc>
        <w:tc>
          <w:tcPr>
            <w:tcW w:w="257" w:type="dxa"/>
            <w:gridSpan w:val="11"/>
          </w:tcPr>
          <w:p w:rsidR="004F0B36" w:rsidRDefault="004F0B36">
            <w:pPr>
              <w:snapToGrid w:val="0"/>
              <w:rPr>
                <w:rFonts w:ascii="Arial Narrow" w:hAnsi="Arial Narrow" w:cs="Arial Narrow"/>
                <w:i/>
                <w:iCs/>
                <w:lang w:val="sk-SK"/>
              </w:rPr>
            </w:pPr>
          </w:p>
        </w:tc>
        <w:tc>
          <w:tcPr>
            <w:tcW w:w="269" w:type="dxa"/>
            <w:gridSpan w:val="7"/>
          </w:tcPr>
          <w:p w:rsidR="004F0B36" w:rsidRDefault="004F0B36">
            <w:pPr>
              <w:snapToGrid w:val="0"/>
              <w:rPr>
                <w:rFonts w:ascii="Arial Narrow" w:hAnsi="Arial Narrow" w:cs="Arial Narrow"/>
                <w:i/>
                <w:iCs/>
                <w:lang w:val="sk-SK"/>
              </w:rPr>
            </w:pPr>
          </w:p>
        </w:tc>
        <w:tc>
          <w:tcPr>
            <w:tcW w:w="163" w:type="dxa"/>
            <w:gridSpan w:val="9"/>
          </w:tcPr>
          <w:p w:rsidR="004F0B36" w:rsidRDefault="004F0B36">
            <w:pPr>
              <w:snapToGrid w:val="0"/>
              <w:rPr>
                <w:rFonts w:ascii="Arial Narrow" w:hAnsi="Arial Narrow" w:cs="Arial Narrow"/>
                <w:i/>
                <w:iCs/>
                <w:lang w:val="sk-SK"/>
              </w:rPr>
            </w:pPr>
          </w:p>
        </w:tc>
        <w:tc>
          <w:tcPr>
            <w:tcW w:w="42" w:type="dxa"/>
            <w:gridSpan w:val="6"/>
          </w:tcPr>
          <w:p w:rsidR="004F0B36" w:rsidRDefault="004F0B36">
            <w:pPr>
              <w:snapToGrid w:val="0"/>
            </w:pPr>
          </w:p>
        </w:tc>
        <w:tc>
          <w:tcPr>
            <w:tcW w:w="40" w:type="dxa"/>
            <w:gridSpan w:val="5"/>
          </w:tcPr>
          <w:p w:rsidR="004F0B36" w:rsidRDefault="004F0B36">
            <w:pPr>
              <w:snapToGrid w:val="0"/>
            </w:pPr>
          </w:p>
        </w:tc>
        <w:tc>
          <w:tcPr>
            <w:tcW w:w="40" w:type="dxa"/>
            <w:gridSpan w:val="4"/>
          </w:tcPr>
          <w:p w:rsidR="004F0B36" w:rsidRDefault="004F0B36">
            <w:pPr>
              <w:snapToGrid w:val="0"/>
            </w:pPr>
          </w:p>
        </w:tc>
        <w:tc>
          <w:tcPr>
            <w:tcW w:w="40" w:type="dxa"/>
            <w:gridSpan w:val="3"/>
          </w:tcPr>
          <w:p w:rsidR="004F0B36" w:rsidRDefault="004F0B36">
            <w:pPr>
              <w:snapToGrid w:val="0"/>
            </w:pPr>
          </w:p>
        </w:tc>
      </w:tr>
      <w:tr w:rsidR="004F0B36" w:rsidTr="00E320F0">
        <w:trPr>
          <w:gridBefore w:val="2"/>
          <w:trHeight w:val="57"/>
        </w:trPr>
        <w:tc>
          <w:tcPr>
            <w:tcW w:w="321" w:type="dxa"/>
            <w:gridSpan w:val="3"/>
            <w:shd w:val="clear" w:color="auto" w:fill="auto"/>
          </w:tcPr>
          <w:p w:rsidR="004F0B36" w:rsidRDefault="004F0B36">
            <w:pPr>
              <w:snapToGrid w:val="0"/>
              <w:rPr>
                <w:rFonts w:ascii="Arial Narrow" w:hAnsi="Arial Narrow" w:cs="Arial Narrow"/>
                <w:b/>
                <w:bCs/>
                <w:lang w:val="sk-SK"/>
              </w:rPr>
            </w:pPr>
          </w:p>
        </w:tc>
        <w:tc>
          <w:tcPr>
            <w:tcW w:w="4207" w:type="dxa"/>
            <w:gridSpan w:val="83"/>
            <w:shd w:val="clear" w:color="auto" w:fill="auto"/>
          </w:tcPr>
          <w:p w:rsidR="004F0B36" w:rsidRDefault="004F0B36">
            <w:pPr>
              <w:snapToGrid w:val="0"/>
              <w:rPr>
                <w:rFonts w:ascii="Arial Narrow" w:hAnsi="Arial Narrow" w:cs="Arial Narrow"/>
                <w:b/>
                <w:bCs/>
                <w:i/>
                <w:iCs/>
                <w:lang w:val="sk-SK"/>
              </w:rPr>
            </w:pPr>
          </w:p>
        </w:tc>
        <w:tc>
          <w:tcPr>
            <w:tcW w:w="249" w:type="dxa"/>
            <w:gridSpan w:val="8"/>
            <w:shd w:val="clear" w:color="auto" w:fill="auto"/>
          </w:tcPr>
          <w:p w:rsidR="004F0B36" w:rsidRDefault="004F0B36">
            <w:pPr>
              <w:snapToGrid w:val="0"/>
              <w:rPr>
                <w:rFonts w:ascii="Arial Narrow" w:hAnsi="Arial Narrow" w:cs="Arial Narrow"/>
                <w:i/>
                <w:iCs/>
                <w:lang w:val="sk-SK"/>
              </w:rPr>
            </w:pPr>
          </w:p>
        </w:tc>
        <w:tc>
          <w:tcPr>
            <w:tcW w:w="241" w:type="dxa"/>
            <w:gridSpan w:val="9"/>
            <w:shd w:val="clear" w:color="auto" w:fill="auto"/>
          </w:tcPr>
          <w:p w:rsidR="004F0B36" w:rsidRDefault="004F0B36">
            <w:pPr>
              <w:snapToGrid w:val="0"/>
              <w:rPr>
                <w:rFonts w:ascii="Arial Narrow" w:hAnsi="Arial Narrow" w:cs="Arial Narrow"/>
                <w:i/>
                <w:iCs/>
                <w:lang w:val="sk-SK"/>
              </w:rPr>
            </w:pPr>
          </w:p>
        </w:tc>
        <w:tc>
          <w:tcPr>
            <w:tcW w:w="253" w:type="dxa"/>
            <w:gridSpan w:val="7"/>
            <w:shd w:val="clear" w:color="auto" w:fill="auto"/>
          </w:tcPr>
          <w:p w:rsidR="004F0B36" w:rsidRDefault="004F0B36">
            <w:pPr>
              <w:snapToGrid w:val="0"/>
              <w:rPr>
                <w:rFonts w:ascii="Arial Narrow" w:hAnsi="Arial Narrow" w:cs="Arial Narrow"/>
                <w:i/>
                <w:iCs/>
                <w:lang w:val="sk-SK"/>
              </w:rPr>
            </w:pPr>
          </w:p>
        </w:tc>
        <w:tc>
          <w:tcPr>
            <w:tcW w:w="374" w:type="dxa"/>
            <w:gridSpan w:val="9"/>
            <w:tcBorders>
              <w:top w:val="single" w:sz="4" w:space="0" w:color="000000"/>
              <w:left w:val="single" w:sz="4" w:space="0" w:color="000000"/>
              <w:bottom w:val="single" w:sz="4" w:space="0" w:color="000000"/>
            </w:tcBorders>
            <w:shd w:val="clear" w:color="auto" w:fill="auto"/>
          </w:tcPr>
          <w:p w:rsidR="004F0B36" w:rsidRDefault="004F0B36">
            <w:pPr>
              <w:snapToGrid w:val="0"/>
              <w:rPr>
                <w:rFonts w:ascii="Arial Narrow" w:hAnsi="Arial Narrow" w:cs="Arial Narrow"/>
                <w:i/>
                <w:iCs/>
                <w:lang w:val="sk-SK"/>
              </w:rPr>
            </w:pPr>
          </w:p>
        </w:tc>
        <w:tc>
          <w:tcPr>
            <w:tcW w:w="1468" w:type="dxa"/>
            <w:gridSpan w:val="39"/>
            <w:tcBorders>
              <w:left w:val="single" w:sz="4" w:space="0" w:color="000000"/>
            </w:tcBorders>
            <w:shd w:val="clear" w:color="auto" w:fill="auto"/>
          </w:tcPr>
          <w:p w:rsidR="004F0B36" w:rsidRDefault="004F0B36">
            <w:pPr>
              <w:rPr>
                <w:rFonts w:ascii="Arial Narrow" w:hAnsi="Arial Narrow" w:cs="Arial Narrow"/>
                <w:i/>
                <w:iCs/>
                <w:lang w:val="sk-SK"/>
              </w:rPr>
            </w:pPr>
            <w:r>
              <w:rPr>
                <w:rFonts w:ascii="Arial Narrow" w:hAnsi="Arial Narrow" w:cs="Arial Narrow"/>
                <w:i/>
                <w:iCs/>
                <w:lang w:val="sk-SK"/>
              </w:rPr>
              <w:t> - mimoriadna</w:t>
            </w:r>
          </w:p>
        </w:tc>
        <w:tc>
          <w:tcPr>
            <w:tcW w:w="335" w:type="dxa"/>
            <w:gridSpan w:val="14"/>
            <w:shd w:val="clear" w:color="auto" w:fill="auto"/>
          </w:tcPr>
          <w:p w:rsidR="004F0B36" w:rsidRDefault="004F0B36">
            <w:pPr>
              <w:snapToGrid w:val="0"/>
              <w:rPr>
                <w:rFonts w:ascii="Arial Narrow" w:hAnsi="Arial Narrow" w:cs="Arial Narrow"/>
                <w:i/>
                <w:iCs/>
                <w:lang w:val="sk-SK"/>
              </w:rPr>
            </w:pPr>
          </w:p>
        </w:tc>
        <w:tc>
          <w:tcPr>
            <w:tcW w:w="292" w:type="dxa"/>
            <w:gridSpan w:val="8"/>
            <w:tcBorders>
              <w:top w:val="single" w:sz="4" w:space="0" w:color="000000"/>
              <w:left w:val="single" w:sz="4" w:space="0" w:color="000000"/>
              <w:bottom w:val="single" w:sz="4" w:space="0" w:color="000000"/>
            </w:tcBorders>
            <w:shd w:val="clear" w:color="auto" w:fill="auto"/>
          </w:tcPr>
          <w:p w:rsidR="004F0B36" w:rsidRDefault="004F0B36">
            <w:pPr>
              <w:rPr>
                <w:rFonts w:ascii="Arial Narrow" w:hAnsi="Arial Narrow" w:cs="Arial Narrow"/>
                <w:i/>
                <w:iCs/>
                <w:lang w:val="sk-SK"/>
              </w:rPr>
            </w:pPr>
            <w:r>
              <w:rPr>
                <w:rFonts w:ascii="Arial Narrow" w:hAnsi="Arial Narrow" w:cs="Arial Narrow"/>
                <w:i/>
                <w:iCs/>
                <w:lang w:val="sk-SK"/>
              </w:rPr>
              <w:t> </w:t>
            </w:r>
          </w:p>
        </w:tc>
        <w:tc>
          <w:tcPr>
            <w:tcW w:w="1377" w:type="dxa"/>
            <w:gridSpan w:val="41"/>
            <w:tcBorders>
              <w:left w:val="single" w:sz="4" w:space="0" w:color="000000"/>
            </w:tcBorders>
            <w:shd w:val="clear" w:color="auto" w:fill="auto"/>
          </w:tcPr>
          <w:p w:rsidR="004F0B36" w:rsidRDefault="004F0B36">
            <w:pPr>
              <w:rPr>
                <w:rFonts w:ascii="Arial Narrow" w:hAnsi="Arial Narrow" w:cs="Arial Narrow"/>
                <w:i/>
                <w:iCs/>
                <w:lang w:val="sk-SK"/>
              </w:rPr>
            </w:pPr>
            <w:r>
              <w:rPr>
                <w:rFonts w:ascii="Arial Narrow" w:hAnsi="Arial Narrow" w:cs="Arial Narrow"/>
                <w:i/>
                <w:iCs/>
                <w:lang w:val="sk-SK"/>
              </w:rPr>
              <w:t xml:space="preserve"> – schválená</w:t>
            </w:r>
          </w:p>
        </w:tc>
        <w:tc>
          <w:tcPr>
            <w:tcW w:w="257" w:type="dxa"/>
            <w:gridSpan w:val="11"/>
            <w:shd w:val="clear" w:color="auto" w:fill="auto"/>
          </w:tcPr>
          <w:p w:rsidR="004F0B36" w:rsidRDefault="004F0B36">
            <w:pPr>
              <w:snapToGrid w:val="0"/>
              <w:rPr>
                <w:rFonts w:ascii="Arial Narrow" w:hAnsi="Arial Narrow" w:cs="Arial Narrow"/>
                <w:i/>
                <w:iCs/>
                <w:lang w:val="sk-SK"/>
              </w:rPr>
            </w:pPr>
          </w:p>
        </w:tc>
        <w:tc>
          <w:tcPr>
            <w:tcW w:w="269" w:type="dxa"/>
            <w:gridSpan w:val="7"/>
            <w:shd w:val="clear" w:color="auto" w:fill="auto"/>
          </w:tcPr>
          <w:p w:rsidR="004F0B36" w:rsidRDefault="004F0B36">
            <w:pPr>
              <w:snapToGrid w:val="0"/>
              <w:rPr>
                <w:rFonts w:ascii="Arial Narrow" w:hAnsi="Arial Narrow" w:cs="Arial Narrow"/>
                <w:i/>
                <w:iCs/>
                <w:lang w:val="sk-SK"/>
              </w:rPr>
            </w:pPr>
          </w:p>
        </w:tc>
        <w:tc>
          <w:tcPr>
            <w:tcW w:w="163" w:type="dxa"/>
            <w:gridSpan w:val="9"/>
            <w:shd w:val="clear" w:color="auto" w:fill="auto"/>
          </w:tcPr>
          <w:p w:rsidR="004F0B36" w:rsidRDefault="004F0B36">
            <w:pPr>
              <w:snapToGrid w:val="0"/>
              <w:rPr>
                <w:rFonts w:ascii="Arial Narrow" w:hAnsi="Arial Narrow" w:cs="Arial Narrow"/>
                <w:i/>
                <w:iCs/>
                <w:lang w:val="sk-SK"/>
              </w:rPr>
            </w:pPr>
          </w:p>
        </w:tc>
        <w:tc>
          <w:tcPr>
            <w:tcW w:w="42" w:type="dxa"/>
            <w:gridSpan w:val="6"/>
            <w:shd w:val="clear" w:color="auto" w:fill="auto"/>
          </w:tcPr>
          <w:p w:rsidR="004F0B36" w:rsidRDefault="004F0B36">
            <w:pPr>
              <w:snapToGrid w:val="0"/>
            </w:pPr>
          </w:p>
        </w:tc>
        <w:tc>
          <w:tcPr>
            <w:tcW w:w="40" w:type="dxa"/>
            <w:gridSpan w:val="5"/>
            <w:shd w:val="clear" w:color="auto" w:fill="auto"/>
          </w:tcPr>
          <w:p w:rsidR="004F0B36" w:rsidRDefault="004F0B36">
            <w:pPr>
              <w:snapToGrid w:val="0"/>
            </w:pPr>
          </w:p>
        </w:tc>
        <w:tc>
          <w:tcPr>
            <w:tcW w:w="40" w:type="dxa"/>
            <w:gridSpan w:val="4"/>
            <w:shd w:val="clear" w:color="auto" w:fill="auto"/>
          </w:tcPr>
          <w:p w:rsidR="004F0B36" w:rsidRDefault="004F0B36">
            <w:pPr>
              <w:snapToGrid w:val="0"/>
            </w:pPr>
          </w:p>
        </w:tc>
        <w:tc>
          <w:tcPr>
            <w:tcW w:w="40" w:type="dxa"/>
            <w:gridSpan w:val="3"/>
            <w:shd w:val="clear" w:color="auto" w:fill="auto"/>
          </w:tcPr>
          <w:p w:rsidR="004F0B36" w:rsidRDefault="004F0B36">
            <w:pPr>
              <w:snapToGrid w:val="0"/>
            </w:pPr>
          </w:p>
        </w:tc>
      </w:tr>
      <w:tr w:rsidR="004F0B36" w:rsidTr="00E320F0">
        <w:trPr>
          <w:gridBefore w:val="2"/>
          <w:trHeight w:val="57"/>
        </w:trPr>
        <w:tc>
          <w:tcPr>
            <w:tcW w:w="321" w:type="dxa"/>
            <w:gridSpan w:val="3"/>
            <w:shd w:val="clear" w:color="auto" w:fill="auto"/>
          </w:tcPr>
          <w:p w:rsidR="004F0B36" w:rsidRDefault="004F0B36">
            <w:pPr>
              <w:snapToGrid w:val="0"/>
              <w:rPr>
                <w:rFonts w:ascii="Arial Narrow" w:hAnsi="Arial Narrow" w:cs="Arial Narrow"/>
                <w:b/>
                <w:bCs/>
                <w:lang w:val="sk-SK"/>
              </w:rPr>
            </w:pPr>
          </w:p>
        </w:tc>
        <w:tc>
          <w:tcPr>
            <w:tcW w:w="4207" w:type="dxa"/>
            <w:gridSpan w:val="83"/>
            <w:shd w:val="clear" w:color="auto" w:fill="auto"/>
          </w:tcPr>
          <w:p w:rsidR="004F0B36" w:rsidRDefault="004F0B36">
            <w:pPr>
              <w:snapToGrid w:val="0"/>
              <w:rPr>
                <w:rFonts w:ascii="Arial Narrow" w:hAnsi="Arial Narrow" w:cs="Arial Narrow"/>
                <w:b/>
                <w:bCs/>
                <w:i/>
                <w:iCs/>
                <w:lang w:val="sk-SK"/>
              </w:rPr>
            </w:pPr>
          </w:p>
        </w:tc>
        <w:tc>
          <w:tcPr>
            <w:tcW w:w="249" w:type="dxa"/>
            <w:gridSpan w:val="8"/>
            <w:shd w:val="clear" w:color="auto" w:fill="auto"/>
          </w:tcPr>
          <w:p w:rsidR="004F0B36" w:rsidRDefault="004F0B36">
            <w:pPr>
              <w:snapToGrid w:val="0"/>
              <w:rPr>
                <w:rFonts w:ascii="Arial Narrow" w:hAnsi="Arial Narrow" w:cs="Arial Narrow"/>
                <w:i/>
                <w:iCs/>
                <w:lang w:val="sk-SK"/>
              </w:rPr>
            </w:pPr>
          </w:p>
        </w:tc>
        <w:tc>
          <w:tcPr>
            <w:tcW w:w="241" w:type="dxa"/>
            <w:gridSpan w:val="9"/>
            <w:shd w:val="clear" w:color="auto" w:fill="auto"/>
          </w:tcPr>
          <w:p w:rsidR="004F0B36" w:rsidRDefault="004F0B36">
            <w:pPr>
              <w:snapToGrid w:val="0"/>
              <w:rPr>
                <w:rFonts w:ascii="Arial Narrow" w:hAnsi="Arial Narrow" w:cs="Arial Narrow"/>
                <w:i/>
                <w:iCs/>
                <w:lang w:val="sk-SK"/>
              </w:rPr>
            </w:pPr>
          </w:p>
        </w:tc>
        <w:tc>
          <w:tcPr>
            <w:tcW w:w="253" w:type="dxa"/>
            <w:gridSpan w:val="7"/>
            <w:shd w:val="clear" w:color="auto" w:fill="auto"/>
          </w:tcPr>
          <w:p w:rsidR="004F0B36" w:rsidRDefault="004F0B36">
            <w:pPr>
              <w:snapToGrid w:val="0"/>
              <w:rPr>
                <w:rFonts w:ascii="Arial Narrow" w:hAnsi="Arial Narrow" w:cs="Arial Narrow"/>
                <w:i/>
                <w:iCs/>
                <w:lang w:val="sk-SK"/>
              </w:rPr>
            </w:pPr>
          </w:p>
        </w:tc>
        <w:tc>
          <w:tcPr>
            <w:tcW w:w="374" w:type="dxa"/>
            <w:gridSpan w:val="9"/>
            <w:tcBorders>
              <w:top w:val="single" w:sz="4" w:space="0" w:color="000000"/>
              <w:left w:val="single" w:sz="4" w:space="0" w:color="000000"/>
              <w:bottom w:val="single" w:sz="4" w:space="0" w:color="000000"/>
            </w:tcBorders>
            <w:shd w:val="clear" w:color="auto" w:fill="auto"/>
          </w:tcPr>
          <w:p w:rsidR="004F0B36" w:rsidRDefault="004F0B36">
            <w:pPr>
              <w:snapToGrid w:val="0"/>
              <w:rPr>
                <w:rFonts w:ascii="Arial Narrow" w:hAnsi="Arial Narrow" w:cs="Arial Narrow"/>
                <w:i/>
                <w:iCs/>
                <w:lang w:val="sk-SK"/>
              </w:rPr>
            </w:pPr>
          </w:p>
        </w:tc>
        <w:tc>
          <w:tcPr>
            <w:tcW w:w="1468" w:type="dxa"/>
            <w:gridSpan w:val="39"/>
            <w:tcBorders>
              <w:left w:val="single" w:sz="4" w:space="0" w:color="000000"/>
            </w:tcBorders>
            <w:shd w:val="clear" w:color="auto" w:fill="auto"/>
          </w:tcPr>
          <w:p w:rsidR="004F0B36" w:rsidRDefault="004F0B36">
            <w:pPr>
              <w:rPr>
                <w:rFonts w:ascii="Arial Narrow" w:hAnsi="Arial Narrow" w:cs="Arial Narrow"/>
                <w:i/>
                <w:iCs/>
                <w:lang w:val="sk-SK"/>
              </w:rPr>
            </w:pPr>
            <w:r>
              <w:rPr>
                <w:rFonts w:ascii="Arial Narrow" w:hAnsi="Arial Narrow" w:cs="Arial Narrow"/>
                <w:i/>
                <w:iCs/>
                <w:lang w:val="sk-SK"/>
              </w:rPr>
              <w:t>- priebežná</w:t>
            </w:r>
          </w:p>
        </w:tc>
        <w:tc>
          <w:tcPr>
            <w:tcW w:w="335" w:type="dxa"/>
            <w:gridSpan w:val="14"/>
            <w:shd w:val="clear" w:color="auto" w:fill="auto"/>
          </w:tcPr>
          <w:p w:rsidR="004F0B36" w:rsidRDefault="004F0B36">
            <w:pPr>
              <w:snapToGrid w:val="0"/>
              <w:rPr>
                <w:rFonts w:ascii="Arial Narrow" w:hAnsi="Arial Narrow" w:cs="Arial Narrow"/>
                <w:i/>
                <w:iCs/>
                <w:lang w:val="sk-SK"/>
              </w:rPr>
            </w:pPr>
          </w:p>
        </w:tc>
        <w:tc>
          <w:tcPr>
            <w:tcW w:w="292" w:type="dxa"/>
            <w:gridSpan w:val="8"/>
            <w:shd w:val="clear" w:color="auto" w:fill="auto"/>
          </w:tcPr>
          <w:p w:rsidR="004F0B36" w:rsidRDefault="004F0B36">
            <w:pPr>
              <w:snapToGrid w:val="0"/>
              <w:rPr>
                <w:rFonts w:ascii="Arial Narrow" w:hAnsi="Arial Narrow" w:cs="Arial Narrow"/>
                <w:i/>
                <w:iCs/>
                <w:lang w:val="sk-SK"/>
              </w:rPr>
            </w:pPr>
          </w:p>
        </w:tc>
        <w:tc>
          <w:tcPr>
            <w:tcW w:w="1377" w:type="dxa"/>
            <w:gridSpan w:val="41"/>
            <w:shd w:val="clear" w:color="auto" w:fill="auto"/>
          </w:tcPr>
          <w:p w:rsidR="004F0B36" w:rsidRDefault="004F0B36">
            <w:pPr>
              <w:snapToGrid w:val="0"/>
              <w:rPr>
                <w:rFonts w:ascii="Arial Narrow" w:hAnsi="Arial Narrow" w:cs="Arial Narrow"/>
                <w:i/>
                <w:iCs/>
                <w:lang w:val="sk-SK"/>
              </w:rPr>
            </w:pPr>
          </w:p>
        </w:tc>
        <w:tc>
          <w:tcPr>
            <w:tcW w:w="257" w:type="dxa"/>
            <w:gridSpan w:val="11"/>
            <w:shd w:val="clear" w:color="auto" w:fill="auto"/>
          </w:tcPr>
          <w:p w:rsidR="004F0B36" w:rsidRDefault="004F0B36">
            <w:pPr>
              <w:snapToGrid w:val="0"/>
              <w:rPr>
                <w:rFonts w:ascii="Arial Narrow" w:hAnsi="Arial Narrow" w:cs="Arial Narrow"/>
                <w:i/>
                <w:iCs/>
                <w:lang w:val="sk-SK"/>
              </w:rPr>
            </w:pPr>
          </w:p>
        </w:tc>
        <w:tc>
          <w:tcPr>
            <w:tcW w:w="269" w:type="dxa"/>
            <w:gridSpan w:val="7"/>
            <w:shd w:val="clear" w:color="auto" w:fill="auto"/>
          </w:tcPr>
          <w:p w:rsidR="004F0B36" w:rsidRDefault="004F0B36">
            <w:pPr>
              <w:snapToGrid w:val="0"/>
              <w:rPr>
                <w:rFonts w:ascii="Arial Narrow" w:hAnsi="Arial Narrow" w:cs="Arial Narrow"/>
                <w:i/>
                <w:iCs/>
                <w:lang w:val="sk-SK"/>
              </w:rPr>
            </w:pPr>
          </w:p>
        </w:tc>
        <w:tc>
          <w:tcPr>
            <w:tcW w:w="163" w:type="dxa"/>
            <w:gridSpan w:val="9"/>
            <w:shd w:val="clear" w:color="auto" w:fill="auto"/>
          </w:tcPr>
          <w:p w:rsidR="004F0B36" w:rsidRDefault="004F0B36">
            <w:pPr>
              <w:snapToGrid w:val="0"/>
              <w:rPr>
                <w:rFonts w:ascii="Arial Narrow" w:hAnsi="Arial Narrow" w:cs="Arial Narrow"/>
                <w:i/>
                <w:iCs/>
                <w:lang w:val="sk-SK"/>
              </w:rPr>
            </w:pPr>
          </w:p>
        </w:tc>
        <w:tc>
          <w:tcPr>
            <w:tcW w:w="42" w:type="dxa"/>
            <w:gridSpan w:val="6"/>
            <w:shd w:val="clear" w:color="auto" w:fill="auto"/>
          </w:tcPr>
          <w:p w:rsidR="004F0B36" w:rsidRDefault="004F0B36">
            <w:pPr>
              <w:snapToGrid w:val="0"/>
            </w:pPr>
          </w:p>
        </w:tc>
        <w:tc>
          <w:tcPr>
            <w:tcW w:w="40" w:type="dxa"/>
            <w:gridSpan w:val="5"/>
            <w:shd w:val="clear" w:color="auto" w:fill="auto"/>
          </w:tcPr>
          <w:p w:rsidR="004F0B36" w:rsidRDefault="004F0B36">
            <w:pPr>
              <w:snapToGrid w:val="0"/>
            </w:pPr>
          </w:p>
        </w:tc>
        <w:tc>
          <w:tcPr>
            <w:tcW w:w="40" w:type="dxa"/>
            <w:gridSpan w:val="4"/>
            <w:shd w:val="clear" w:color="auto" w:fill="auto"/>
          </w:tcPr>
          <w:p w:rsidR="004F0B36" w:rsidRDefault="004F0B36">
            <w:pPr>
              <w:snapToGrid w:val="0"/>
            </w:pPr>
          </w:p>
        </w:tc>
        <w:tc>
          <w:tcPr>
            <w:tcW w:w="40" w:type="dxa"/>
            <w:gridSpan w:val="3"/>
            <w:shd w:val="clear" w:color="auto" w:fill="auto"/>
          </w:tcPr>
          <w:p w:rsidR="004F0B36" w:rsidRDefault="004F0B36">
            <w:pPr>
              <w:snapToGrid w:val="0"/>
            </w:pPr>
          </w:p>
        </w:tc>
      </w:tr>
      <w:tr w:rsidR="004F0B36" w:rsidTr="00E320F0">
        <w:trPr>
          <w:gridBefore w:val="2"/>
          <w:trHeight w:val="57"/>
        </w:trPr>
        <w:tc>
          <w:tcPr>
            <w:tcW w:w="321" w:type="dxa"/>
            <w:gridSpan w:val="3"/>
            <w:shd w:val="clear" w:color="auto" w:fill="auto"/>
          </w:tcPr>
          <w:p w:rsidR="004F0B36" w:rsidRDefault="004F0B36">
            <w:pPr>
              <w:snapToGrid w:val="0"/>
              <w:rPr>
                <w:rFonts w:ascii="Arial Narrow" w:hAnsi="Arial Narrow" w:cs="Arial Narrow"/>
                <w:b/>
                <w:bCs/>
                <w:lang w:val="sk-SK"/>
              </w:rPr>
            </w:pPr>
          </w:p>
        </w:tc>
        <w:tc>
          <w:tcPr>
            <w:tcW w:w="4207" w:type="dxa"/>
            <w:gridSpan w:val="83"/>
            <w:shd w:val="clear" w:color="auto" w:fill="auto"/>
          </w:tcPr>
          <w:p w:rsidR="004F0B36" w:rsidRDefault="004F0B36">
            <w:pPr>
              <w:snapToGrid w:val="0"/>
              <w:rPr>
                <w:rFonts w:ascii="Arial Narrow" w:hAnsi="Arial Narrow" w:cs="Arial Narrow"/>
                <w:b/>
                <w:bCs/>
                <w:i/>
                <w:iCs/>
                <w:lang w:val="sk-SK"/>
              </w:rPr>
            </w:pPr>
          </w:p>
        </w:tc>
        <w:tc>
          <w:tcPr>
            <w:tcW w:w="249" w:type="dxa"/>
            <w:gridSpan w:val="8"/>
            <w:shd w:val="clear" w:color="auto" w:fill="auto"/>
          </w:tcPr>
          <w:p w:rsidR="004F0B36" w:rsidRDefault="004F0B36">
            <w:pPr>
              <w:snapToGrid w:val="0"/>
              <w:rPr>
                <w:rFonts w:ascii="Arial Narrow" w:hAnsi="Arial Narrow" w:cs="Arial Narrow"/>
                <w:i/>
                <w:iCs/>
                <w:lang w:val="sk-SK"/>
              </w:rPr>
            </w:pPr>
          </w:p>
        </w:tc>
        <w:tc>
          <w:tcPr>
            <w:tcW w:w="241" w:type="dxa"/>
            <w:gridSpan w:val="9"/>
            <w:shd w:val="clear" w:color="auto" w:fill="auto"/>
          </w:tcPr>
          <w:p w:rsidR="004F0B36" w:rsidRDefault="004F0B36">
            <w:pPr>
              <w:snapToGrid w:val="0"/>
              <w:rPr>
                <w:rFonts w:ascii="Arial Narrow" w:hAnsi="Arial Narrow" w:cs="Arial Narrow"/>
                <w:i/>
                <w:iCs/>
                <w:lang w:val="sk-SK"/>
              </w:rPr>
            </w:pPr>
          </w:p>
        </w:tc>
        <w:tc>
          <w:tcPr>
            <w:tcW w:w="253" w:type="dxa"/>
            <w:gridSpan w:val="7"/>
            <w:shd w:val="clear" w:color="auto" w:fill="auto"/>
          </w:tcPr>
          <w:p w:rsidR="004F0B36" w:rsidRDefault="004F0B36">
            <w:pPr>
              <w:snapToGrid w:val="0"/>
              <w:rPr>
                <w:rFonts w:ascii="Arial Narrow" w:hAnsi="Arial Narrow" w:cs="Arial Narrow"/>
                <w:i/>
                <w:iCs/>
                <w:lang w:val="sk-SK"/>
              </w:rPr>
            </w:pPr>
          </w:p>
        </w:tc>
        <w:tc>
          <w:tcPr>
            <w:tcW w:w="374" w:type="dxa"/>
            <w:gridSpan w:val="9"/>
            <w:tcBorders>
              <w:top w:val="single" w:sz="4" w:space="0" w:color="000000"/>
            </w:tcBorders>
            <w:shd w:val="clear" w:color="auto" w:fill="auto"/>
          </w:tcPr>
          <w:p w:rsidR="004F0B36" w:rsidRDefault="004F0B36">
            <w:pPr>
              <w:snapToGrid w:val="0"/>
              <w:rPr>
                <w:rFonts w:ascii="Arial Narrow" w:hAnsi="Arial Narrow" w:cs="Arial Narrow"/>
                <w:i/>
                <w:iCs/>
                <w:lang w:val="sk-SK"/>
              </w:rPr>
            </w:pPr>
          </w:p>
        </w:tc>
        <w:tc>
          <w:tcPr>
            <w:tcW w:w="1468" w:type="dxa"/>
            <w:gridSpan w:val="39"/>
            <w:shd w:val="clear" w:color="auto" w:fill="auto"/>
          </w:tcPr>
          <w:p w:rsidR="004F0B36" w:rsidRDefault="004F0B36">
            <w:pPr>
              <w:snapToGrid w:val="0"/>
              <w:rPr>
                <w:rFonts w:ascii="Arial Narrow" w:hAnsi="Arial Narrow" w:cs="Arial Narrow"/>
                <w:i/>
                <w:iCs/>
                <w:lang w:val="sk-SK"/>
              </w:rPr>
            </w:pPr>
          </w:p>
        </w:tc>
        <w:tc>
          <w:tcPr>
            <w:tcW w:w="335" w:type="dxa"/>
            <w:gridSpan w:val="14"/>
            <w:shd w:val="clear" w:color="auto" w:fill="auto"/>
          </w:tcPr>
          <w:p w:rsidR="004F0B36" w:rsidRDefault="004F0B36">
            <w:pPr>
              <w:snapToGrid w:val="0"/>
              <w:rPr>
                <w:rFonts w:ascii="Arial Narrow" w:hAnsi="Arial Narrow" w:cs="Arial Narrow"/>
                <w:i/>
                <w:iCs/>
                <w:lang w:val="sk-SK"/>
              </w:rPr>
            </w:pPr>
          </w:p>
        </w:tc>
        <w:tc>
          <w:tcPr>
            <w:tcW w:w="292" w:type="dxa"/>
            <w:gridSpan w:val="8"/>
            <w:shd w:val="clear" w:color="auto" w:fill="auto"/>
          </w:tcPr>
          <w:p w:rsidR="004F0B36" w:rsidRDefault="004F0B36">
            <w:pPr>
              <w:snapToGrid w:val="0"/>
              <w:rPr>
                <w:rFonts w:ascii="Arial Narrow" w:hAnsi="Arial Narrow" w:cs="Arial Narrow"/>
                <w:i/>
                <w:iCs/>
                <w:lang w:val="sk-SK"/>
              </w:rPr>
            </w:pPr>
          </w:p>
        </w:tc>
        <w:tc>
          <w:tcPr>
            <w:tcW w:w="1377" w:type="dxa"/>
            <w:gridSpan w:val="41"/>
            <w:shd w:val="clear" w:color="auto" w:fill="auto"/>
          </w:tcPr>
          <w:p w:rsidR="004F0B36" w:rsidRDefault="004F0B36">
            <w:pPr>
              <w:snapToGrid w:val="0"/>
              <w:rPr>
                <w:rFonts w:ascii="Arial Narrow" w:hAnsi="Arial Narrow" w:cs="Arial Narrow"/>
                <w:i/>
                <w:iCs/>
                <w:lang w:val="sk-SK"/>
              </w:rPr>
            </w:pPr>
          </w:p>
        </w:tc>
        <w:tc>
          <w:tcPr>
            <w:tcW w:w="257" w:type="dxa"/>
            <w:gridSpan w:val="11"/>
            <w:shd w:val="clear" w:color="auto" w:fill="auto"/>
          </w:tcPr>
          <w:p w:rsidR="004F0B36" w:rsidRDefault="004F0B36">
            <w:pPr>
              <w:snapToGrid w:val="0"/>
              <w:rPr>
                <w:rFonts w:ascii="Arial Narrow" w:hAnsi="Arial Narrow" w:cs="Arial Narrow"/>
                <w:i/>
                <w:iCs/>
                <w:lang w:val="sk-SK"/>
              </w:rPr>
            </w:pPr>
          </w:p>
        </w:tc>
        <w:tc>
          <w:tcPr>
            <w:tcW w:w="269" w:type="dxa"/>
            <w:gridSpan w:val="7"/>
            <w:shd w:val="clear" w:color="auto" w:fill="auto"/>
          </w:tcPr>
          <w:p w:rsidR="004F0B36" w:rsidRDefault="004F0B36">
            <w:pPr>
              <w:snapToGrid w:val="0"/>
              <w:rPr>
                <w:rFonts w:ascii="Arial Narrow" w:hAnsi="Arial Narrow" w:cs="Arial Narrow"/>
                <w:i/>
                <w:iCs/>
                <w:lang w:val="sk-SK"/>
              </w:rPr>
            </w:pPr>
          </w:p>
        </w:tc>
        <w:tc>
          <w:tcPr>
            <w:tcW w:w="163" w:type="dxa"/>
            <w:gridSpan w:val="9"/>
            <w:shd w:val="clear" w:color="auto" w:fill="auto"/>
          </w:tcPr>
          <w:p w:rsidR="004F0B36" w:rsidRDefault="004F0B36">
            <w:pPr>
              <w:snapToGrid w:val="0"/>
              <w:rPr>
                <w:rFonts w:ascii="Arial Narrow" w:hAnsi="Arial Narrow" w:cs="Arial Narrow"/>
                <w:i/>
                <w:iCs/>
                <w:lang w:val="sk-SK"/>
              </w:rPr>
            </w:pPr>
          </w:p>
        </w:tc>
        <w:tc>
          <w:tcPr>
            <w:tcW w:w="42" w:type="dxa"/>
            <w:gridSpan w:val="6"/>
            <w:shd w:val="clear" w:color="auto" w:fill="auto"/>
          </w:tcPr>
          <w:p w:rsidR="004F0B36" w:rsidRDefault="004F0B36">
            <w:pPr>
              <w:snapToGrid w:val="0"/>
            </w:pPr>
          </w:p>
        </w:tc>
        <w:tc>
          <w:tcPr>
            <w:tcW w:w="40" w:type="dxa"/>
            <w:gridSpan w:val="5"/>
            <w:shd w:val="clear" w:color="auto" w:fill="auto"/>
          </w:tcPr>
          <w:p w:rsidR="004F0B36" w:rsidRDefault="004F0B36">
            <w:pPr>
              <w:snapToGrid w:val="0"/>
            </w:pPr>
          </w:p>
        </w:tc>
        <w:tc>
          <w:tcPr>
            <w:tcW w:w="40" w:type="dxa"/>
            <w:gridSpan w:val="4"/>
            <w:shd w:val="clear" w:color="auto" w:fill="auto"/>
          </w:tcPr>
          <w:p w:rsidR="004F0B36" w:rsidRDefault="004F0B36">
            <w:pPr>
              <w:snapToGrid w:val="0"/>
            </w:pPr>
          </w:p>
        </w:tc>
        <w:tc>
          <w:tcPr>
            <w:tcW w:w="40" w:type="dxa"/>
            <w:gridSpan w:val="3"/>
            <w:shd w:val="clear" w:color="auto" w:fill="auto"/>
          </w:tcPr>
          <w:p w:rsidR="004F0B36" w:rsidRDefault="004F0B36">
            <w:pPr>
              <w:snapToGrid w:val="0"/>
            </w:pPr>
          </w:p>
        </w:tc>
      </w:tr>
      <w:tr w:rsidR="004F0B36" w:rsidTr="00E320F0">
        <w:trPr>
          <w:gridBefore w:val="2"/>
          <w:trHeight w:val="57"/>
        </w:trPr>
        <w:tc>
          <w:tcPr>
            <w:tcW w:w="627" w:type="dxa"/>
            <w:gridSpan w:val="6"/>
            <w:shd w:val="clear" w:color="auto" w:fill="auto"/>
          </w:tcPr>
          <w:p w:rsidR="004F0B36" w:rsidRDefault="004F0B36">
            <w:pPr>
              <w:rPr>
                <w:rFonts w:ascii="Arial Narrow" w:hAnsi="Arial Narrow" w:cs="Arial Narrow"/>
                <w:i/>
                <w:iCs/>
                <w:lang w:val="sk-SK"/>
              </w:rPr>
            </w:pPr>
            <w:r>
              <w:rPr>
                <w:rFonts w:ascii="Arial Narrow" w:hAnsi="Arial Narrow" w:cs="Arial Narrow"/>
                <w:b/>
                <w:bCs/>
                <w:i/>
                <w:iCs/>
                <w:sz w:val="22"/>
                <w:szCs w:val="22"/>
                <w:lang w:val="sk-SK"/>
              </w:rPr>
              <w:t>IČO</w:t>
            </w:r>
          </w:p>
        </w:tc>
        <w:tc>
          <w:tcPr>
            <w:tcW w:w="361" w:type="dxa"/>
            <w:gridSpan w:val="4"/>
            <w:shd w:val="clear" w:color="auto" w:fill="auto"/>
          </w:tcPr>
          <w:p w:rsidR="004F0B36" w:rsidRDefault="004F0B36">
            <w:pPr>
              <w:snapToGrid w:val="0"/>
              <w:rPr>
                <w:rFonts w:ascii="Arial Narrow" w:hAnsi="Arial Narrow" w:cs="Arial Narrow"/>
                <w:i/>
                <w:iCs/>
                <w:lang w:val="sk-SK"/>
              </w:rPr>
            </w:pPr>
          </w:p>
        </w:tc>
        <w:tc>
          <w:tcPr>
            <w:tcW w:w="253" w:type="dxa"/>
            <w:gridSpan w:val="4"/>
            <w:shd w:val="clear" w:color="auto" w:fill="auto"/>
          </w:tcPr>
          <w:p w:rsidR="004F0B36" w:rsidRDefault="004F0B36">
            <w:pPr>
              <w:snapToGrid w:val="0"/>
              <w:rPr>
                <w:rFonts w:ascii="Arial Narrow" w:hAnsi="Arial Narrow" w:cs="Arial Narrow"/>
                <w:i/>
                <w:iCs/>
                <w:lang w:val="sk-SK"/>
              </w:rPr>
            </w:pPr>
          </w:p>
        </w:tc>
        <w:tc>
          <w:tcPr>
            <w:tcW w:w="292" w:type="dxa"/>
            <w:gridSpan w:val="5"/>
            <w:shd w:val="clear" w:color="auto" w:fill="auto"/>
          </w:tcPr>
          <w:p w:rsidR="004F0B36" w:rsidRDefault="004F0B36">
            <w:pPr>
              <w:snapToGrid w:val="0"/>
              <w:rPr>
                <w:rFonts w:ascii="Arial Narrow" w:hAnsi="Arial Narrow" w:cs="Arial Narrow"/>
                <w:i/>
                <w:iCs/>
                <w:lang w:val="sk-SK"/>
              </w:rPr>
            </w:pPr>
          </w:p>
        </w:tc>
        <w:tc>
          <w:tcPr>
            <w:tcW w:w="257" w:type="dxa"/>
            <w:gridSpan w:val="5"/>
            <w:shd w:val="clear" w:color="auto" w:fill="auto"/>
          </w:tcPr>
          <w:p w:rsidR="004F0B36" w:rsidRDefault="004F0B36">
            <w:pPr>
              <w:snapToGrid w:val="0"/>
              <w:rPr>
                <w:rFonts w:ascii="Arial Narrow" w:hAnsi="Arial Narrow" w:cs="Arial Narrow"/>
                <w:i/>
                <w:iCs/>
                <w:lang w:val="sk-SK"/>
              </w:rPr>
            </w:pPr>
          </w:p>
        </w:tc>
        <w:tc>
          <w:tcPr>
            <w:tcW w:w="274" w:type="dxa"/>
            <w:gridSpan w:val="6"/>
            <w:shd w:val="clear" w:color="auto" w:fill="auto"/>
          </w:tcPr>
          <w:p w:rsidR="004F0B36" w:rsidRDefault="004F0B36">
            <w:pPr>
              <w:snapToGrid w:val="0"/>
              <w:rPr>
                <w:rFonts w:ascii="Arial Narrow" w:hAnsi="Arial Narrow" w:cs="Arial Narrow"/>
                <w:i/>
                <w:iCs/>
                <w:lang w:val="sk-SK"/>
              </w:rPr>
            </w:pPr>
          </w:p>
        </w:tc>
        <w:tc>
          <w:tcPr>
            <w:tcW w:w="259" w:type="dxa"/>
            <w:gridSpan w:val="6"/>
            <w:shd w:val="clear" w:color="auto" w:fill="auto"/>
          </w:tcPr>
          <w:p w:rsidR="004F0B36" w:rsidRDefault="004F0B36">
            <w:pPr>
              <w:snapToGrid w:val="0"/>
              <w:rPr>
                <w:rFonts w:ascii="Arial Narrow" w:hAnsi="Arial Narrow" w:cs="Arial Narrow"/>
                <w:i/>
                <w:iCs/>
                <w:lang w:val="sk-SK"/>
              </w:rPr>
            </w:pPr>
          </w:p>
        </w:tc>
        <w:tc>
          <w:tcPr>
            <w:tcW w:w="263" w:type="dxa"/>
            <w:gridSpan w:val="7"/>
            <w:shd w:val="clear" w:color="auto" w:fill="auto"/>
          </w:tcPr>
          <w:p w:rsidR="004F0B36" w:rsidRDefault="004F0B36">
            <w:pPr>
              <w:snapToGrid w:val="0"/>
              <w:rPr>
                <w:rFonts w:ascii="Arial Narrow" w:hAnsi="Arial Narrow" w:cs="Arial Narrow"/>
                <w:i/>
                <w:iCs/>
                <w:lang w:val="sk-SK"/>
              </w:rPr>
            </w:pPr>
          </w:p>
        </w:tc>
        <w:tc>
          <w:tcPr>
            <w:tcW w:w="590" w:type="dxa"/>
            <w:gridSpan w:val="12"/>
            <w:shd w:val="clear" w:color="auto" w:fill="auto"/>
          </w:tcPr>
          <w:p w:rsidR="004F0B36" w:rsidRDefault="004F0B36">
            <w:pPr>
              <w:rPr>
                <w:rFonts w:ascii="Arial Narrow" w:hAnsi="Arial Narrow" w:cs="Arial Narrow"/>
                <w:i/>
                <w:iCs/>
                <w:lang w:val="sk-SK"/>
              </w:rPr>
            </w:pPr>
            <w:r>
              <w:rPr>
                <w:rFonts w:ascii="Arial Narrow" w:hAnsi="Arial Narrow" w:cs="Arial Narrow"/>
                <w:b/>
                <w:bCs/>
                <w:i/>
                <w:iCs/>
                <w:sz w:val="22"/>
                <w:szCs w:val="22"/>
                <w:lang w:val="sk-SK"/>
              </w:rPr>
              <w:t>DIČ</w:t>
            </w:r>
          </w:p>
        </w:tc>
        <w:tc>
          <w:tcPr>
            <w:tcW w:w="263" w:type="dxa"/>
            <w:gridSpan w:val="6"/>
            <w:shd w:val="clear" w:color="auto" w:fill="auto"/>
          </w:tcPr>
          <w:p w:rsidR="004F0B36" w:rsidRDefault="004F0B36">
            <w:pPr>
              <w:snapToGrid w:val="0"/>
              <w:rPr>
                <w:rFonts w:ascii="Arial Narrow" w:hAnsi="Arial Narrow" w:cs="Arial Narrow"/>
                <w:i/>
                <w:iCs/>
                <w:lang w:val="sk-SK"/>
              </w:rPr>
            </w:pPr>
          </w:p>
        </w:tc>
        <w:tc>
          <w:tcPr>
            <w:tcW w:w="259" w:type="dxa"/>
            <w:gridSpan w:val="6"/>
            <w:shd w:val="clear" w:color="auto" w:fill="auto"/>
          </w:tcPr>
          <w:p w:rsidR="004F0B36" w:rsidRDefault="004F0B36">
            <w:pPr>
              <w:snapToGrid w:val="0"/>
              <w:rPr>
                <w:rFonts w:ascii="Arial Narrow" w:hAnsi="Arial Narrow" w:cs="Arial Narrow"/>
                <w:i/>
                <w:iCs/>
                <w:lang w:val="sk-SK"/>
              </w:rPr>
            </w:pPr>
          </w:p>
        </w:tc>
        <w:tc>
          <w:tcPr>
            <w:tcW w:w="274" w:type="dxa"/>
            <w:gridSpan w:val="6"/>
            <w:shd w:val="clear" w:color="auto" w:fill="auto"/>
          </w:tcPr>
          <w:p w:rsidR="004F0B36" w:rsidRDefault="004F0B36">
            <w:pPr>
              <w:snapToGrid w:val="0"/>
              <w:rPr>
                <w:rFonts w:ascii="Arial Narrow" w:hAnsi="Arial Narrow" w:cs="Arial Narrow"/>
                <w:i/>
                <w:iCs/>
                <w:lang w:val="sk-SK"/>
              </w:rPr>
            </w:pPr>
          </w:p>
        </w:tc>
        <w:tc>
          <w:tcPr>
            <w:tcW w:w="245" w:type="dxa"/>
            <w:gridSpan w:val="7"/>
            <w:shd w:val="clear" w:color="auto" w:fill="auto"/>
          </w:tcPr>
          <w:p w:rsidR="004F0B36" w:rsidRDefault="004F0B36">
            <w:pPr>
              <w:snapToGrid w:val="0"/>
              <w:rPr>
                <w:rFonts w:ascii="Arial Narrow" w:hAnsi="Arial Narrow" w:cs="Arial Narrow"/>
                <w:i/>
                <w:iCs/>
                <w:lang w:val="sk-SK"/>
              </w:rPr>
            </w:pPr>
          </w:p>
        </w:tc>
        <w:tc>
          <w:tcPr>
            <w:tcW w:w="311" w:type="dxa"/>
            <w:gridSpan w:val="6"/>
            <w:shd w:val="clear" w:color="auto" w:fill="auto"/>
          </w:tcPr>
          <w:p w:rsidR="004F0B36" w:rsidRDefault="004F0B36">
            <w:pPr>
              <w:snapToGrid w:val="0"/>
              <w:rPr>
                <w:rFonts w:ascii="Arial Narrow" w:hAnsi="Arial Narrow" w:cs="Arial Narrow"/>
                <w:i/>
                <w:iCs/>
                <w:lang w:val="sk-SK"/>
              </w:rPr>
            </w:pPr>
          </w:p>
        </w:tc>
        <w:tc>
          <w:tcPr>
            <w:tcW w:w="249" w:type="dxa"/>
            <w:gridSpan w:val="8"/>
            <w:shd w:val="clear" w:color="auto" w:fill="auto"/>
          </w:tcPr>
          <w:p w:rsidR="004F0B36" w:rsidRDefault="004F0B36">
            <w:pPr>
              <w:snapToGrid w:val="0"/>
              <w:rPr>
                <w:rFonts w:ascii="Arial Narrow" w:hAnsi="Arial Narrow" w:cs="Arial Narrow"/>
                <w:i/>
                <w:iCs/>
                <w:lang w:val="sk-SK"/>
              </w:rPr>
            </w:pPr>
          </w:p>
        </w:tc>
        <w:tc>
          <w:tcPr>
            <w:tcW w:w="241" w:type="dxa"/>
            <w:gridSpan w:val="9"/>
            <w:shd w:val="clear" w:color="auto" w:fill="auto"/>
          </w:tcPr>
          <w:p w:rsidR="004F0B36" w:rsidRDefault="004F0B36">
            <w:pPr>
              <w:snapToGrid w:val="0"/>
              <w:rPr>
                <w:rFonts w:ascii="Arial Narrow" w:hAnsi="Arial Narrow" w:cs="Arial Narrow"/>
                <w:i/>
                <w:iCs/>
                <w:lang w:val="sk-SK"/>
              </w:rPr>
            </w:pPr>
          </w:p>
        </w:tc>
        <w:tc>
          <w:tcPr>
            <w:tcW w:w="253" w:type="dxa"/>
            <w:gridSpan w:val="7"/>
            <w:shd w:val="clear" w:color="auto" w:fill="auto"/>
          </w:tcPr>
          <w:p w:rsidR="004F0B36" w:rsidRDefault="004F0B36">
            <w:pPr>
              <w:snapToGrid w:val="0"/>
              <w:rPr>
                <w:rFonts w:ascii="Arial Narrow" w:hAnsi="Arial Narrow" w:cs="Arial Narrow"/>
                <w:i/>
                <w:iCs/>
                <w:lang w:val="sk-SK"/>
              </w:rPr>
            </w:pPr>
          </w:p>
        </w:tc>
        <w:tc>
          <w:tcPr>
            <w:tcW w:w="374" w:type="dxa"/>
            <w:gridSpan w:val="9"/>
            <w:shd w:val="clear" w:color="auto" w:fill="auto"/>
          </w:tcPr>
          <w:p w:rsidR="004F0B36" w:rsidRDefault="004F0B36">
            <w:pPr>
              <w:snapToGrid w:val="0"/>
              <w:rPr>
                <w:rFonts w:ascii="Arial Narrow" w:hAnsi="Arial Narrow" w:cs="Arial Narrow"/>
                <w:i/>
                <w:iCs/>
                <w:lang w:val="sk-SK"/>
              </w:rPr>
            </w:pPr>
          </w:p>
        </w:tc>
        <w:tc>
          <w:tcPr>
            <w:tcW w:w="225" w:type="dxa"/>
            <w:gridSpan w:val="7"/>
            <w:shd w:val="clear" w:color="auto" w:fill="auto"/>
          </w:tcPr>
          <w:p w:rsidR="004F0B36" w:rsidRDefault="004F0B36">
            <w:pPr>
              <w:snapToGrid w:val="0"/>
              <w:rPr>
                <w:rFonts w:ascii="Arial Narrow" w:hAnsi="Arial Narrow" w:cs="Arial Narrow"/>
                <w:i/>
                <w:iCs/>
                <w:lang w:val="sk-SK"/>
              </w:rPr>
            </w:pPr>
          </w:p>
        </w:tc>
        <w:tc>
          <w:tcPr>
            <w:tcW w:w="1578" w:type="dxa"/>
            <w:gridSpan w:val="46"/>
            <w:shd w:val="clear" w:color="auto" w:fill="auto"/>
          </w:tcPr>
          <w:p w:rsidR="004F0B36" w:rsidRDefault="004F0B36">
            <w:pPr>
              <w:rPr>
                <w:rFonts w:ascii="Arial Narrow" w:hAnsi="Arial Narrow" w:cs="Arial Narrow"/>
                <w:i/>
                <w:iCs/>
                <w:lang w:val="sk-SK"/>
              </w:rPr>
            </w:pPr>
            <w:r>
              <w:rPr>
                <w:rFonts w:ascii="Arial Narrow" w:hAnsi="Arial Narrow" w:cs="Arial Narrow"/>
                <w:b/>
                <w:bCs/>
                <w:i/>
                <w:iCs/>
                <w:lang w:val="sk-SK"/>
              </w:rPr>
              <w:t xml:space="preserve">Kód SK NACE </w:t>
            </w:r>
          </w:p>
        </w:tc>
        <w:tc>
          <w:tcPr>
            <w:tcW w:w="292" w:type="dxa"/>
            <w:gridSpan w:val="8"/>
            <w:shd w:val="clear" w:color="auto" w:fill="auto"/>
          </w:tcPr>
          <w:p w:rsidR="004F0B36" w:rsidRDefault="004F0B36">
            <w:pPr>
              <w:snapToGrid w:val="0"/>
              <w:rPr>
                <w:rFonts w:ascii="Arial Narrow" w:hAnsi="Arial Narrow" w:cs="Arial Narrow"/>
                <w:i/>
                <w:iCs/>
                <w:lang w:val="sk-SK"/>
              </w:rPr>
            </w:pPr>
          </w:p>
        </w:tc>
        <w:tc>
          <w:tcPr>
            <w:tcW w:w="296" w:type="dxa"/>
            <w:gridSpan w:val="8"/>
          </w:tcPr>
          <w:p w:rsidR="004F0B36" w:rsidRDefault="004F0B36">
            <w:pPr>
              <w:snapToGrid w:val="0"/>
              <w:rPr>
                <w:rFonts w:ascii="Arial Narrow" w:hAnsi="Arial Narrow" w:cs="Arial Narrow"/>
                <w:i/>
                <w:iCs/>
                <w:lang w:val="sk-SK"/>
              </w:rPr>
            </w:pPr>
          </w:p>
        </w:tc>
        <w:tc>
          <w:tcPr>
            <w:tcW w:w="277" w:type="dxa"/>
            <w:gridSpan w:val="6"/>
          </w:tcPr>
          <w:p w:rsidR="004F0B36" w:rsidRDefault="004F0B36">
            <w:pPr>
              <w:snapToGrid w:val="0"/>
              <w:rPr>
                <w:rFonts w:ascii="Arial Narrow" w:hAnsi="Arial Narrow" w:cs="Arial Narrow"/>
                <w:i/>
                <w:iCs/>
                <w:lang w:val="sk-SK"/>
              </w:rPr>
            </w:pPr>
          </w:p>
        </w:tc>
        <w:tc>
          <w:tcPr>
            <w:tcW w:w="266" w:type="dxa"/>
            <w:gridSpan w:val="9"/>
          </w:tcPr>
          <w:p w:rsidR="004F0B36" w:rsidRDefault="004F0B36">
            <w:pPr>
              <w:snapToGrid w:val="0"/>
              <w:rPr>
                <w:rFonts w:ascii="Arial Narrow" w:hAnsi="Arial Narrow" w:cs="Arial Narrow"/>
                <w:i/>
                <w:iCs/>
                <w:lang w:val="sk-SK"/>
              </w:rPr>
            </w:pPr>
          </w:p>
        </w:tc>
        <w:tc>
          <w:tcPr>
            <w:tcW w:w="266" w:type="dxa"/>
            <w:gridSpan w:val="9"/>
          </w:tcPr>
          <w:p w:rsidR="004F0B36" w:rsidRDefault="004F0B36">
            <w:pPr>
              <w:snapToGrid w:val="0"/>
              <w:rPr>
                <w:rFonts w:ascii="Arial Narrow" w:hAnsi="Arial Narrow" w:cs="Arial Narrow"/>
                <w:i/>
                <w:iCs/>
                <w:lang w:val="sk-SK"/>
              </w:rPr>
            </w:pPr>
          </w:p>
        </w:tc>
        <w:tc>
          <w:tcPr>
            <w:tcW w:w="272" w:type="dxa"/>
            <w:gridSpan w:val="9"/>
          </w:tcPr>
          <w:p w:rsidR="004F0B36" w:rsidRDefault="004F0B36">
            <w:pPr>
              <w:snapToGrid w:val="0"/>
              <w:rPr>
                <w:rFonts w:ascii="Arial Narrow" w:hAnsi="Arial Narrow" w:cs="Arial Narrow"/>
                <w:i/>
                <w:iCs/>
                <w:lang w:val="sk-SK"/>
              </w:rPr>
            </w:pPr>
          </w:p>
        </w:tc>
        <w:tc>
          <w:tcPr>
            <w:tcW w:w="257" w:type="dxa"/>
            <w:gridSpan w:val="11"/>
          </w:tcPr>
          <w:p w:rsidR="004F0B36" w:rsidRDefault="004F0B36">
            <w:pPr>
              <w:snapToGrid w:val="0"/>
              <w:rPr>
                <w:rFonts w:ascii="Arial Narrow" w:hAnsi="Arial Narrow" w:cs="Arial Narrow"/>
                <w:i/>
                <w:iCs/>
                <w:lang w:val="sk-SK"/>
              </w:rPr>
            </w:pPr>
          </w:p>
        </w:tc>
        <w:tc>
          <w:tcPr>
            <w:tcW w:w="269" w:type="dxa"/>
            <w:gridSpan w:val="7"/>
          </w:tcPr>
          <w:p w:rsidR="004F0B36" w:rsidRDefault="004F0B36">
            <w:pPr>
              <w:snapToGrid w:val="0"/>
              <w:rPr>
                <w:rFonts w:ascii="Arial Narrow" w:hAnsi="Arial Narrow" w:cs="Arial Narrow"/>
                <w:i/>
                <w:iCs/>
                <w:lang w:val="sk-SK"/>
              </w:rPr>
            </w:pPr>
          </w:p>
        </w:tc>
        <w:tc>
          <w:tcPr>
            <w:tcW w:w="163" w:type="dxa"/>
            <w:gridSpan w:val="9"/>
          </w:tcPr>
          <w:p w:rsidR="004F0B36" w:rsidRDefault="004F0B36">
            <w:pPr>
              <w:snapToGrid w:val="0"/>
              <w:rPr>
                <w:rFonts w:ascii="Arial Narrow" w:hAnsi="Arial Narrow" w:cs="Arial Narrow"/>
                <w:i/>
                <w:iCs/>
                <w:lang w:val="sk-SK"/>
              </w:rPr>
            </w:pPr>
          </w:p>
        </w:tc>
        <w:tc>
          <w:tcPr>
            <w:tcW w:w="42" w:type="dxa"/>
            <w:gridSpan w:val="6"/>
          </w:tcPr>
          <w:p w:rsidR="004F0B36" w:rsidRDefault="004F0B36">
            <w:pPr>
              <w:snapToGrid w:val="0"/>
            </w:pPr>
          </w:p>
        </w:tc>
        <w:tc>
          <w:tcPr>
            <w:tcW w:w="40" w:type="dxa"/>
            <w:gridSpan w:val="5"/>
          </w:tcPr>
          <w:p w:rsidR="004F0B36" w:rsidRDefault="004F0B36">
            <w:pPr>
              <w:snapToGrid w:val="0"/>
            </w:pPr>
          </w:p>
        </w:tc>
        <w:tc>
          <w:tcPr>
            <w:tcW w:w="40" w:type="dxa"/>
            <w:gridSpan w:val="4"/>
          </w:tcPr>
          <w:p w:rsidR="004F0B36" w:rsidRDefault="004F0B36">
            <w:pPr>
              <w:snapToGrid w:val="0"/>
            </w:pPr>
          </w:p>
        </w:tc>
        <w:tc>
          <w:tcPr>
            <w:tcW w:w="40" w:type="dxa"/>
            <w:gridSpan w:val="3"/>
          </w:tcPr>
          <w:p w:rsidR="004F0B36" w:rsidRDefault="004F0B36">
            <w:pPr>
              <w:snapToGrid w:val="0"/>
            </w:pPr>
          </w:p>
        </w:tc>
      </w:tr>
      <w:tr w:rsidR="004F0B36" w:rsidTr="00E320F0">
        <w:trPr>
          <w:gridBefore w:val="1"/>
          <w:gridAfter w:val="1"/>
          <w:trHeight w:val="57"/>
        </w:trPr>
        <w:tc>
          <w:tcPr>
            <w:tcW w:w="272"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sz w:val="22"/>
                <w:szCs w:val="22"/>
                <w:lang w:val="sk-SK"/>
              </w:rPr>
              <w:t>0</w:t>
            </w:r>
          </w:p>
        </w:tc>
        <w:tc>
          <w:tcPr>
            <w:tcW w:w="272"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0</w:t>
            </w:r>
          </w:p>
        </w:tc>
        <w:tc>
          <w:tcPr>
            <w:tcW w:w="272"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6</w:t>
            </w:r>
          </w:p>
        </w:tc>
        <w:tc>
          <w:tcPr>
            <w:tcW w:w="272"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3</w:t>
            </w:r>
          </w:p>
        </w:tc>
        <w:tc>
          <w:tcPr>
            <w:tcW w:w="272"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4</w:t>
            </w:r>
          </w:p>
        </w:tc>
        <w:tc>
          <w:tcPr>
            <w:tcW w:w="273" w:type="dxa"/>
            <w:gridSpan w:val="5"/>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2</w:t>
            </w:r>
          </w:p>
        </w:tc>
        <w:tc>
          <w:tcPr>
            <w:tcW w:w="273" w:type="dxa"/>
            <w:gridSpan w:val="5"/>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5</w:t>
            </w:r>
          </w:p>
        </w:tc>
        <w:tc>
          <w:tcPr>
            <w:tcW w:w="273"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lang w:val="sk-SK"/>
              </w:rPr>
            </w:pPr>
            <w:r>
              <w:rPr>
                <w:rFonts w:ascii="Arial Narrow" w:hAnsi="Arial Narrow" w:cs="Arial Narrow"/>
                <w:i/>
                <w:iCs/>
                <w:sz w:val="22"/>
                <w:szCs w:val="22"/>
                <w:lang w:val="sk-SK"/>
              </w:rPr>
              <w:t>5</w:t>
            </w:r>
          </w:p>
        </w:tc>
        <w:tc>
          <w:tcPr>
            <w:tcW w:w="273" w:type="dxa"/>
            <w:gridSpan w:val="6"/>
            <w:tcBorders>
              <w:left w:val="single" w:sz="4" w:space="0" w:color="000000"/>
            </w:tcBorders>
            <w:shd w:val="clear" w:color="auto" w:fill="auto"/>
            <w:vAlign w:val="center"/>
          </w:tcPr>
          <w:p w:rsidR="004F0B36" w:rsidRDefault="004F0B36">
            <w:pPr>
              <w:snapToGrid w:val="0"/>
              <w:jc w:val="center"/>
              <w:rPr>
                <w:rFonts w:ascii="Arial Narrow" w:hAnsi="Arial Narrow" w:cs="Arial Narrow"/>
                <w:i/>
                <w:iCs/>
                <w:lang w:val="sk-SK"/>
              </w:rPr>
            </w:pPr>
          </w:p>
        </w:tc>
        <w:tc>
          <w:tcPr>
            <w:tcW w:w="273" w:type="dxa"/>
            <w:gridSpan w:val="7"/>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2</w:t>
            </w:r>
          </w:p>
        </w:tc>
        <w:tc>
          <w:tcPr>
            <w:tcW w:w="273"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0</w:t>
            </w:r>
          </w:p>
        </w:tc>
        <w:tc>
          <w:tcPr>
            <w:tcW w:w="273"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2</w:t>
            </w:r>
          </w:p>
        </w:tc>
        <w:tc>
          <w:tcPr>
            <w:tcW w:w="273"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0</w:t>
            </w:r>
          </w:p>
        </w:tc>
        <w:tc>
          <w:tcPr>
            <w:tcW w:w="273"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4</w:t>
            </w:r>
          </w:p>
        </w:tc>
        <w:tc>
          <w:tcPr>
            <w:tcW w:w="273"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7</w:t>
            </w:r>
          </w:p>
        </w:tc>
        <w:tc>
          <w:tcPr>
            <w:tcW w:w="273" w:type="dxa"/>
            <w:gridSpan w:val="7"/>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3</w:t>
            </w:r>
          </w:p>
        </w:tc>
        <w:tc>
          <w:tcPr>
            <w:tcW w:w="273"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6</w:t>
            </w:r>
          </w:p>
        </w:tc>
        <w:tc>
          <w:tcPr>
            <w:tcW w:w="272" w:type="dxa"/>
            <w:gridSpan w:val="8"/>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lang w:val="sk-SK"/>
              </w:rPr>
            </w:pPr>
            <w:r>
              <w:rPr>
                <w:rFonts w:ascii="Arial Narrow" w:hAnsi="Arial Narrow" w:cs="Arial Narrow"/>
                <w:i/>
                <w:iCs/>
                <w:sz w:val="22"/>
                <w:szCs w:val="22"/>
                <w:lang w:val="sk-SK"/>
              </w:rPr>
              <w:t>7</w:t>
            </w:r>
          </w:p>
        </w:tc>
        <w:tc>
          <w:tcPr>
            <w:tcW w:w="273" w:type="dxa"/>
            <w:gridSpan w:val="9"/>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2</w:t>
            </w:r>
          </w:p>
        </w:tc>
        <w:tc>
          <w:tcPr>
            <w:tcW w:w="272" w:type="dxa"/>
            <w:gridSpan w:val="8"/>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i/>
                <w:iCs/>
                <w:lang w:val="sk-SK"/>
              </w:rPr>
            </w:pPr>
          </w:p>
        </w:tc>
        <w:tc>
          <w:tcPr>
            <w:tcW w:w="272" w:type="dxa"/>
            <w:gridSpan w:val="7"/>
            <w:tcBorders>
              <w:left w:val="single" w:sz="4" w:space="0" w:color="000000"/>
            </w:tcBorders>
            <w:shd w:val="clear" w:color="auto" w:fill="auto"/>
            <w:vAlign w:val="center"/>
          </w:tcPr>
          <w:p w:rsidR="004F0B36" w:rsidRDefault="004F0B36">
            <w:pPr>
              <w:snapToGrid w:val="0"/>
              <w:jc w:val="center"/>
              <w:rPr>
                <w:rFonts w:ascii="Arial Narrow" w:hAnsi="Arial Narrow" w:cs="Arial Narrow"/>
                <w:i/>
                <w:iCs/>
                <w:lang w:val="sk-SK"/>
              </w:rPr>
            </w:pPr>
          </w:p>
        </w:tc>
        <w:tc>
          <w:tcPr>
            <w:tcW w:w="272" w:type="dxa"/>
            <w:gridSpan w:val="8"/>
            <w:tcBorders>
              <w:top w:val="single" w:sz="4" w:space="0" w:color="000000"/>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0</w:t>
            </w:r>
          </w:p>
        </w:tc>
        <w:tc>
          <w:tcPr>
            <w:tcW w:w="273" w:type="dxa"/>
            <w:gridSpan w:val="7"/>
            <w:tcBorders>
              <w:top w:val="single" w:sz="4" w:space="0" w:color="000000"/>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1</w:t>
            </w:r>
          </w:p>
        </w:tc>
        <w:tc>
          <w:tcPr>
            <w:tcW w:w="272" w:type="dxa"/>
            <w:gridSpan w:val="7"/>
            <w:tcBorders>
              <w:left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w:t>
            </w:r>
          </w:p>
        </w:tc>
        <w:tc>
          <w:tcPr>
            <w:tcW w:w="273" w:type="dxa"/>
            <w:gridSpan w:val="7"/>
            <w:tcBorders>
              <w:top w:val="single" w:sz="4" w:space="0" w:color="000000"/>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5</w:t>
            </w:r>
          </w:p>
        </w:tc>
        <w:tc>
          <w:tcPr>
            <w:tcW w:w="275" w:type="dxa"/>
            <w:gridSpan w:val="7"/>
            <w:tcBorders>
              <w:top w:val="single" w:sz="4" w:space="0" w:color="000000"/>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0</w:t>
            </w:r>
          </w:p>
        </w:tc>
        <w:tc>
          <w:tcPr>
            <w:tcW w:w="272" w:type="dxa"/>
            <w:gridSpan w:val="9"/>
            <w:tcBorders>
              <w:left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w:t>
            </w:r>
          </w:p>
        </w:tc>
        <w:tc>
          <w:tcPr>
            <w:tcW w:w="272" w:type="dxa"/>
            <w:gridSpan w:val="10"/>
            <w:tcBorders>
              <w:top w:val="single" w:sz="4" w:space="0" w:color="000000"/>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0</w:t>
            </w:r>
          </w:p>
        </w:tc>
        <w:tc>
          <w:tcPr>
            <w:tcW w:w="274" w:type="dxa"/>
            <w:gridSpan w:val="8"/>
            <w:tcBorders>
              <w:left w:val="single" w:sz="4" w:space="0" w:color="000000"/>
            </w:tcBorders>
            <w:vAlign w:val="center"/>
          </w:tcPr>
          <w:p w:rsidR="004F0B36" w:rsidRDefault="004F0B36">
            <w:pPr>
              <w:snapToGrid w:val="0"/>
              <w:jc w:val="center"/>
              <w:rPr>
                <w:rFonts w:ascii="Arial Narrow" w:hAnsi="Arial Narrow" w:cs="Arial Narrow"/>
                <w:i/>
                <w:iCs/>
                <w:lang w:val="sk-SK"/>
              </w:rPr>
            </w:pPr>
          </w:p>
        </w:tc>
        <w:tc>
          <w:tcPr>
            <w:tcW w:w="275" w:type="dxa"/>
            <w:gridSpan w:val="8"/>
            <w:vAlign w:val="center"/>
          </w:tcPr>
          <w:p w:rsidR="004F0B36" w:rsidRDefault="004F0B36">
            <w:pPr>
              <w:snapToGrid w:val="0"/>
              <w:jc w:val="center"/>
              <w:rPr>
                <w:rFonts w:ascii="Arial Narrow" w:hAnsi="Arial Narrow" w:cs="Arial Narrow"/>
                <w:i/>
                <w:iCs/>
                <w:lang w:val="sk-SK"/>
              </w:rPr>
            </w:pPr>
          </w:p>
        </w:tc>
        <w:tc>
          <w:tcPr>
            <w:tcW w:w="275" w:type="dxa"/>
            <w:gridSpan w:val="9"/>
            <w:vAlign w:val="center"/>
          </w:tcPr>
          <w:p w:rsidR="004F0B36" w:rsidRDefault="004F0B36">
            <w:pPr>
              <w:snapToGrid w:val="0"/>
              <w:jc w:val="center"/>
              <w:rPr>
                <w:rFonts w:ascii="Arial Narrow" w:hAnsi="Arial Narrow" w:cs="Arial Narrow"/>
                <w:i/>
                <w:iCs/>
                <w:lang w:val="sk-SK"/>
              </w:rPr>
            </w:pPr>
          </w:p>
        </w:tc>
        <w:tc>
          <w:tcPr>
            <w:tcW w:w="274" w:type="dxa"/>
            <w:gridSpan w:val="9"/>
            <w:vAlign w:val="center"/>
          </w:tcPr>
          <w:p w:rsidR="004F0B36" w:rsidRDefault="004F0B36">
            <w:pPr>
              <w:snapToGrid w:val="0"/>
              <w:jc w:val="center"/>
              <w:rPr>
                <w:rFonts w:ascii="Arial Narrow" w:hAnsi="Arial Narrow" w:cs="Arial Narrow"/>
                <w:i/>
                <w:iCs/>
                <w:lang w:val="sk-SK"/>
              </w:rPr>
            </w:pPr>
          </w:p>
        </w:tc>
        <w:tc>
          <w:tcPr>
            <w:tcW w:w="272" w:type="dxa"/>
            <w:gridSpan w:val="9"/>
            <w:vAlign w:val="center"/>
          </w:tcPr>
          <w:p w:rsidR="004F0B36" w:rsidRDefault="004F0B36">
            <w:pPr>
              <w:snapToGrid w:val="0"/>
              <w:jc w:val="center"/>
              <w:rPr>
                <w:rFonts w:ascii="Arial Narrow" w:hAnsi="Arial Narrow" w:cs="Arial Narrow"/>
                <w:i/>
                <w:iCs/>
                <w:lang w:val="sk-SK"/>
              </w:rPr>
            </w:pPr>
          </w:p>
        </w:tc>
        <w:tc>
          <w:tcPr>
            <w:tcW w:w="272" w:type="dxa"/>
            <w:gridSpan w:val="9"/>
            <w:vAlign w:val="center"/>
          </w:tcPr>
          <w:p w:rsidR="004F0B36" w:rsidRDefault="004F0B36">
            <w:pPr>
              <w:snapToGrid w:val="0"/>
              <w:jc w:val="center"/>
              <w:rPr>
                <w:rFonts w:ascii="Arial Narrow" w:hAnsi="Arial Narrow" w:cs="Arial Narrow"/>
                <w:i/>
                <w:iCs/>
                <w:lang w:val="sk-SK"/>
              </w:rPr>
            </w:pPr>
          </w:p>
        </w:tc>
        <w:tc>
          <w:tcPr>
            <w:tcW w:w="274" w:type="dxa"/>
            <w:gridSpan w:val="7"/>
            <w:vAlign w:val="center"/>
          </w:tcPr>
          <w:p w:rsidR="004F0B36" w:rsidRDefault="004F0B36">
            <w:pPr>
              <w:snapToGrid w:val="0"/>
              <w:jc w:val="center"/>
              <w:rPr>
                <w:rFonts w:ascii="Arial Narrow" w:hAnsi="Arial Narrow" w:cs="Arial Narrow"/>
                <w:i/>
                <w:iCs/>
                <w:lang w:val="sk-SK"/>
              </w:rPr>
            </w:pPr>
          </w:p>
        </w:tc>
        <w:tc>
          <w:tcPr>
            <w:tcW w:w="255" w:type="dxa"/>
            <w:gridSpan w:val="9"/>
            <w:vAlign w:val="center"/>
          </w:tcPr>
          <w:p w:rsidR="004F0B36" w:rsidRDefault="004F0B36">
            <w:pPr>
              <w:snapToGrid w:val="0"/>
              <w:jc w:val="center"/>
              <w:rPr>
                <w:rFonts w:ascii="Arial Narrow" w:hAnsi="Arial Narrow" w:cs="Arial Narrow"/>
                <w:i/>
                <w:iCs/>
                <w:lang w:val="sk-SK"/>
              </w:rPr>
            </w:pPr>
          </w:p>
        </w:tc>
        <w:tc>
          <w:tcPr>
            <w:tcW w:w="35" w:type="dxa"/>
            <w:gridSpan w:val="4"/>
          </w:tcPr>
          <w:p w:rsidR="004F0B36" w:rsidRDefault="004F0B36">
            <w:pPr>
              <w:snapToGrid w:val="0"/>
            </w:pPr>
          </w:p>
        </w:tc>
        <w:tc>
          <w:tcPr>
            <w:tcW w:w="40" w:type="dxa"/>
            <w:gridSpan w:val="6"/>
          </w:tcPr>
          <w:p w:rsidR="004F0B36" w:rsidRDefault="004F0B36">
            <w:pPr>
              <w:snapToGrid w:val="0"/>
            </w:pPr>
          </w:p>
        </w:tc>
        <w:tc>
          <w:tcPr>
            <w:tcW w:w="40" w:type="dxa"/>
            <w:gridSpan w:val="5"/>
          </w:tcPr>
          <w:p w:rsidR="004F0B36" w:rsidRDefault="004F0B36">
            <w:pPr>
              <w:snapToGrid w:val="0"/>
            </w:pPr>
          </w:p>
        </w:tc>
        <w:tc>
          <w:tcPr>
            <w:tcW w:w="40" w:type="dxa"/>
            <w:gridSpan w:val="4"/>
          </w:tcPr>
          <w:p w:rsidR="004F0B36" w:rsidRDefault="004F0B36">
            <w:pPr>
              <w:snapToGrid w:val="0"/>
            </w:pPr>
          </w:p>
        </w:tc>
        <w:tc>
          <w:tcPr>
            <w:tcW w:w="40" w:type="dxa"/>
            <w:gridSpan w:val="3"/>
          </w:tcPr>
          <w:p w:rsidR="004F0B36" w:rsidRDefault="004F0B36">
            <w:pPr>
              <w:snapToGrid w:val="0"/>
            </w:pPr>
          </w:p>
        </w:tc>
      </w:tr>
      <w:tr w:rsidR="004F0B36" w:rsidTr="00E320F0">
        <w:trPr>
          <w:gridBefore w:val="1"/>
          <w:gridAfter w:val="1"/>
          <w:trHeight w:val="57"/>
        </w:trPr>
        <w:tc>
          <w:tcPr>
            <w:tcW w:w="5641" w:type="dxa"/>
            <w:gridSpan w:val="116"/>
            <w:shd w:val="clear" w:color="auto" w:fill="auto"/>
          </w:tcPr>
          <w:p w:rsidR="004F0B36" w:rsidRDefault="004F0B36">
            <w:pPr>
              <w:snapToGrid w:val="0"/>
              <w:rPr>
                <w:rFonts w:ascii="Arial Narrow" w:hAnsi="Arial Narrow" w:cs="Arial Narrow"/>
                <w:b/>
                <w:bCs/>
                <w:i/>
                <w:iCs/>
                <w:lang w:val="sk-SK"/>
              </w:rPr>
            </w:pPr>
          </w:p>
          <w:p w:rsidR="004F0B36" w:rsidRDefault="004F0B36">
            <w:pPr>
              <w:rPr>
                <w:rFonts w:ascii="Arial Narrow" w:hAnsi="Arial Narrow" w:cs="Arial Narrow"/>
                <w:i/>
                <w:iCs/>
                <w:lang w:val="sk-SK"/>
              </w:rPr>
            </w:pPr>
            <w:r>
              <w:rPr>
                <w:rFonts w:ascii="Arial Narrow" w:hAnsi="Arial Narrow" w:cs="Arial Narrow"/>
                <w:b/>
                <w:bCs/>
                <w:i/>
                <w:iCs/>
                <w:lang w:val="sk-SK"/>
              </w:rPr>
              <w:t>Obchodné meno (názov) účtovnej jednotky</w:t>
            </w:r>
          </w:p>
        </w:tc>
        <w:tc>
          <w:tcPr>
            <w:tcW w:w="225" w:type="dxa"/>
            <w:gridSpan w:val="8"/>
            <w:shd w:val="clear" w:color="auto" w:fill="auto"/>
          </w:tcPr>
          <w:p w:rsidR="004F0B36" w:rsidRDefault="004F0B36">
            <w:pPr>
              <w:snapToGrid w:val="0"/>
              <w:rPr>
                <w:rFonts w:ascii="Arial Narrow" w:hAnsi="Arial Narrow" w:cs="Arial Narrow"/>
                <w:i/>
                <w:iCs/>
                <w:lang w:val="sk-SK"/>
              </w:rPr>
            </w:pPr>
          </w:p>
        </w:tc>
        <w:tc>
          <w:tcPr>
            <w:tcW w:w="294" w:type="dxa"/>
            <w:gridSpan w:val="8"/>
            <w:shd w:val="clear" w:color="auto" w:fill="auto"/>
          </w:tcPr>
          <w:p w:rsidR="004F0B36" w:rsidRDefault="004F0B36">
            <w:pPr>
              <w:snapToGrid w:val="0"/>
              <w:rPr>
                <w:rFonts w:ascii="Arial Narrow" w:hAnsi="Arial Narrow" w:cs="Arial Narrow"/>
                <w:i/>
                <w:iCs/>
                <w:lang w:val="sk-SK"/>
              </w:rPr>
            </w:pPr>
          </w:p>
        </w:tc>
        <w:tc>
          <w:tcPr>
            <w:tcW w:w="302" w:type="dxa"/>
            <w:gridSpan w:val="7"/>
            <w:shd w:val="clear" w:color="auto" w:fill="auto"/>
          </w:tcPr>
          <w:p w:rsidR="004F0B36" w:rsidRDefault="004F0B36">
            <w:pPr>
              <w:snapToGrid w:val="0"/>
              <w:rPr>
                <w:rFonts w:ascii="Arial Narrow" w:hAnsi="Arial Narrow" w:cs="Arial Narrow"/>
                <w:i/>
                <w:iCs/>
                <w:lang w:val="sk-SK"/>
              </w:rPr>
            </w:pPr>
          </w:p>
        </w:tc>
        <w:tc>
          <w:tcPr>
            <w:tcW w:w="233" w:type="dxa"/>
            <w:gridSpan w:val="7"/>
            <w:shd w:val="clear" w:color="auto" w:fill="auto"/>
          </w:tcPr>
          <w:p w:rsidR="004F0B36" w:rsidRDefault="004F0B36">
            <w:pPr>
              <w:snapToGrid w:val="0"/>
              <w:rPr>
                <w:rFonts w:ascii="Arial Narrow" w:hAnsi="Arial Narrow" w:cs="Arial Narrow"/>
                <w:i/>
                <w:iCs/>
                <w:lang w:val="sk-SK"/>
              </w:rPr>
            </w:pPr>
          </w:p>
        </w:tc>
        <w:tc>
          <w:tcPr>
            <w:tcW w:w="228" w:type="dxa"/>
            <w:gridSpan w:val="6"/>
            <w:shd w:val="clear" w:color="auto" w:fill="auto"/>
          </w:tcPr>
          <w:p w:rsidR="004F0B36" w:rsidRDefault="004F0B36">
            <w:pPr>
              <w:snapToGrid w:val="0"/>
              <w:rPr>
                <w:rFonts w:ascii="Arial Narrow" w:hAnsi="Arial Narrow" w:cs="Arial Narrow"/>
                <w:i/>
                <w:iCs/>
                <w:lang w:val="sk-SK"/>
              </w:rPr>
            </w:pPr>
          </w:p>
        </w:tc>
        <w:tc>
          <w:tcPr>
            <w:tcW w:w="257" w:type="dxa"/>
            <w:gridSpan w:val="8"/>
            <w:shd w:val="clear" w:color="auto" w:fill="auto"/>
          </w:tcPr>
          <w:p w:rsidR="004F0B36" w:rsidRDefault="004F0B36">
            <w:pPr>
              <w:snapToGrid w:val="0"/>
              <w:rPr>
                <w:rFonts w:ascii="Arial Narrow" w:hAnsi="Arial Narrow" w:cs="Arial Narrow"/>
                <w:i/>
                <w:iCs/>
                <w:lang w:val="sk-SK"/>
              </w:rPr>
            </w:pPr>
          </w:p>
        </w:tc>
        <w:tc>
          <w:tcPr>
            <w:tcW w:w="274" w:type="dxa"/>
            <w:gridSpan w:val="10"/>
            <w:shd w:val="clear" w:color="auto" w:fill="auto"/>
          </w:tcPr>
          <w:p w:rsidR="004F0B36" w:rsidRDefault="004F0B36">
            <w:pPr>
              <w:snapToGrid w:val="0"/>
              <w:rPr>
                <w:rFonts w:ascii="Arial Narrow" w:hAnsi="Arial Narrow" w:cs="Arial Narrow"/>
                <w:i/>
                <w:iCs/>
                <w:lang w:val="sk-SK"/>
              </w:rPr>
            </w:pPr>
          </w:p>
        </w:tc>
        <w:tc>
          <w:tcPr>
            <w:tcW w:w="276" w:type="dxa"/>
            <w:gridSpan w:val="8"/>
            <w:shd w:val="clear" w:color="auto" w:fill="auto"/>
          </w:tcPr>
          <w:p w:rsidR="004F0B36" w:rsidRDefault="004F0B36">
            <w:pPr>
              <w:snapToGrid w:val="0"/>
              <w:rPr>
                <w:rFonts w:ascii="Arial Narrow" w:hAnsi="Arial Narrow" w:cs="Arial Narrow"/>
                <w:i/>
                <w:iCs/>
                <w:lang w:val="sk-SK"/>
              </w:rPr>
            </w:pPr>
          </w:p>
        </w:tc>
        <w:tc>
          <w:tcPr>
            <w:tcW w:w="298" w:type="dxa"/>
            <w:gridSpan w:val="9"/>
            <w:shd w:val="clear" w:color="auto" w:fill="auto"/>
          </w:tcPr>
          <w:p w:rsidR="004F0B36" w:rsidRDefault="004F0B36">
            <w:pPr>
              <w:snapToGrid w:val="0"/>
              <w:rPr>
                <w:rFonts w:ascii="Arial Narrow" w:hAnsi="Arial Narrow" w:cs="Arial Narrow"/>
                <w:i/>
                <w:iCs/>
                <w:lang w:val="sk-SK"/>
              </w:rPr>
            </w:pPr>
          </w:p>
        </w:tc>
        <w:tc>
          <w:tcPr>
            <w:tcW w:w="355" w:type="dxa"/>
            <w:gridSpan w:val="12"/>
            <w:shd w:val="clear" w:color="auto" w:fill="auto"/>
          </w:tcPr>
          <w:p w:rsidR="004F0B36" w:rsidRDefault="004F0B36">
            <w:pPr>
              <w:snapToGrid w:val="0"/>
              <w:rPr>
                <w:rFonts w:ascii="Arial Narrow" w:hAnsi="Arial Narrow" w:cs="Arial Narrow"/>
                <w:i/>
                <w:iCs/>
                <w:lang w:val="sk-SK"/>
              </w:rPr>
            </w:pPr>
          </w:p>
        </w:tc>
        <w:tc>
          <w:tcPr>
            <w:tcW w:w="273" w:type="dxa"/>
            <w:gridSpan w:val="9"/>
            <w:shd w:val="clear" w:color="auto" w:fill="auto"/>
          </w:tcPr>
          <w:p w:rsidR="004F0B36" w:rsidRDefault="004F0B36">
            <w:pPr>
              <w:snapToGrid w:val="0"/>
              <w:rPr>
                <w:rFonts w:ascii="Arial Narrow" w:hAnsi="Arial Narrow" w:cs="Arial Narrow"/>
                <w:i/>
                <w:iCs/>
                <w:lang w:val="sk-SK"/>
              </w:rPr>
            </w:pPr>
          </w:p>
        </w:tc>
        <w:tc>
          <w:tcPr>
            <w:tcW w:w="268" w:type="dxa"/>
            <w:gridSpan w:val="8"/>
            <w:shd w:val="clear" w:color="auto" w:fill="auto"/>
          </w:tcPr>
          <w:p w:rsidR="004F0B36" w:rsidRDefault="004F0B36">
            <w:pPr>
              <w:snapToGrid w:val="0"/>
              <w:rPr>
                <w:rFonts w:ascii="Arial Narrow" w:hAnsi="Arial Narrow" w:cs="Arial Narrow"/>
                <w:i/>
                <w:iCs/>
                <w:lang w:val="sk-SK"/>
              </w:rPr>
            </w:pPr>
          </w:p>
        </w:tc>
        <w:tc>
          <w:tcPr>
            <w:tcW w:w="270" w:type="dxa"/>
            <w:gridSpan w:val="9"/>
            <w:shd w:val="clear" w:color="auto" w:fill="auto"/>
          </w:tcPr>
          <w:p w:rsidR="004F0B36" w:rsidRDefault="004F0B36">
            <w:pPr>
              <w:snapToGrid w:val="0"/>
              <w:rPr>
                <w:rFonts w:ascii="Arial Narrow" w:hAnsi="Arial Narrow" w:cs="Arial Narrow"/>
                <w:i/>
                <w:iCs/>
                <w:lang w:val="sk-SK"/>
              </w:rPr>
            </w:pPr>
          </w:p>
        </w:tc>
        <w:tc>
          <w:tcPr>
            <w:tcW w:w="178" w:type="dxa"/>
            <w:gridSpan w:val="6"/>
            <w:shd w:val="clear" w:color="auto" w:fill="auto"/>
          </w:tcPr>
          <w:p w:rsidR="004F0B36" w:rsidRDefault="004F0B36">
            <w:pPr>
              <w:snapToGrid w:val="0"/>
              <w:rPr>
                <w:rFonts w:ascii="Arial Narrow" w:hAnsi="Arial Narrow" w:cs="Arial Narrow"/>
                <w:i/>
                <w:iCs/>
                <w:lang w:val="sk-SK"/>
              </w:rPr>
            </w:pPr>
          </w:p>
        </w:tc>
        <w:tc>
          <w:tcPr>
            <w:tcW w:w="270" w:type="dxa"/>
            <w:gridSpan w:val="7"/>
            <w:shd w:val="clear" w:color="auto" w:fill="auto"/>
          </w:tcPr>
          <w:p w:rsidR="004F0B36" w:rsidRDefault="004F0B36">
            <w:pPr>
              <w:snapToGrid w:val="0"/>
              <w:rPr>
                <w:rFonts w:ascii="Arial Narrow" w:hAnsi="Arial Narrow" w:cs="Arial Narrow"/>
                <w:i/>
                <w:iCs/>
                <w:lang w:val="sk-SK"/>
              </w:rPr>
            </w:pPr>
          </w:p>
        </w:tc>
        <w:tc>
          <w:tcPr>
            <w:tcW w:w="163" w:type="dxa"/>
            <w:gridSpan w:val="6"/>
            <w:shd w:val="clear" w:color="auto" w:fill="auto"/>
          </w:tcPr>
          <w:p w:rsidR="004F0B36" w:rsidRDefault="004F0B36">
            <w:pPr>
              <w:snapToGrid w:val="0"/>
              <w:rPr>
                <w:rFonts w:ascii="Arial Narrow" w:hAnsi="Arial Narrow" w:cs="Arial Narrow"/>
                <w:i/>
                <w:iCs/>
                <w:lang w:val="sk-SK"/>
              </w:rPr>
            </w:pPr>
          </w:p>
        </w:tc>
        <w:tc>
          <w:tcPr>
            <w:tcW w:w="35" w:type="dxa"/>
            <w:gridSpan w:val="4"/>
            <w:shd w:val="clear" w:color="auto" w:fill="auto"/>
          </w:tcPr>
          <w:p w:rsidR="004F0B36" w:rsidRDefault="004F0B36">
            <w:pPr>
              <w:snapToGrid w:val="0"/>
            </w:pPr>
          </w:p>
        </w:tc>
        <w:tc>
          <w:tcPr>
            <w:tcW w:w="40" w:type="dxa"/>
            <w:gridSpan w:val="6"/>
            <w:shd w:val="clear" w:color="auto" w:fill="auto"/>
          </w:tcPr>
          <w:p w:rsidR="004F0B36" w:rsidRDefault="004F0B36">
            <w:pPr>
              <w:snapToGrid w:val="0"/>
            </w:pPr>
          </w:p>
        </w:tc>
        <w:tc>
          <w:tcPr>
            <w:tcW w:w="40" w:type="dxa"/>
            <w:gridSpan w:val="5"/>
            <w:shd w:val="clear" w:color="auto" w:fill="auto"/>
          </w:tcPr>
          <w:p w:rsidR="004F0B36" w:rsidRDefault="004F0B36">
            <w:pPr>
              <w:snapToGrid w:val="0"/>
            </w:pPr>
          </w:p>
        </w:tc>
        <w:tc>
          <w:tcPr>
            <w:tcW w:w="40" w:type="dxa"/>
            <w:gridSpan w:val="4"/>
            <w:shd w:val="clear" w:color="auto" w:fill="auto"/>
          </w:tcPr>
          <w:p w:rsidR="004F0B36" w:rsidRDefault="004F0B36">
            <w:pPr>
              <w:snapToGrid w:val="0"/>
            </w:pPr>
          </w:p>
        </w:tc>
        <w:tc>
          <w:tcPr>
            <w:tcW w:w="40" w:type="dxa"/>
            <w:gridSpan w:val="3"/>
          </w:tcPr>
          <w:p w:rsidR="004F0B36" w:rsidRDefault="004F0B36">
            <w:pPr>
              <w:snapToGrid w:val="0"/>
            </w:pPr>
          </w:p>
        </w:tc>
      </w:tr>
      <w:tr w:rsidR="004F0B36" w:rsidTr="00E320F0">
        <w:tblPrEx>
          <w:tblCellMar>
            <w:left w:w="70" w:type="dxa"/>
            <w:right w:w="70" w:type="dxa"/>
          </w:tblCellMar>
        </w:tblPrEx>
        <w:trPr>
          <w:gridBefore w:val="1"/>
          <w:gridAfter w:val="1"/>
          <w:trHeight w:val="57"/>
        </w:trPr>
        <w:tc>
          <w:tcPr>
            <w:tcW w:w="272"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sz w:val="22"/>
                <w:szCs w:val="22"/>
                <w:lang w:val="sk-SK"/>
              </w:rPr>
              <w:t>S</w:t>
            </w:r>
          </w:p>
        </w:tc>
        <w:tc>
          <w:tcPr>
            <w:tcW w:w="272"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v</w:t>
            </w:r>
          </w:p>
        </w:tc>
        <w:tc>
          <w:tcPr>
            <w:tcW w:w="272"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o</w:t>
            </w:r>
          </w:p>
        </w:tc>
        <w:tc>
          <w:tcPr>
            <w:tcW w:w="272"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j</w:t>
            </w:r>
          </w:p>
        </w:tc>
        <w:tc>
          <w:tcPr>
            <w:tcW w:w="272"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p</w:t>
            </w:r>
          </w:p>
        </w:tc>
        <w:tc>
          <w:tcPr>
            <w:tcW w:w="273" w:type="dxa"/>
            <w:gridSpan w:val="5"/>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o</w:t>
            </w:r>
          </w:p>
        </w:tc>
        <w:tc>
          <w:tcPr>
            <w:tcW w:w="273" w:type="dxa"/>
            <w:gridSpan w:val="5"/>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m</w:t>
            </w:r>
          </w:p>
        </w:tc>
        <w:tc>
          <w:tcPr>
            <w:tcW w:w="273"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o</w:t>
            </w:r>
          </w:p>
        </w:tc>
        <w:tc>
          <w:tcPr>
            <w:tcW w:w="273"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c</w:t>
            </w:r>
          </w:p>
        </w:tc>
        <w:tc>
          <w:tcPr>
            <w:tcW w:w="273" w:type="dxa"/>
            <w:gridSpan w:val="7"/>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n</w:t>
            </w:r>
          </w:p>
        </w:tc>
        <w:tc>
          <w:tcPr>
            <w:tcW w:w="273"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é</w:t>
            </w:r>
          </w:p>
        </w:tc>
        <w:tc>
          <w:tcPr>
            <w:tcW w:w="273"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 xml:space="preserve"> </w:t>
            </w:r>
          </w:p>
        </w:tc>
        <w:tc>
          <w:tcPr>
            <w:tcW w:w="273"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d</w:t>
            </w:r>
          </w:p>
        </w:tc>
        <w:tc>
          <w:tcPr>
            <w:tcW w:w="273"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r</w:t>
            </w:r>
          </w:p>
        </w:tc>
        <w:tc>
          <w:tcPr>
            <w:tcW w:w="273"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u</w:t>
            </w:r>
          </w:p>
        </w:tc>
        <w:tc>
          <w:tcPr>
            <w:tcW w:w="273" w:type="dxa"/>
            <w:gridSpan w:val="7"/>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ž</w:t>
            </w:r>
          </w:p>
        </w:tc>
        <w:tc>
          <w:tcPr>
            <w:tcW w:w="273"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s</w:t>
            </w:r>
          </w:p>
        </w:tc>
        <w:tc>
          <w:tcPr>
            <w:tcW w:w="272" w:type="dxa"/>
            <w:gridSpan w:val="8"/>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lang w:val="sk-SK"/>
              </w:rPr>
            </w:pPr>
            <w:r>
              <w:rPr>
                <w:rFonts w:ascii="Arial Narrow" w:hAnsi="Arial Narrow" w:cs="Arial Narrow"/>
                <w:i/>
                <w:iCs/>
                <w:sz w:val="22"/>
                <w:szCs w:val="22"/>
                <w:lang w:val="sk-SK"/>
              </w:rPr>
              <w:t>t</w:t>
            </w:r>
          </w:p>
        </w:tc>
        <w:tc>
          <w:tcPr>
            <w:tcW w:w="273" w:type="dxa"/>
            <w:gridSpan w:val="9"/>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v</w:t>
            </w:r>
          </w:p>
        </w:tc>
        <w:tc>
          <w:tcPr>
            <w:tcW w:w="272" w:type="dxa"/>
            <w:gridSpan w:val="8"/>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o</w:t>
            </w:r>
          </w:p>
        </w:tc>
        <w:tc>
          <w:tcPr>
            <w:tcW w:w="272" w:type="dxa"/>
            <w:gridSpan w:val="7"/>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 xml:space="preserve"> </w:t>
            </w:r>
          </w:p>
        </w:tc>
        <w:tc>
          <w:tcPr>
            <w:tcW w:w="272" w:type="dxa"/>
            <w:gridSpan w:val="8"/>
            <w:tcBorders>
              <w:top w:val="single" w:sz="4" w:space="0" w:color="000000"/>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w:t>
            </w:r>
          </w:p>
        </w:tc>
        <w:tc>
          <w:tcPr>
            <w:tcW w:w="273" w:type="dxa"/>
            <w:gridSpan w:val="7"/>
            <w:tcBorders>
              <w:top w:val="single" w:sz="4" w:space="0" w:color="000000"/>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 xml:space="preserve"> </w:t>
            </w:r>
          </w:p>
        </w:tc>
        <w:tc>
          <w:tcPr>
            <w:tcW w:w="272" w:type="dxa"/>
            <w:gridSpan w:val="7"/>
            <w:tcBorders>
              <w:top w:val="single" w:sz="4" w:space="0" w:color="000000"/>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j</w:t>
            </w:r>
          </w:p>
        </w:tc>
        <w:tc>
          <w:tcPr>
            <w:tcW w:w="273" w:type="dxa"/>
            <w:gridSpan w:val="7"/>
            <w:tcBorders>
              <w:top w:val="single" w:sz="4" w:space="0" w:color="000000"/>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e</w:t>
            </w:r>
          </w:p>
        </w:tc>
        <w:tc>
          <w:tcPr>
            <w:tcW w:w="275" w:type="dxa"/>
            <w:gridSpan w:val="7"/>
            <w:tcBorders>
              <w:top w:val="single" w:sz="4" w:space="0" w:color="000000"/>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d</w:t>
            </w:r>
          </w:p>
        </w:tc>
        <w:tc>
          <w:tcPr>
            <w:tcW w:w="272" w:type="dxa"/>
            <w:gridSpan w:val="9"/>
            <w:tcBorders>
              <w:top w:val="single" w:sz="4" w:space="0" w:color="000000"/>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n</w:t>
            </w:r>
          </w:p>
        </w:tc>
        <w:tc>
          <w:tcPr>
            <w:tcW w:w="272" w:type="dxa"/>
            <w:gridSpan w:val="10"/>
            <w:tcBorders>
              <w:top w:val="single" w:sz="4" w:space="0" w:color="000000"/>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o</w:t>
            </w:r>
          </w:p>
        </w:tc>
        <w:tc>
          <w:tcPr>
            <w:tcW w:w="274" w:type="dxa"/>
            <w:gridSpan w:val="8"/>
            <w:tcBorders>
              <w:top w:val="single" w:sz="4" w:space="0" w:color="000000"/>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t</w:t>
            </w:r>
          </w:p>
        </w:tc>
        <w:tc>
          <w:tcPr>
            <w:tcW w:w="275" w:type="dxa"/>
            <w:gridSpan w:val="8"/>
            <w:tcBorders>
              <w:top w:val="single" w:sz="4" w:space="0" w:color="000000"/>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l</w:t>
            </w:r>
          </w:p>
        </w:tc>
        <w:tc>
          <w:tcPr>
            <w:tcW w:w="275" w:type="dxa"/>
            <w:gridSpan w:val="9"/>
            <w:tcBorders>
              <w:top w:val="single" w:sz="4" w:space="0" w:color="000000"/>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i</w:t>
            </w:r>
          </w:p>
        </w:tc>
        <w:tc>
          <w:tcPr>
            <w:tcW w:w="274" w:type="dxa"/>
            <w:gridSpan w:val="9"/>
            <w:tcBorders>
              <w:top w:val="single" w:sz="4" w:space="0" w:color="000000"/>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v</w:t>
            </w:r>
          </w:p>
        </w:tc>
        <w:tc>
          <w:tcPr>
            <w:tcW w:w="272" w:type="dxa"/>
            <w:gridSpan w:val="9"/>
            <w:tcBorders>
              <w:top w:val="single" w:sz="4" w:space="0" w:color="000000"/>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o</w:t>
            </w:r>
          </w:p>
        </w:tc>
        <w:tc>
          <w:tcPr>
            <w:tcW w:w="272" w:type="dxa"/>
            <w:gridSpan w:val="9"/>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4" w:type="dxa"/>
            <w:gridSpan w:val="7"/>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450" w:type="dxa"/>
            <w:gridSpan w:val="31"/>
            <w:tcBorders>
              <w:top w:val="single" w:sz="4" w:space="0" w:color="000000"/>
              <w:left w:val="single" w:sz="4" w:space="0" w:color="000000"/>
              <w:bottom w:val="single" w:sz="4" w:space="0" w:color="000000"/>
              <w:right w:val="single" w:sz="4" w:space="0" w:color="000000"/>
            </w:tcBorders>
            <w:vAlign w:val="center"/>
          </w:tcPr>
          <w:p w:rsidR="004F0B36" w:rsidRDefault="004F0B36">
            <w:pPr>
              <w:snapToGrid w:val="0"/>
              <w:jc w:val="center"/>
              <w:rPr>
                <w:rFonts w:ascii="Arial Narrow" w:hAnsi="Arial Narrow" w:cs="Arial Narrow"/>
                <w:i/>
                <w:iCs/>
                <w:lang w:val="sk-SK"/>
              </w:rPr>
            </w:pPr>
          </w:p>
        </w:tc>
      </w:tr>
      <w:tr w:rsidR="004F0B36" w:rsidTr="00E320F0">
        <w:tblPrEx>
          <w:tblCellMar>
            <w:left w:w="70" w:type="dxa"/>
            <w:right w:w="70" w:type="dxa"/>
          </w:tblCellMar>
        </w:tblPrEx>
        <w:trPr>
          <w:gridBefore w:val="1"/>
          <w:gridAfter w:val="1"/>
          <w:trHeight w:val="57"/>
        </w:trPr>
        <w:tc>
          <w:tcPr>
            <w:tcW w:w="272"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sz w:val="22"/>
                <w:szCs w:val="22"/>
                <w:lang w:val="sk-SK"/>
              </w:rPr>
              <w:t>h</w:t>
            </w:r>
          </w:p>
        </w:tc>
        <w:tc>
          <w:tcPr>
            <w:tcW w:w="272"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o</w:t>
            </w:r>
          </w:p>
        </w:tc>
        <w:tc>
          <w:tcPr>
            <w:tcW w:w="272"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s</w:t>
            </w:r>
          </w:p>
        </w:tc>
        <w:tc>
          <w:tcPr>
            <w:tcW w:w="272"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p</w:t>
            </w:r>
          </w:p>
        </w:tc>
        <w:tc>
          <w:tcPr>
            <w:tcW w:w="272"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o</w:t>
            </w:r>
          </w:p>
        </w:tc>
        <w:tc>
          <w:tcPr>
            <w:tcW w:w="273" w:type="dxa"/>
            <w:gridSpan w:val="5"/>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d</w:t>
            </w:r>
          </w:p>
        </w:tc>
        <w:tc>
          <w:tcPr>
            <w:tcW w:w="273" w:type="dxa"/>
            <w:gridSpan w:val="5"/>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á</w:t>
            </w:r>
          </w:p>
        </w:tc>
        <w:tc>
          <w:tcPr>
            <w:tcW w:w="273"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r</w:t>
            </w:r>
          </w:p>
        </w:tc>
        <w:tc>
          <w:tcPr>
            <w:tcW w:w="273"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i</w:t>
            </w:r>
          </w:p>
        </w:tc>
        <w:tc>
          <w:tcPr>
            <w:tcW w:w="273" w:type="dxa"/>
            <w:gridSpan w:val="7"/>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a</w:t>
            </w:r>
          </w:p>
        </w:tc>
        <w:tc>
          <w:tcPr>
            <w:tcW w:w="273"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c</w:t>
            </w:r>
          </w:p>
        </w:tc>
        <w:tc>
          <w:tcPr>
            <w:tcW w:w="273"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i</w:t>
            </w:r>
          </w:p>
        </w:tc>
        <w:tc>
          <w:tcPr>
            <w:tcW w:w="273"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c</w:t>
            </w:r>
          </w:p>
        </w:tc>
        <w:tc>
          <w:tcPr>
            <w:tcW w:w="273"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lang w:val="sk-SK"/>
              </w:rPr>
            </w:pPr>
            <w:r>
              <w:rPr>
                <w:rFonts w:ascii="Arial Narrow" w:hAnsi="Arial Narrow" w:cs="Arial Narrow"/>
                <w:i/>
                <w:iCs/>
                <w:sz w:val="22"/>
                <w:szCs w:val="22"/>
                <w:lang w:val="sk-SK"/>
              </w:rPr>
              <w:t>h</w:t>
            </w:r>
          </w:p>
        </w:tc>
        <w:tc>
          <w:tcPr>
            <w:tcW w:w="273"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i/>
                <w:iCs/>
                <w:lang w:val="sk-SK"/>
              </w:rPr>
            </w:pPr>
          </w:p>
        </w:tc>
        <w:tc>
          <w:tcPr>
            <w:tcW w:w="273" w:type="dxa"/>
            <w:gridSpan w:val="7"/>
            <w:tcBorders>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r</w:t>
            </w:r>
          </w:p>
        </w:tc>
        <w:tc>
          <w:tcPr>
            <w:tcW w:w="273" w:type="dxa"/>
            <w:gridSpan w:val="6"/>
            <w:tcBorders>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o</w:t>
            </w:r>
          </w:p>
        </w:tc>
        <w:tc>
          <w:tcPr>
            <w:tcW w:w="272" w:type="dxa"/>
            <w:gridSpan w:val="8"/>
            <w:tcBorders>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lang w:val="sk-SK"/>
              </w:rPr>
            </w:pPr>
            <w:r>
              <w:rPr>
                <w:rFonts w:ascii="Arial Narrow" w:hAnsi="Arial Narrow" w:cs="Arial Narrow"/>
                <w:i/>
                <w:iCs/>
                <w:sz w:val="22"/>
                <w:szCs w:val="22"/>
                <w:lang w:val="sk-SK"/>
              </w:rPr>
              <w:t>ľ</w:t>
            </w:r>
          </w:p>
        </w:tc>
        <w:tc>
          <w:tcPr>
            <w:tcW w:w="273" w:type="dxa"/>
            <w:gridSpan w:val="9"/>
            <w:tcBorders>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n</w:t>
            </w:r>
          </w:p>
        </w:tc>
        <w:tc>
          <w:tcPr>
            <w:tcW w:w="272" w:type="dxa"/>
            <w:gridSpan w:val="8"/>
            <w:tcBorders>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í</w:t>
            </w:r>
          </w:p>
        </w:tc>
        <w:tc>
          <w:tcPr>
            <w:tcW w:w="272" w:type="dxa"/>
            <w:gridSpan w:val="7"/>
            <w:tcBorders>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k</w:t>
            </w:r>
          </w:p>
        </w:tc>
        <w:tc>
          <w:tcPr>
            <w:tcW w:w="272" w:type="dxa"/>
            <w:gridSpan w:val="8"/>
            <w:tcBorders>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o</w:t>
            </w:r>
          </w:p>
        </w:tc>
        <w:tc>
          <w:tcPr>
            <w:tcW w:w="273" w:type="dxa"/>
            <w:gridSpan w:val="7"/>
            <w:tcBorders>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v</w:t>
            </w:r>
          </w:p>
        </w:tc>
        <w:tc>
          <w:tcPr>
            <w:tcW w:w="272" w:type="dxa"/>
            <w:gridSpan w:val="7"/>
            <w:tcBorders>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3" w:type="dxa"/>
            <w:gridSpan w:val="7"/>
            <w:tcBorders>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v</w:t>
            </w:r>
          </w:p>
        </w:tc>
        <w:tc>
          <w:tcPr>
            <w:tcW w:w="275" w:type="dxa"/>
            <w:gridSpan w:val="7"/>
            <w:tcBorders>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2" w:type="dxa"/>
            <w:gridSpan w:val="9"/>
            <w:tcBorders>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H</w:t>
            </w:r>
          </w:p>
        </w:tc>
        <w:tc>
          <w:tcPr>
            <w:tcW w:w="272" w:type="dxa"/>
            <w:gridSpan w:val="10"/>
            <w:tcBorders>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r</w:t>
            </w:r>
          </w:p>
        </w:tc>
        <w:tc>
          <w:tcPr>
            <w:tcW w:w="274" w:type="dxa"/>
            <w:gridSpan w:val="8"/>
            <w:tcBorders>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i</w:t>
            </w:r>
          </w:p>
        </w:tc>
        <w:tc>
          <w:tcPr>
            <w:tcW w:w="275" w:type="dxa"/>
            <w:gridSpan w:val="8"/>
            <w:tcBorders>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ň</w:t>
            </w:r>
          </w:p>
        </w:tc>
        <w:tc>
          <w:tcPr>
            <w:tcW w:w="275" w:type="dxa"/>
            <w:gridSpan w:val="9"/>
            <w:tcBorders>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o</w:t>
            </w:r>
          </w:p>
        </w:tc>
        <w:tc>
          <w:tcPr>
            <w:tcW w:w="274" w:type="dxa"/>
            <w:gridSpan w:val="9"/>
            <w:tcBorders>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v</w:t>
            </w:r>
          </w:p>
        </w:tc>
        <w:tc>
          <w:tcPr>
            <w:tcW w:w="272" w:type="dxa"/>
            <w:gridSpan w:val="9"/>
            <w:tcBorders>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e</w:t>
            </w:r>
          </w:p>
        </w:tc>
        <w:tc>
          <w:tcPr>
            <w:tcW w:w="272" w:type="dxa"/>
            <w:gridSpan w:val="9"/>
            <w:tcBorders>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j</w:t>
            </w:r>
          </w:p>
        </w:tc>
        <w:tc>
          <w:tcPr>
            <w:tcW w:w="274" w:type="dxa"/>
            <w:gridSpan w:val="7"/>
            <w:tcBorders>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450" w:type="dxa"/>
            <w:gridSpan w:val="31"/>
            <w:tcBorders>
              <w:left w:val="single" w:sz="4" w:space="0" w:color="000000"/>
              <w:bottom w:val="single" w:sz="4" w:space="0" w:color="000000"/>
              <w:right w:val="single" w:sz="4" w:space="0" w:color="000000"/>
            </w:tcBorders>
            <w:vAlign w:val="center"/>
          </w:tcPr>
          <w:p w:rsidR="004F0B36" w:rsidRDefault="004F0B36">
            <w:pPr>
              <w:snapToGrid w:val="0"/>
              <w:jc w:val="center"/>
              <w:rPr>
                <w:rFonts w:ascii="Arial Narrow" w:hAnsi="Arial Narrow" w:cs="Arial Narrow"/>
                <w:i/>
                <w:iCs/>
                <w:lang w:val="sk-SK"/>
              </w:rPr>
            </w:pPr>
          </w:p>
        </w:tc>
      </w:tr>
      <w:tr w:rsidR="004F0B36" w:rsidTr="00E320F0">
        <w:trPr>
          <w:gridBefore w:val="1"/>
          <w:gridAfter w:val="1"/>
          <w:trHeight w:val="57"/>
        </w:trPr>
        <w:tc>
          <w:tcPr>
            <w:tcW w:w="9805" w:type="dxa"/>
            <w:gridSpan w:val="244"/>
            <w:shd w:val="clear" w:color="auto" w:fill="auto"/>
          </w:tcPr>
          <w:p w:rsidR="004F0B36" w:rsidRDefault="004F0B36">
            <w:pPr>
              <w:snapToGrid w:val="0"/>
              <w:rPr>
                <w:rFonts w:ascii="Arial Narrow" w:hAnsi="Arial Narrow" w:cs="Arial Narrow"/>
                <w:b/>
                <w:bCs/>
                <w:i/>
                <w:iCs/>
                <w:lang w:val="sk-SK"/>
              </w:rPr>
            </w:pPr>
          </w:p>
          <w:p w:rsidR="004F0B36" w:rsidRDefault="004F0B36">
            <w:pPr>
              <w:rPr>
                <w:rFonts w:ascii="Arial Narrow" w:hAnsi="Arial Narrow" w:cs="Arial Narrow"/>
                <w:b/>
                <w:bCs/>
                <w:i/>
                <w:iCs/>
                <w:lang w:val="sk-SK"/>
              </w:rPr>
            </w:pPr>
            <w:r>
              <w:rPr>
                <w:rFonts w:ascii="Arial Narrow" w:hAnsi="Arial Narrow" w:cs="Arial Narrow"/>
                <w:b/>
                <w:bCs/>
                <w:i/>
                <w:iCs/>
                <w:lang w:val="sk-SK"/>
              </w:rPr>
              <w:t>Sídlo účtovnej jednotky</w:t>
            </w:r>
          </w:p>
          <w:p w:rsidR="004F0B36" w:rsidRDefault="004F0B36">
            <w:r>
              <w:rPr>
                <w:rFonts w:ascii="Arial Narrow" w:hAnsi="Arial Narrow" w:cs="Arial Narrow"/>
                <w:b/>
                <w:bCs/>
                <w:i/>
                <w:iCs/>
                <w:lang w:val="sk-SK"/>
              </w:rPr>
              <w:t>Ulica Číslo</w:t>
            </w:r>
          </w:p>
        </w:tc>
        <w:tc>
          <w:tcPr>
            <w:tcW w:w="35" w:type="dxa"/>
            <w:gridSpan w:val="4"/>
            <w:shd w:val="clear" w:color="auto" w:fill="auto"/>
          </w:tcPr>
          <w:p w:rsidR="004F0B36" w:rsidRDefault="004F0B36">
            <w:pPr>
              <w:snapToGrid w:val="0"/>
            </w:pPr>
          </w:p>
        </w:tc>
        <w:tc>
          <w:tcPr>
            <w:tcW w:w="40" w:type="dxa"/>
            <w:gridSpan w:val="6"/>
            <w:shd w:val="clear" w:color="auto" w:fill="auto"/>
          </w:tcPr>
          <w:p w:rsidR="004F0B36" w:rsidRDefault="004F0B36">
            <w:pPr>
              <w:snapToGrid w:val="0"/>
            </w:pPr>
          </w:p>
        </w:tc>
        <w:tc>
          <w:tcPr>
            <w:tcW w:w="40" w:type="dxa"/>
            <w:gridSpan w:val="5"/>
            <w:shd w:val="clear" w:color="auto" w:fill="auto"/>
          </w:tcPr>
          <w:p w:rsidR="004F0B36" w:rsidRDefault="004F0B36">
            <w:pPr>
              <w:snapToGrid w:val="0"/>
            </w:pPr>
          </w:p>
        </w:tc>
        <w:tc>
          <w:tcPr>
            <w:tcW w:w="40" w:type="dxa"/>
            <w:gridSpan w:val="4"/>
            <w:shd w:val="clear" w:color="auto" w:fill="auto"/>
          </w:tcPr>
          <w:p w:rsidR="004F0B36" w:rsidRDefault="004F0B36">
            <w:pPr>
              <w:snapToGrid w:val="0"/>
            </w:pPr>
          </w:p>
        </w:tc>
        <w:tc>
          <w:tcPr>
            <w:tcW w:w="40" w:type="dxa"/>
            <w:gridSpan w:val="3"/>
            <w:shd w:val="clear" w:color="auto" w:fill="auto"/>
          </w:tcPr>
          <w:p w:rsidR="004F0B36" w:rsidRDefault="004F0B36">
            <w:pPr>
              <w:snapToGrid w:val="0"/>
            </w:pPr>
          </w:p>
        </w:tc>
      </w:tr>
      <w:tr w:rsidR="004F0B36" w:rsidTr="00E320F0">
        <w:tblPrEx>
          <w:tblCellMar>
            <w:left w:w="70" w:type="dxa"/>
            <w:right w:w="70" w:type="dxa"/>
          </w:tblCellMar>
        </w:tblPrEx>
        <w:trPr>
          <w:gridBefore w:val="1"/>
          <w:gridAfter w:val="1"/>
          <w:trHeight w:val="57"/>
        </w:trPr>
        <w:tc>
          <w:tcPr>
            <w:tcW w:w="272"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sz w:val="22"/>
                <w:szCs w:val="22"/>
                <w:lang w:val="sk-SK"/>
              </w:rPr>
              <w:t>J</w:t>
            </w:r>
          </w:p>
        </w:tc>
        <w:tc>
          <w:tcPr>
            <w:tcW w:w="272"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a</w:t>
            </w:r>
          </w:p>
        </w:tc>
        <w:tc>
          <w:tcPr>
            <w:tcW w:w="272"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r</w:t>
            </w:r>
          </w:p>
        </w:tc>
        <w:tc>
          <w:tcPr>
            <w:tcW w:w="272"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m</w:t>
            </w:r>
          </w:p>
        </w:tc>
        <w:tc>
          <w:tcPr>
            <w:tcW w:w="272"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o</w:t>
            </w:r>
          </w:p>
        </w:tc>
        <w:tc>
          <w:tcPr>
            <w:tcW w:w="273" w:type="dxa"/>
            <w:gridSpan w:val="5"/>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č</w:t>
            </w:r>
          </w:p>
        </w:tc>
        <w:tc>
          <w:tcPr>
            <w:tcW w:w="273" w:type="dxa"/>
            <w:gridSpan w:val="5"/>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n</w:t>
            </w:r>
          </w:p>
        </w:tc>
        <w:tc>
          <w:tcPr>
            <w:tcW w:w="273"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lang w:val="sk-SK"/>
              </w:rPr>
            </w:pPr>
            <w:r>
              <w:rPr>
                <w:rFonts w:ascii="Arial Narrow" w:hAnsi="Arial Narrow" w:cs="Arial Narrow"/>
                <w:i/>
                <w:iCs/>
                <w:sz w:val="22"/>
                <w:szCs w:val="22"/>
                <w:lang w:val="sk-SK"/>
              </w:rPr>
              <w:t>á</w:t>
            </w:r>
          </w:p>
        </w:tc>
        <w:tc>
          <w:tcPr>
            <w:tcW w:w="273"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i/>
                <w:iCs/>
                <w:lang w:val="sk-SK"/>
              </w:rPr>
            </w:pPr>
          </w:p>
        </w:tc>
        <w:tc>
          <w:tcPr>
            <w:tcW w:w="273" w:type="dxa"/>
            <w:gridSpan w:val="7"/>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i/>
                <w:iCs/>
                <w:lang w:val="sk-SK"/>
              </w:rPr>
            </w:pPr>
          </w:p>
        </w:tc>
        <w:tc>
          <w:tcPr>
            <w:tcW w:w="273"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i/>
                <w:iCs/>
                <w:lang w:val="sk-SK"/>
              </w:rPr>
            </w:pPr>
          </w:p>
        </w:tc>
        <w:tc>
          <w:tcPr>
            <w:tcW w:w="273"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i/>
                <w:iCs/>
                <w:lang w:val="sk-SK"/>
              </w:rPr>
            </w:pPr>
          </w:p>
        </w:tc>
        <w:tc>
          <w:tcPr>
            <w:tcW w:w="273"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i/>
                <w:iCs/>
                <w:lang w:val="sk-SK"/>
              </w:rPr>
            </w:pPr>
          </w:p>
        </w:tc>
        <w:tc>
          <w:tcPr>
            <w:tcW w:w="273"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i/>
                <w:iCs/>
                <w:lang w:val="sk-SK"/>
              </w:rPr>
            </w:pPr>
          </w:p>
        </w:tc>
        <w:tc>
          <w:tcPr>
            <w:tcW w:w="273"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i/>
                <w:iCs/>
                <w:lang w:val="sk-SK"/>
              </w:rPr>
            </w:pPr>
          </w:p>
        </w:tc>
        <w:tc>
          <w:tcPr>
            <w:tcW w:w="273" w:type="dxa"/>
            <w:gridSpan w:val="7"/>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i/>
                <w:iCs/>
                <w:lang w:val="sk-SK"/>
              </w:rPr>
            </w:pPr>
          </w:p>
        </w:tc>
        <w:tc>
          <w:tcPr>
            <w:tcW w:w="273"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i/>
                <w:iCs/>
                <w:lang w:val="sk-SK"/>
              </w:rPr>
            </w:pPr>
          </w:p>
        </w:tc>
        <w:tc>
          <w:tcPr>
            <w:tcW w:w="272" w:type="dxa"/>
            <w:gridSpan w:val="8"/>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i/>
                <w:iCs/>
                <w:lang w:val="sk-SK"/>
              </w:rPr>
            </w:pPr>
          </w:p>
        </w:tc>
        <w:tc>
          <w:tcPr>
            <w:tcW w:w="273" w:type="dxa"/>
            <w:gridSpan w:val="9"/>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i/>
                <w:iCs/>
                <w:lang w:val="sk-SK"/>
              </w:rPr>
            </w:pPr>
          </w:p>
        </w:tc>
        <w:tc>
          <w:tcPr>
            <w:tcW w:w="272" w:type="dxa"/>
            <w:gridSpan w:val="8"/>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i/>
                <w:iCs/>
                <w:lang w:val="sk-SK"/>
              </w:rPr>
            </w:pPr>
          </w:p>
        </w:tc>
        <w:tc>
          <w:tcPr>
            <w:tcW w:w="272" w:type="dxa"/>
            <w:gridSpan w:val="7"/>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i/>
                <w:iCs/>
                <w:lang w:val="sk-SK"/>
              </w:rPr>
            </w:pPr>
          </w:p>
        </w:tc>
        <w:tc>
          <w:tcPr>
            <w:tcW w:w="272" w:type="dxa"/>
            <w:gridSpan w:val="8"/>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3" w:type="dxa"/>
            <w:gridSpan w:val="7"/>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2" w:type="dxa"/>
            <w:gridSpan w:val="7"/>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3" w:type="dxa"/>
            <w:gridSpan w:val="7"/>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5" w:type="dxa"/>
            <w:gridSpan w:val="7"/>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2" w:type="dxa"/>
            <w:gridSpan w:val="9"/>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2" w:type="dxa"/>
            <w:gridSpan w:val="10"/>
            <w:tcBorders>
              <w:left w:val="single" w:sz="4" w:space="0" w:color="000000"/>
            </w:tcBorders>
            <w:vAlign w:val="center"/>
          </w:tcPr>
          <w:p w:rsidR="004F0B36" w:rsidRDefault="004F0B36">
            <w:pPr>
              <w:snapToGrid w:val="0"/>
              <w:jc w:val="center"/>
              <w:rPr>
                <w:rFonts w:ascii="Arial Narrow" w:hAnsi="Arial Narrow" w:cs="Arial Narrow"/>
                <w:i/>
                <w:iCs/>
                <w:lang w:val="sk-SK"/>
              </w:rPr>
            </w:pPr>
          </w:p>
        </w:tc>
        <w:tc>
          <w:tcPr>
            <w:tcW w:w="274" w:type="dxa"/>
            <w:gridSpan w:val="8"/>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5" w:type="dxa"/>
            <w:gridSpan w:val="8"/>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5" w:type="dxa"/>
            <w:gridSpan w:val="9"/>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4" w:type="dxa"/>
            <w:gridSpan w:val="9"/>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2" w:type="dxa"/>
            <w:gridSpan w:val="9"/>
            <w:tcBorders>
              <w:top w:val="single" w:sz="4" w:space="0" w:color="000000"/>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1</w:t>
            </w:r>
          </w:p>
        </w:tc>
        <w:tc>
          <w:tcPr>
            <w:tcW w:w="272" w:type="dxa"/>
            <w:gridSpan w:val="9"/>
            <w:tcBorders>
              <w:top w:val="single" w:sz="4" w:space="0" w:color="000000"/>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4</w:t>
            </w:r>
          </w:p>
        </w:tc>
        <w:tc>
          <w:tcPr>
            <w:tcW w:w="274" w:type="dxa"/>
            <w:gridSpan w:val="7"/>
            <w:tcBorders>
              <w:top w:val="single" w:sz="4" w:space="0" w:color="000000"/>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3</w:t>
            </w:r>
          </w:p>
        </w:tc>
        <w:tc>
          <w:tcPr>
            <w:tcW w:w="450" w:type="dxa"/>
            <w:gridSpan w:val="31"/>
            <w:tcBorders>
              <w:top w:val="single" w:sz="4" w:space="0" w:color="000000"/>
              <w:left w:val="single" w:sz="4" w:space="0" w:color="000000"/>
              <w:bottom w:val="single" w:sz="4" w:space="0" w:color="000000"/>
              <w:right w:val="single" w:sz="4" w:space="0" w:color="000000"/>
            </w:tcBorders>
            <w:vAlign w:val="center"/>
          </w:tcPr>
          <w:p w:rsidR="004F0B36" w:rsidRDefault="004F0B36">
            <w:pPr>
              <w:jc w:val="center"/>
            </w:pPr>
            <w:r>
              <w:rPr>
                <w:rFonts w:ascii="Arial Narrow" w:hAnsi="Arial Narrow" w:cs="Arial Narrow"/>
                <w:i/>
                <w:iCs/>
                <w:lang w:val="sk-SK"/>
              </w:rPr>
              <w:t>0</w:t>
            </w:r>
          </w:p>
        </w:tc>
      </w:tr>
      <w:tr w:rsidR="004F0B36" w:rsidTr="00E320F0">
        <w:trPr>
          <w:gridBefore w:val="1"/>
          <w:gridAfter w:val="1"/>
          <w:trHeight w:val="57"/>
        </w:trPr>
        <w:tc>
          <w:tcPr>
            <w:tcW w:w="4773" w:type="dxa"/>
            <w:gridSpan w:val="92"/>
            <w:shd w:val="clear" w:color="auto" w:fill="auto"/>
          </w:tcPr>
          <w:p w:rsidR="004F0B36" w:rsidRDefault="004F0B36">
            <w:pPr>
              <w:snapToGrid w:val="0"/>
              <w:rPr>
                <w:rFonts w:ascii="Arial Narrow" w:hAnsi="Arial Narrow" w:cs="Arial Narrow"/>
                <w:b/>
                <w:bCs/>
                <w:i/>
                <w:iCs/>
                <w:lang w:val="sk-SK"/>
              </w:rPr>
            </w:pPr>
          </w:p>
          <w:p w:rsidR="004F0B36" w:rsidRDefault="004F0B36">
            <w:pPr>
              <w:rPr>
                <w:rFonts w:ascii="Arial Narrow" w:hAnsi="Arial Narrow" w:cs="Arial Narrow"/>
                <w:i/>
                <w:iCs/>
                <w:lang w:val="sk-SK"/>
              </w:rPr>
            </w:pPr>
            <w:r>
              <w:rPr>
                <w:rFonts w:ascii="Arial Narrow" w:hAnsi="Arial Narrow" w:cs="Arial Narrow"/>
                <w:b/>
                <w:bCs/>
                <w:i/>
                <w:iCs/>
                <w:sz w:val="22"/>
                <w:szCs w:val="22"/>
                <w:lang w:val="sk-SK"/>
              </w:rPr>
              <w:t>PSČ Názov obce</w:t>
            </w:r>
          </w:p>
        </w:tc>
        <w:tc>
          <w:tcPr>
            <w:tcW w:w="241" w:type="dxa"/>
            <w:gridSpan w:val="8"/>
            <w:shd w:val="clear" w:color="auto" w:fill="auto"/>
          </w:tcPr>
          <w:p w:rsidR="004F0B36" w:rsidRDefault="004F0B36">
            <w:pPr>
              <w:snapToGrid w:val="0"/>
              <w:rPr>
                <w:rFonts w:ascii="Arial Narrow" w:hAnsi="Arial Narrow" w:cs="Arial Narrow"/>
                <w:i/>
                <w:iCs/>
                <w:lang w:val="sk-SK"/>
              </w:rPr>
            </w:pPr>
          </w:p>
        </w:tc>
        <w:tc>
          <w:tcPr>
            <w:tcW w:w="253" w:type="dxa"/>
            <w:gridSpan w:val="8"/>
            <w:shd w:val="clear" w:color="auto" w:fill="auto"/>
          </w:tcPr>
          <w:p w:rsidR="004F0B36" w:rsidRDefault="004F0B36">
            <w:pPr>
              <w:snapToGrid w:val="0"/>
              <w:rPr>
                <w:rFonts w:ascii="Arial Narrow" w:hAnsi="Arial Narrow" w:cs="Arial Narrow"/>
                <w:i/>
                <w:iCs/>
                <w:lang w:val="sk-SK"/>
              </w:rPr>
            </w:pPr>
          </w:p>
        </w:tc>
        <w:tc>
          <w:tcPr>
            <w:tcW w:w="374" w:type="dxa"/>
            <w:gridSpan w:val="8"/>
            <w:shd w:val="clear" w:color="auto" w:fill="auto"/>
          </w:tcPr>
          <w:p w:rsidR="004F0B36" w:rsidRDefault="004F0B36">
            <w:pPr>
              <w:snapToGrid w:val="0"/>
              <w:rPr>
                <w:rFonts w:ascii="Arial Narrow" w:hAnsi="Arial Narrow" w:cs="Arial Narrow"/>
                <w:i/>
                <w:iCs/>
                <w:lang w:val="sk-SK"/>
              </w:rPr>
            </w:pPr>
          </w:p>
        </w:tc>
        <w:tc>
          <w:tcPr>
            <w:tcW w:w="225" w:type="dxa"/>
            <w:gridSpan w:val="8"/>
            <w:shd w:val="clear" w:color="auto" w:fill="auto"/>
          </w:tcPr>
          <w:p w:rsidR="004F0B36" w:rsidRDefault="004F0B36">
            <w:pPr>
              <w:snapToGrid w:val="0"/>
              <w:rPr>
                <w:rFonts w:ascii="Arial Narrow" w:hAnsi="Arial Narrow" w:cs="Arial Narrow"/>
                <w:i/>
                <w:iCs/>
                <w:lang w:val="sk-SK"/>
              </w:rPr>
            </w:pPr>
          </w:p>
        </w:tc>
        <w:tc>
          <w:tcPr>
            <w:tcW w:w="294" w:type="dxa"/>
            <w:gridSpan w:val="8"/>
            <w:shd w:val="clear" w:color="auto" w:fill="auto"/>
          </w:tcPr>
          <w:p w:rsidR="004F0B36" w:rsidRDefault="004F0B36">
            <w:pPr>
              <w:snapToGrid w:val="0"/>
              <w:rPr>
                <w:rFonts w:ascii="Arial Narrow" w:hAnsi="Arial Narrow" w:cs="Arial Narrow"/>
                <w:i/>
                <w:iCs/>
                <w:lang w:val="sk-SK"/>
              </w:rPr>
            </w:pPr>
          </w:p>
        </w:tc>
        <w:tc>
          <w:tcPr>
            <w:tcW w:w="302" w:type="dxa"/>
            <w:gridSpan w:val="7"/>
            <w:shd w:val="clear" w:color="auto" w:fill="auto"/>
          </w:tcPr>
          <w:p w:rsidR="004F0B36" w:rsidRDefault="004F0B36">
            <w:pPr>
              <w:snapToGrid w:val="0"/>
              <w:rPr>
                <w:rFonts w:ascii="Arial Narrow" w:hAnsi="Arial Narrow" w:cs="Arial Narrow"/>
                <w:i/>
                <w:iCs/>
                <w:lang w:val="sk-SK"/>
              </w:rPr>
            </w:pPr>
          </w:p>
        </w:tc>
        <w:tc>
          <w:tcPr>
            <w:tcW w:w="233" w:type="dxa"/>
            <w:gridSpan w:val="7"/>
            <w:shd w:val="clear" w:color="auto" w:fill="auto"/>
          </w:tcPr>
          <w:p w:rsidR="004F0B36" w:rsidRDefault="004F0B36">
            <w:pPr>
              <w:snapToGrid w:val="0"/>
              <w:rPr>
                <w:rFonts w:ascii="Arial Narrow" w:hAnsi="Arial Narrow" w:cs="Arial Narrow"/>
                <w:i/>
                <w:iCs/>
                <w:lang w:val="sk-SK"/>
              </w:rPr>
            </w:pPr>
          </w:p>
        </w:tc>
        <w:tc>
          <w:tcPr>
            <w:tcW w:w="228" w:type="dxa"/>
            <w:gridSpan w:val="6"/>
            <w:shd w:val="clear" w:color="auto" w:fill="auto"/>
          </w:tcPr>
          <w:p w:rsidR="004F0B36" w:rsidRDefault="004F0B36">
            <w:pPr>
              <w:snapToGrid w:val="0"/>
              <w:rPr>
                <w:rFonts w:ascii="Arial Narrow" w:hAnsi="Arial Narrow" w:cs="Arial Narrow"/>
                <w:i/>
                <w:iCs/>
                <w:lang w:val="sk-SK"/>
              </w:rPr>
            </w:pPr>
          </w:p>
        </w:tc>
        <w:tc>
          <w:tcPr>
            <w:tcW w:w="257" w:type="dxa"/>
            <w:gridSpan w:val="8"/>
            <w:shd w:val="clear" w:color="auto" w:fill="auto"/>
          </w:tcPr>
          <w:p w:rsidR="004F0B36" w:rsidRDefault="004F0B36">
            <w:pPr>
              <w:snapToGrid w:val="0"/>
              <w:rPr>
                <w:rFonts w:ascii="Arial Narrow" w:hAnsi="Arial Narrow" w:cs="Arial Narrow"/>
                <w:i/>
                <w:iCs/>
                <w:lang w:val="sk-SK"/>
              </w:rPr>
            </w:pPr>
          </w:p>
        </w:tc>
        <w:tc>
          <w:tcPr>
            <w:tcW w:w="274" w:type="dxa"/>
            <w:gridSpan w:val="10"/>
            <w:shd w:val="clear" w:color="auto" w:fill="auto"/>
          </w:tcPr>
          <w:p w:rsidR="004F0B36" w:rsidRDefault="004F0B36">
            <w:pPr>
              <w:snapToGrid w:val="0"/>
              <w:rPr>
                <w:rFonts w:ascii="Arial Narrow" w:hAnsi="Arial Narrow" w:cs="Arial Narrow"/>
                <w:i/>
                <w:iCs/>
                <w:lang w:val="sk-SK"/>
              </w:rPr>
            </w:pPr>
          </w:p>
        </w:tc>
        <w:tc>
          <w:tcPr>
            <w:tcW w:w="276" w:type="dxa"/>
            <w:gridSpan w:val="8"/>
            <w:shd w:val="clear" w:color="auto" w:fill="auto"/>
          </w:tcPr>
          <w:p w:rsidR="004F0B36" w:rsidRDefault="004F0B36">
            <w:pPr>
              <w:snapToGrid w:val="0"/>
              <w:rPr>
                <w:rFonts w:ascii="Arial Narrow" w:hAnsi="Arial Narrow" w:cs="Arial Narrow"/>
                <w:i/>
                <w:iCs/>
                <w:lang w:val="sk-SK"/>
              </w:rPr>
            </w:pPr>
          </w:p>
        </w:tc>
        <w:tc>
          <w:tcPr>
            <w:tcW w:w="298" w:type="dxa"/>
            <w:gridSpan w:val="9"/>
            <w:shd w:val="clear" w:color="auto" w:fill="auto"/>
          </w:tcPr>
          <w:p w:rsidR="004F0B36" w:rsidRDefault="004F0B36">
            <w:pPr>
              <w:snapToGrid w:val="0"/>
              <w:rPr>
                <w:rFonts w:ascii="Arial Narrow" w:hAnsi="Arial Narrow" w:cs="Arial Narrow"/>
                <w:i/>
                <w:iCs/>
                <w:lang w:val="sk-SK"/>
              </w:rPr>
            </w:pPr>
          </w:p>
        </w:tc>
        <w:tc>
          <w:tcPr>
            <w:tcW w:w="355" w:type="dxa"/>
            <w:gridSpan w:val="12"/>
            <w:shd w:val="clear" w:color="auto" w:fill="auto"/>
          </w:tcPr>
          <w:p w:rsidR="004F0B36" w:rsidRDefault="004F0B36">
            <w:pPr>
              <w:snapToGrid w:val="0"/>
              <w:rPr>
                <w:rFonts w:ascii="Arial Narrow" w:hAnsi="Arial Narrow" w:cs="Arial Narrow"/>
                <w:i/>
                <w:iCs/>
                <w:lang w:val="sk-SK"/>
              </w:rPr>
            </w:pPr>
          </w:p>
        </w:tc>
        <w:tc>
          <w:tcPr>
            <w:tcW w:w="273" w:type="dxa"/>
            <w:gridSpan w:val="9"/>
            <w:shd w:val="clear" w:color="auto" w:fill="auto"/>
          </w:tcPr>
          <w:p w:rsidR="004F0B36" w:rsidRDefault="004F0B36">
            <w:pPr>
              <w:snapToGrid w:val="0"/>
              <w:rPr>
                <w:rFonts w:ascii="Arial Narrow" w:hAnsi="Arial Narrow" w:cs="Arial Narrow"/>
                <w:i/>
                <w:iCs/>
                <w:lang w:val="sk-SK"/>
              </w:rPr>
            </w:pPr>
          </w:p>
        </w:tc>
        <w:tc>
          <w:tcPr>
            <w:tcW w:w="268" w:type="dxa"/>
            <w:gridSpan w:val="8"/>
            <w:shd w:val="clear" w:color="auto" w:fill="auto"/>
          </w:tcPr>
          <w:p w:rsidR="004F0B36" w:rsidRDefault="004F0B36">
            <w:pPr>
              <w:snapToGrid w:val="0"/>
              <w:rPr>
                <w:rFonts w:ascii="Arial Narrow" w:hAnsi="Arial Narrow" w:cs="Arial Narrow"/>
                <w:i/>
                <w:iCs/>
                <w:lang w:val="sk-SK"/>
              </w:rPr>
            </w:pPr>
          </w:p>
        </w:tc>
        <w:tc>
          <w:tcPr>
            <w:tcW w:w="270" w:type="dxa"/>
            <w:gridSpan w:val="9"/>
            <w:shd w:val="clear" w:color="auto" w:fill="auto"/>
          </w:tcPr>
          <w:p w:rsidR="004F0B36" w:rsidRDefault="004F0B36">
            <w:pPr>
              <w:snapToGrid w:val="0"/>
              <w:rPr>
                <w:rFonts w:ascii="Arial Narrow" w:hAnsi="Arial Narrow" w:cs="Arial Narrow"/>
                <w:i/>
                <w:iCs/>
                <w:lang w:val="sk-SK"/>
              </w:rPr>
            </w:pPr>
          </w:p>
        </w:tc>
        <w:tc>
          <w:tcPr>
            <w:tcW w:w="178" w:type="dxa"/>
            <w:gridSpan w:val="6"/>
            <w:shd w:val="clear" w:color="auto" w:fill="auto"/>
          </w:tcPr>
          <w:p w:rsidR="004F0B36" w:rsidRDefault="004F0B36">
            <w:pPr>
              <w:snapToGrid w:val="0"/>
              <w:rPr>
                <w:rFonts w:ascii="Arial Narrow" w:hAnsi="Arial Narrow" w:cs="Arial Narrow"/>
                <w:i/>
                <w:iCs/>
                <w:lang w:val="sk-SK"/>
              </w:rPr>
            </w:pPr>
          </w:p>
        </w:tc>
        <w:tc>
          <w:tcPr>
            <w:tcW w:w="270" w:type="dxa"/>
            <w:gridSpan w:val="7"/>
            <w:shd w:val="clear" w:color="auto" w:fill="auto"/>
          </w:tcPr>
          <w:p w:rsidR="004F0B36" w:rsidRDefault="004F0B36">
            <w:pPr>
              <w:snapToGrid w:val="0"/>
              <w:rPr>
                <w:rFonts w:ascii="Arial Narrow" w:hAnsi="Arial Narrow" w:cs="Arial Narrow"/>
                <w:i/>
                <w:iCs/>
                <w:lang w:val="sk-SK"/>
              </w:rPr>
            </w:pPr>
          </w:p>
        </w:tc>
        <w:tc>
          <w:tcPr>
            <w:tcW w:w="163" w:type="dxa"/>
            <w:gridSpan w:val="6"/>
            <w:shd w:val="clear" w:color="auto" w:fill="auto"/>
          </w:tcPr>
          <w:p w:rsidR="004F0B36" w:rsidRDefault="004F0B36">
            <w:pPr>
              <w:snapToGrid w:val="0"/>
              <w:rPr>
                <w:rFonts w:ascii="Arial Narrow" w:hAnsi="Arial Narrow" w:cs="Arial Narrow"/>
                <w:i/>
                <w:iCs/>
                <w:lang w:val="sk-SK"/>
              </w:rPr>
            </w:pPr>
          </w:p>
        </w:tc>
        <w:tc>
          <w:tcPr>
            <w:tcW w:w="35" w:type="dxa"/>
            <w:gridSpan w:val="4"/>
            <w:shd w:val="clear" w:color="auto" w:fill="auto"/>
          </w:tcPr>
          <w:p w:rsidR="004F0B36" w:rsidRDefault="004F0B36">
            <w:pPr>
              <w:snapToGrid w:val="0"/>
            </w:pPr>
          </w:p>
        </w:tc>
        <w:tc>
          <w:tcPr>
            <w:tcW w:w="40" w:type="dxa"/>
            <w:gridSpan w:val="6"/>
          </w:tcPr>
          <w:p w:rsidR="004F0B36" w:rsidRDefault="004F0B36">
            <w:pPr>
              <w:snapToGrid w:val="0"/>
            </w:pPr>
          </w:p>
        </w:tc>
        <w:tc>
          <w:tcPr>
            <w:tcW w:w="40" w:type="dxa"/>
            <w:gridSpan w:val="5"/>
          </w:tcPr>
          <w:p w:rsidR="004F0B36" w:rsidRDefault="004F0B36">
            <w:pPr>
              <w:snapToGrid w:val="0"/>
            </w:pPr>
          </w:p>
        </w:tc>
        <w:tc>
          <w:tcPr>
            <w:tcW w:w="40" w:type="dxa"/>
            <w:gridSpan w:val="4"/>
          </w:tcPr>
          <w:p w:rsidR="004F0B36" w:rsidRDefault="004F0B36">
            <w:pPr>
              <w:snapToGrid w:val="0"/>
            </w:pPr>
          </w:p>
        </w:tc>
        <w:tc>
          <w:tcPr>
            <w:tcW w:w="40" w:type="dxa"/>
            <w:gridSpan w:val="3"/>
          </w:tcPr>
          <w:p w:rsidR="004F0B36" w:rsidRDefault="004F0B36">
            <w:pPr>
              <w:snapToGrid w:val="0"/>
            </w:pPr>
          </w:p>
        </w:tc>
      </w:tr>
      <w:tr w:rsidR="004F0B36" w:rsidTr="00E320F0">
        <w:tblPrEx>
          <w:tblCellMar>
            <w:left w:w="70" w:type="dxa"/>
            <w:right w:w="70" w:type="dxa"/>
          </w:tblCellMar>
        </w:tblPrEx>
        <w:trPr>
          <w:gridBefore w:val="1"/>
          <w:gridAfter w:val="1"/>
          <w:trHeight w:val="57"/>
        </w:trPr>
        <w:tc>
          <w:tcPr>
            <w:tcW w:w="272"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sz w:val="22"/>
                <w:szCs w:val="22"/>
                <w:lang w:val="sk-SK"/>
              </w:rPr>
              <w:t>9</w:t>
            </w:r>
          </w:p>
        </w:tc>
        <w:tc>
          <w:tcPr>
            <w:tcW w:w="272"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6</w:t>
            </w:r>
          </w:p>
        </w:tc>
        <w:tc>
          <w:tcPr>
            <w:tcW w:w="272"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2</w:t>
            </w:r>
          </w:p>
        </w:tc>
        <w:tc>
          <w:tcPr>
            <w:tcW w:w="272"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0</w:t>
            </w:r>
          </w:p>
        </w:tc>
        <w:tc>
          <w:tcPr>
            <w:tcW w:w="272"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lang w:val="sk-SK"/>
              </w:rPr>
            </w:pPr>
            <w:r>
              <w:rPr>
                <w:rFonts w:ascii="Arial Narrow" w:hAnsi="Arial Narrow" w:cs="Arial Narrow"/>
                <w:i/>
                <w:iCs/>
                <w:sz w:val="22"/>
                <w:szCs w:val="22"/>
                <w:lang w:val="sk-SK"/>
              </w:rPr>
              <w:t>5</w:t>
            </w:r>
          </w:p>
        </w:tc>
        <w:tc>
          <w:tcPr>
            <w:tcW w:w="273" w:type="dxa"/>
            <w:gridSpan w:val="5"/>
            <w:tcBorders>
              <w:left w:val="single" w:sz="4" w:space="0" w:color="000000"/>
            </w:tcBorders>
            <w:shd w:val="clear" w:color="auto" w:fill="auto"/>
            <w:vAlign w:val="center"/>
          </w:tcPr>
          <w:p w:rsidR="004F0B36" w:rsidRDefault="004F0B36">
            <w:pPr>
              <w:snapToGrid w:val="0"/>
              <w:jc w:val="center"/>
              <w:rPr>
                <w:rFonts w:ascii="Arial Narrow" w:hAnsi="Arial Narrow" w:cs="Arial Narrow"/>
                <w:i/>
                <w:iCs/>
                <w:lang w:val="sk-SK"/>
              </w:rPr>
            </w:pPr>
          </w:p>
        </w:tc>
        <w:tc>
          <w:tcPr>
            <w:tcW w:w="273" w:type="dxa"/>
            <w:gridSpan w:val="5"/>
            <w:shd w:val="clear" w:color="auto" w:fill="auto"/>
            <w:vAlign w:val="center"/>
          </w:tcPr>
          <w:p w:rsidR="004F0B36" w:rsidRDefault="004F0B36">
            <w:pPr>
              <w:snapToGrid w:val="0"/>
              <w:jc w:val="center"/>
              <w:rPr>
                <w:rFonts w:ascii="Arial Narrow" w:hAnsi="Arial Narrow" w:cs="Arial Narrow"/>
                <w:i/>
                <w:iCs/>
                <w:lang w:val="sk-SK"/>
              </w:rPr>
            </w:pPr>
          </w:p>
        </w:tc>
        <w:tc>
          <w:tcPr>
            <w:tcW w:w="273"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H</w:t>
            </w:r>
          </w:p>
        </w:tc>
        <w:tc>
          <w:tcPr>
            <w:tcW w:w="273"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r</w:t>
            </w:r>
          </w:p>
        </w:tc>
        <w:tc>
          <w:tcPr>
            <w:tcW w:w="273" w:type="dxa"/>
            <w:gridSpan w:val="7"/>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i</w:t>
            </w:r>
          </w:p>
        </w:tc>
        <w:tc>
          <w:tcPr>
            <w:tcW w:w="273"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ň</w:t>
            </w:r>
          </w:p>
        </w:tc>
        <w:tc>
          <w:tcPr>
            <w:tcW w:w="273"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o</w:t>
            </w:r>
          </w:p>
        </w:tc>
        <w:tc>
          <w:tcPr>
            <w:tcW w:w="273"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v</w:t>
            </w:r>
          </w:p>
        </w:tc>
        <w:tc>
          <w:tcPr>
            <w:tcW w:w="273"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lang w:val="sk-SK"/>
              </w:rPr>
            </w:pPr>
            <w:r>
              <w:rPr>
                <w:rFonts w:ascii="Arial Narrow" w:hAnsi="Arial Narrow" w:cs="Arial Narrow"/>
                <w:i/>
                <w:iCs/>
                <w:sz w:val="22"/>
                <w:szCs w:val="22"/>
                <w:lang w:val="sk-SK"/>
              </w:rPr>
              <w:t>á</w:t>
            </w:r>
          </w:p>
        </w:tc>
        <w:tc>
          <w:tcPr>
            <w:tcW w:w="273"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i/>
                <w:iCs/>
                <w:lang w:val="sk-SK"/>
              </w:rPr>
            </w:pPr>
          </w:p>
        </w:tc>
        <w:tc>
          <w:tcPr>
            <w:tcW w:w="273" w:type="dxa"/>
            <w:gridSpan w:val="7"/>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i/>
                <w:iCs/>
                <w:lang w:val="sk-SK"/>
              </w:rPr>
            </w:pPr>
          </w:p>
        </w:tc>
        <w:tc>
          <w:tcPr>
            <w:tcW w:w="273"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i/>
                <w:iCs/>
                <w:lang w:val="sk-SK"/>
              </w:rPr>
            </w:pPr>
          </w:p>
        </w:tc>
        <w:tc>
          <w:tcPr>
            <w:tcW w:w="272" w:type="dxa"/>
            <w:gridSpan w:val="8"/>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i/>
                <w:iCs/>
                <w:lang w:val="sk-SK"/>
              </w:rPr>
            </w:pPr>
          </w:p>
        </w:tc>
        <w:tc>
          <w:tcPr>
            <w:tcW w:w="273" w:type="dxa"/>
            <w:gridSpan w:val="9"/>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i/>
                <w:iCs/>
                <w:lang w:val="sk-SK"/>
              </w:rPr>
            </w:pPr>
          </w:p>
        </w:tc>
        <w:tc>
          <w:tcPr>
            <w:tcW w:w="272" w:type="dxa"/>
            <w:gridSpan w:val="8"/>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i/>
                <w:iCs/>
                <w:lang w:val="sk-SK"/>
              </w:rPr>
            </w:pPr>
          </w:p>
        </w:tc>
        <w:tc>
          <w:tcPr>
            <w:tcW w:w="272" w:type="dxa"/>
            <w:gridSpan w:val="7"/>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i/>
                <w:iCs/>
                <w:lang w:val="sk-SK"/>
              </w:rPr>
            </w:pPr>
          </w:p>
        </w:tc>
        <w:tc>
          <w:tcPr>
            <w:tcW w:w="272" w:type="dxa"/>
            <w:gridSpan w:val="8"/>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3" w:type="dxa"/>
            <w:gridSpan w:val="7"/>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2" w:type="dxa"/>
            <w:gridSpan w:val="7"/>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3" w:type="dxa"/>
            <w:gridSpan w:val="7"/>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5" w:type="dxa"/>
            <w:gridSpan w:val="7"/>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2" w:type="dxa"/>
            <w:gridSpan w:val="9"/>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2" w:type="dxa"/>
            <w:gridSpan w:val="10"/>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4" w:type="dxa"/>
            <w:gridSpan w:val="8"/>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5" w:type="dxa"/>
            <w:gridSpan w:val="8"/>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5" w:type="dxa"/>
            <w:gridSpan w:val="9"/>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4" w:type="dxa"/>
            <w:gridSpan w:val="9"/>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2" w:type="dxa"/>
            <w:gridSpan w:val="9"/>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2" w:type="dxa"/>
            <w:gridSpan w:val="9"/>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4" w:type="dxa"/>
            <w:gridSpan w:val="7"/>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450" w:type="dxa"/>
            <w:gridSpan w:val="31"/>
            <w:tcBorders>
              <w:top w:val="single" w:sz="4" w:space="0" w:color="000000"/>
              <w:left w:val="single" w:sz="4" w:space="0" w:color="000000"/>
              <w:bottom w:val="single" w:sz="4" w:space="0" w:color="000000"/>
              <w:right w:val="single" w:sz="4" w:space="0" w:color="000000"/>
            </w:tcBorders>
            <w:vAlign w:val="center"/>
          </w:tcPr>
          <w:p w:rsidR="004F0B36" w:rsidRDefault="004F0B36">
            <w:pPr>
              <w:snapToGrid w:val="0"/>
              <w:jc w:val="center"/>
              <w:rPr>
                <w:rFonts w:ascii="Arial Narrow" w:hAnsi="Arial Narrow" w:cs="Arial Narrow"/>
                <w:i/>
                <w:iCs/>
                <w:lang w:val="sk-SK"/>
              </w:rPr>
            </w:pPr>
          </w:p>
        </w:tc>
      </w:tr>
      <w:tr w:rsidR="004F0B36" w:rsidTr="00E320F0">
        <w:trPr>
          <w:gridBefore w:val="1"/>
          <w:gridAfter w:val="1"/>
          <w:trHeight w:val="57"/>
        </w:trPr>
        <w:tc>
          <w:tcPr>
            <w:tcW w:w="9805" w:type="dxa"/>
            <w:gridSpan w:val="244"/>
            <w:shd w:val="clear" w:color="auto" w:fill="auto"/>
          </w:tcPr>
          <w:p w:rsidR="004F0B36" w:rsidRDefault="004F0B36">
            <w:pPr>
              <w:snapToGrid w:val="0"/>
              <w:rPr>
                <w:rFonts w:ascii="Arial Narrow" w:hAnsi="Arial Narrow" w:cs="Arial Narrow"/>
                <w:i/>
                <w:iCs/>
                <w:lang w:val="sk-SK"/>
              </w:rPr>
            </w:pPr>
          </w:p>
        </w:tc>
        <w:tc>
          <w:tcPr>
            <w:tcW w:w="35" w:type="dxa"/>
            <w:gridSpan w:val="4"/>
            <w:shd w:val="clear" w:color="auto" w:fill="auto"/>
          </w:tcPr>
          <w:p w:rsidR="004F0B36" w:rsidRDefault="004F0B36">
            <w:pPr>
              <w:snapToGrid w:val="0"/>
            </w:pPr>
          </w:p>
        </w:tc>
        <w:tc>
          <w:tcPr>
            <w:tcW w:w="40" w:type="dxa"/>
            <w:gridSpan w:val="6"/>
            <w:shd w:val="clear" w:color="auto" w:fill="auto"/>
          </w:tcPr>
          <w:p w:rsidR="004F0B36" w:rsidRDefault="004F0B36">
            <w:pPr>
              <w:snapToGrid w:val="0"/>
            </w:pPr>
          </w:p>
        </w:tc>
        <w:tc>
          <w:tcPr>
            <w:tcW w:w="40" w:type="dxa"/>
            <w:gridSpan w:val="5"/>
            <w:shd w:val="clear" w:color="auto" w:fill="auto"/>
          </w:tcPr>
          <w:p w:rsidR="004F0B36" w:rsidRDefault="004F0B36">
            <w:pPr>
              <w:snapToGrid w:val="0"/>
            </w:pPr>
          </w:p>
        </w:tc>
        <w:tc>
          <w:tcPr>
            <w:tcW w:w="40" w:type="dxa"/>
            <w:gridSpan w:val="4"/>
            <w:shd w:val="clear" w:color="auto" w:fill="auto"/>
          </w:tcPr>
          <w:p w:rsidR="004F0B36" w:rsidRDefault="004F0B36">
            <w:pPr>
              <w:snapToGrid w:val="0"/>
            </w:pPr>
          </w:p>
        </w:tc>
        <w:tc>
          <w:tcPr>
            <w:tcW w:w="40" w:type="dxa"/>
            <w:gridSpan w:val="3"/>
            <w:shd w:val="clear" w:color="auto" w:fill="auto"/>
          </w:tcPr>
          <w:p w:rsidR="004F0B36" w:rsidRDefault="004F0B36">
            <w:pPr>
              <w:snapToGrid w:val="0"/>
            </w:pPr>
          </w:p>
        </w:tc>
      </w:tr>
      <w:tr w:rsidR="004F0B36" w:rsidTr="00E320F0">
        <w:trPr>
          <w:gridBefore w:val="1"/>
          <w:gridAfter w:val="1"/>
          <w:trHeight w:val="57"/>
        </w:trPr>
        <w:tc>
          <w:tcPr>
            <w:tcW w:w="9805" w:type="dxa"/>
            <w:gridSpan w:val="244"/>
            <w:shd w:val="clear" w:color="auto" w:fill="auto"/>
          </w:tcPr>
          <w:p w:rsidR="004F0B36" w:rsidRDefault="004F0B36">
            <w:r>
              <w:rPr>
                <w:rFonts w:ascii="Arial Narrow" w:hAnsi="Arial Narrow" w:cs="Arial Narrow"/>
                <w:b/>
                <w:bCs/>
                <w:i/>
                <w:iCs/>
                <w:lang w:val="sk-SK"/>
              </w:rPr>
              <w:lastRenderedPageBreak/>
              <w:t>Číslo telefónu Číslo faxu</w:t>
            </w:r>
          </w:p>
        </w:tc>
        <w:tc>
          <w:tcPr>
            <w:tcW w:w="35" w:type="dxa"/>
            <w:gridSpan w:val="4"/>
            <w:shd w:val="clear" w:color="auto" w:fill="auto"/>
          </w:tcPr>
          <w:p w:rsidR="004F0B36" w:rsidRDefault="004F0B36">
            <w:pPr>
              <w:snapToGrid w:val="0"/>
            </w:pPr>
          </w:p>
        </w:tc>
        <w:tc>
          <w:tcPr>
            <w:tcW w:w="40" w:type="dxa"/>
            <w:gridSpan w:val="6"/>
            <w:shd w:val="clear" w:color="auto" w:fill="auto"/>
          </w:tcPr>
          <w:p w:rsidR="004F0B36" w:rsidRDefault="004F0B36">
            <w:pPr>
              <w:snapToGrid w:val="0"/>
            </w:pPr>
          </w:p>
        </w:tc>
        <w:tc>
          <w:tcPr>
            <w:tcW w:w="40" w:type="dxa"/>
            <w:gridSpan w:val="5"/>
            <w:shd w:val="clear" w:color="auto" w:fill="auto"/>
          </w:tcPr>
          <w:p w:rsidR="004F0B36" w:rsidRDefault="004F0B36">
            <w:pPr>
              <w:snapToGrid w:val="0"/>
            </w:pPr>
          </w:p>
        </w:tc>
        <w:tc>
          <w:tcPr>
            <w:tcW w:w="40" w:type="dxa"/>
            <w:gridSpan w:val="4"/>
            <w:shd w:val="clear" w:color="auto" w:fill="auto"/>
          </w:tcPr>
          <w:p w:rsidR="004F0B36" w:rsidRDefault="004F0B36">
            <w:pPr>
              <w:snapToGrid w:val="0"/>
            </w:pPr>
          </w:p>
        </w:tc>
        <w:tc>
          <w:tcPr>
            <w:tcW w:w="40" w:type="dxa"/>
            <w:gridSpan w:val="3"/>
            <w:shd w:val="clear" w:color="auto" w:fill="auto"/>
          </w:tcPr>
          <w:p w:rsidR="004F0B36" w:rsidRDefault="004F0B36">
            <w:pPr>
              <w:snapToGrid w:val="0"/>
            </w:pPr>
          </w:p>
        </w:tc>
      </w:tr>
      <w:tr w:rsidR="004F0B36" w:rsidTr="00E320F0">
        <w:trPr>
          <w:gridBefore w:val="1"/>
          <w:gridAfter w:val="1"/>
          <w:trHeight w:val="57"/>
        </w:trPr>
        <w:tc>
          <w:tcPr>
            <w:tcW w:w="272"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p>
        </w:tc>
        <w:tc>
          <w:tcPr>
            <w:tcW w:w="272"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p>
        </w:tc>
        <w:tc>
          <w:tcPr>
            <w:tcW w:w="272"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p>
        </w:tc>
        <w:tc>
          <w:tcPr>
            <w:tcW w:w="272"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p>
        </w:tc>
        <w:tc>
          <w:tcPr>
            <w:tcW w:w="272" w:type="dxa"/>
            <w:gridSpan w:val="4"/>
            <w:tcBorders>
              <w:left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w:t>
            </w:r>
          </w:p>
        </w:tc>
        <w:tc>
          <w:tcPr>
            <w:tcW w:w="273" w:type="dxa"/>
            <w:gridSpan w:val="5"/>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p>
        </w:tc>
        <w:tc>
          <w:tcPr>
            <w:tcW w:w="273" w:type="dxa"/>
            <w:gridSpan w:val="5"/>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p>
        </w:tc>
        <w:tc>
          <w:tcPr>
            <w:tcW w:w="273"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p>
        </w:tc>
        <w:tc>
          <w:tcPr>
            <w:tcW w:w="273"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p>
        </w:tc>
        <w:tc>
          <w:tcPr>
            <w:tcW w:w="273" w:type="dxa"/>
            <w:gridSpan w:val="7"/>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p>
        </w:tc>
        <w:tc>
          <w:tcPr>
            <w:tcW w:w="273"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lang w:val="sk-SK"/>
              </w:rPr>
            </w:pPr>
          </w:p>
        </w:tc>
        <w:tc>
          <w:tcPr>
            <w:tcW w:w="273"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i/>
                <w:iCs/>
                <w:lang w:val="sk-SK"/>
              </w:rPr>
            </w:pPr>
          </w:p>
        </w:tc>
        <w:tc>
          <w:tcPr>
            <w:tcW w:w="273"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i/>
                <w:iCs/>
                <w:lang w:val="sk-SK"/>
              </w:rPr>
            </w:pPr>
          </w:p>
        </w:tc>
        <w:tc>
          <w:tcPr>
            <w:tcW w:w="273" w:type="dxa"/>
            <w:gridSpan w:val="6"/>
            <w:tcBorders>
              <w:left w:val="single" w:sz="4" w:space="0" w:color="000000"/>
            </w:tcBorders>
            <w:shd w:val="clear" w:color="auto" w:fill="auto"/>
            <w:vAlign w:val="center"/>
          </w:tcPr>
          <w:p w:rsidR="004F0B36" w:rsidRDefault="004F0B36">
            <w:pPr>
              <w:snapToGrid w:val="0"/>
              <w:jc w:val="center"/>
              <w:rPr>
                <w:rFonts w:ascii="Arial Narrow" w:hAnsi="Arial Narrow" w:cs="Arial Narrow"/>
                <w:i/>
                <w:iCs/>
                <w:lang w:val="sk-SK"/>
              </w:rPr>
            </w:pPr>
          </w:p>
        </w:tc>
        <w:tc>
          <w:tcPr>
            <w:tcW w:w="273" w:type="dxa"/>
            <w:gridSpan w:val="6"/>
            <w:shd w:val="clear" w:color="auto" w:fill="auto"/>
            <w:vAlign w:val="center"/>
          </w:tcPr>
          <w:p w:rsidR="004F0B36" w:rsidRDefault="004F0B36">
            <w:pPr>
              <w:snapToGrid w:val="0"/>
              <w:jc w:val="center"/>
              <w:rPr>
                <w:rFonts w:ascii="Arial Narrow" w:hAnsi="Arial Narrow" w:cs="Arial Narrow"/>
                <w:i/>
                <w:iCs/>
                <w:lang w:val="sk-SK"/>
              </w:rPr>
            </w:pPr>
          </w:p>
        </w:tc>
        <w:tc>
          <w:tcPr>
            <w:tcW w:w="273" w:type="dxa"/>
            <w:gridSpan w:val="7"/>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0</w:t>
            </w:r>
          </w:p>
        </w:tc>
        <w:tc>
          <w:tcPr>
            <w:tcW w:w="273"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4</w:t>
            </w:r>
          </w:p>
        </w:tc>
        <w:tc>
          <w:tcPr>
            <w:tcW w:w="272" w:type="dxa"/>
            <w:gridSpan w:val="8"/>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lang w:val="sk-SK"/>
              </w:rPr>
            </w:pPr>
            <w:r>
              <w:rPr>
                <w:rFonts w:ascii="Arial Narrow" w:hAnsi="Arial Narrow" w:cs="Arial Narrow"/>
                <w:i/>
                <w:iCs/>
                <w:sz w:val="22"/>
                <w:szCs w:val="22"/>
                <w:lang w:val="sk-SK"/>
              </w:rPr>
              <w:t>5</w:t>
            </w:r>
          </w:p>
        </w:tc>
        <w:tc>
          <w:tcPr>
            <w:tcW w:w="273" w:type="dxa"/>
            <w:gridSpan w:val="9"/>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i/>
                <w:iCs/>
                <w:lang w:val="sk-SK"/>
              </w:rPr>
            </w:pPr>
          </w:p>
        </w:tc>
        <w:tc>
          <w:tcPr>
            <w:tcW w:w="272" w:type="dxa"/>
            <w:gridSpan w:val="8"/>
            <w:tcBorders>
              <w:left w:val="single" w:sz="4" w:space="0" w:color="000000"/>
            </w:tcBorders>
            <w:shd w:val="clear" w:color="auto" w:fill="auto"/>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w:t>
            </w:r>
          </w:p>
        </w:tc>
        <w:tc>
          <w:tcPr>
            <w:tcW w:w="272" w:type="dxa"/>
            <w:gridSpan w:val="7"/>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5</w:t>
            </w:r>
          </w:p>
        </w:tc>
        <w:tc>
          <w:tcPr>
            <w:tcW w:w="272" w:type="dxa"/>
            <w:gridSpan w:val="8"/>
            <w:tcBorders>
              <w:top w:val="single" w:sz="4" w:space="0" w:color="000000"/>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4</w:t>
            </w:r>
          </w:p>
        </w:tc>
        <w:tc>
          <w:tcPr>
            <w:tcW w:w="273" w:type="dxa"/>
            <w:gridSpan w:val="7"/>
            <w:tcBorders>
              <w:top w:val="single" w:sz="4" w:space="0" w:color="000000"/>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9</w:t>
            </w:r>
          </w:p>
        </w:tc>
        <w:tc>
          <w:tcPr>
            <w:tcW w:w="272" w:type="dxa"/>
            <w:gridSpan w:val="7"/>
            <w:tcBorders>
              <w:top w:val="single" w:sz="4" w:space="0" w:color="000000"/>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7</w:t>
            </w:r>
          </w:p>
        </w:tc>
        <w:tc>
          <w:tcPr>
            <w:tcW w:w="273" w:type="dxa"/>
            <w:gridSpan w:val="7"/>
            <w:tcBorders>
              <w:top w:val="single" w:sz="4" w:space="0" w:color="000000"/>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4</w:t>
            </w:r>
          </w:p>
        </w:tc>
        <w:tc>
          <w:tcPr>
            <w:tcW w:w="275" w:type="dxa"/>
            <w:gridSpan w:val="7"/>
            <w:tcBorders>
              <w:top w:val="single" w:sz="4" w:space="0" w:color="000000"/>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0</w:t>
            </w:r>
          </w:p>
        </w:tc>
        <w:tc>
          <w:tcPr>
            <w:tcW w:w="272" w:type="dxa"/>
            <w:gridSpan w:val="9"/>
            <w:tcBorders>
              <w:top w:val="single" w:sz="4" w:space="0" w:color="000000"/>
              <w:left w:val="single" w:sz="4" w:space="0" w:color="000000"/>
              <w:bottom w:val="single" w:sz="4" w:space="0" w:color="000000"/>
            </w:tcBorders>
            <w:vAlign w:val="center"/>
          </w:tcPr>
          <w:p w:rsidR="004F0B36" w:rsidRDefault="004F0B36">
            <w:pPr>
              <w:jc w:val="center"/>
              <w:rPr>
                <w:rFonts w:ascii="Arial Narrow" w:hAnsi="Arial Narrow" w:cs="Arial Narrow"/>
                <w:i/>
                <w:iCs/>
                <w:lang w:val="sk-SK"/>
              </w:rPr>
            </w:pPr>
            <w:r>
              <w:rPr>
                <w:rFonts w:ascii="Arial Narrow" w:hAnsi="Arial Narrow" w:cs="Arial Narrow"/>
                <w:i/>
                <w:iCs/>
                <w:lang w:val="sk-SK"/>
              </w:rPr>
              <w:t>1</w:t>
            </w:r>
          </w:p>
        </w:tc>
        <w:tc>
          <w:tcPr>
            <w:tcW w:w="272" w:type="dxa"/>
            <w:gridSpan w:val="10"/>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4" w:type="dxa"/>
            <w:gridSpan w:val="8"/>
            <w:tcBorders>
              <w:left w:val="single" w:sz="4" w:space="0" w:color="000000"/>
            </w:tcBorders>
            <w:vAlign w:val="center"/>
          </w:tcPr>
          <w:p w:rsidR="004F0B36" w:rsidRDefault="004F0B36">
            <w:pPr>
              <w:snapToGrid w:val="0"/>
              <w:jc w:val="center"/>
              <w:rPr>
                <w:rFonts w:ascii="Arial Narrow" w:hAnsi="Arial Narrow" w:cs="Arial Narrow"/>
                <w:i/>
                <w:iCs/>
                <w:lang w:val="sk-SK"/>
              </w:rPr>
            </w:pPr>
          </w:p>
        </w:tc>
        <w:tc>
          <w:tcPr>
            <w:tcW w:w="275" w:type="dxa"/>
            <w:gridSpan w:val="8"/>
            <w:vAlign w:val="center"/>
          </w:tcPr>
          <w:p w:rsidR="004F0B36" w:rsidRDefault="004F0B36">
            <w:pPr>
              <w:snapToGrid w:val="0"/>
              <w:jc w:val="center"/>
              <w:rPr>
                <w:rFonts w:ascii="Arial Narrow" w:hAnsi="Arial Narrow" w:cs="Arial Narrow"/>
                <w:i/>
                <w:iCs/>
                <w:lang w:val="sk-SK"/>
              </w:rPr>
            </w:pPr>
          </w:p>
        </w:tc>
        <w:tc>
          <w:tcPr>
            <w:tcW w:w="275" w:type="dxa"/>
            <w:gridSpan w:val="9"/>
            <w:vAlign w:val="center"/>
          </w:tcPr>
          <w:p w:rsidR="004F0B36" w:rsidRDefault="004F0B36">
            <w:pPr>
              <w:snapToGrid w:val="0"/>
              <w:jc w:val="center"/>
              <w:rPr>
                <w:rFonts w:ascii="Arial Narrow" w:hAnsi="Arial Narrow" w:cs="Arial Narrow"/>
                <w:i/>
                <w:iCs/>
                <w:lang w:val="sk-SK"/>
              </w:rPr>
            </w:pPr>
          </w:p>
        </w:tc>
        <w:tc>
          <w:tcPr>
            <w:tcW w:w="274" w:type="dxa"/>
            <w:gridSpan w:val="9"/>
            <w:vAlign w:val="center"/>
          </w:tcPr>
          <w:p w:rsidR="004F0B36" w:rsidRDefault="004F0B36">
            <w:pPr>
              <w:snapToGrid w:val="0"/>
              <w:jc w:val="center"/>
              <w:rPr>
                <w:rFonts w:ascii="Arial Narrow" w:hAnsi="Arial Narrow" w:cs="Arial Narrow"/>
                <w:i/>
                <w:iCs/>
                <w:lang w:val="sk-SK"/>
              </w:rPr>
            </w:pPr>
          </w:p>
        </w:tc>
        <w:tc>
          <w:tcPr>
            <w:tcW w:w="272" w:type="dxa"/>
            <w:gridSpan w:val="9"/>
            <w:vAlign w:val="center"/>
          </w:tcPr>
          <w:p w:rsidR="004F0B36" w:rsidRDefault="004F0B36">
            <w:pPr>
              <w:snapToGrid w:val="0"/>
              <w:jc w:val="center"/>
              <w:rPr>
                <w:rFonts w:ascii="Arial Narrow" w:hAnsi="Arial Narrow" w:cs="Arial Narrow"/>
                <w:i/>
                <w:iCs/>
                <w:lang w:val="sk-SK"/>
              </w:rPr>
            </w:pPr>
          </w:p>
        </w:tc>
        <w:tc>
          <w:tcPr>
            <w:tcW w:w="272" w:type="dxa"/>
            <w:gridSpan w:val="9"/>
            <w:vAlign w:val="center"/>
          </w:tcPr>
          <w:p w:rsidR="004F0B36" w:rsidRDefault="004F0B36">
            <w:pPr>
              <w:snapToGrid w:val="0"/>
              <w:jc w:val="center"/>
              <w:rPr>
                <w:rFonts w:ascii="Arial Narrow" w:hAnsi="Arial Narrow" w:cs="Arial Narrow"/>
                <w:i/>
                <w:iCs/>
                <w:lang w:val="sk-SK"/>
              </w:rPr>
            </w:pPr>
          </w:p>
        </w:tc>
        <w:tc>
          <w:tcPr>
            <w:tcW w:w="274" w:type="dxa"/>
            <w:gridSpan w:val="7"/>
            <w:vAlign w:val="center"/>
          </w:tcPr>
          <w:p w:rsidR="004F0B36" w:rsidRDefault="004F0B36">
            <w:pPr>
              <w:snapToGrid w:val="0"/>
              <w:jc w:val="center"/>
              <w:rPr>
                <w:rFonts w:ascii="Arial Narrow" w:hAnsi="Arial Narrow" w:cs="Arial Narrow"/>
                <w:i/>
                <w:iCs/>
                <w:lang w:val="sk-SK"/>
              </w:rPr>
            </w:pPr>
          </w:p>
        </w:tc>
        <w:tc>
          <w:tcPr>
            <w:tcW w:w="255" w:type="dxa"/>
            <w:gridSpan w:val="9"/>
            <w:vAlign w:val="center"/>
          </w:tcPr>
          <w:p w:rsidR="004F0B36" w:rsidRDefault="004F0B36">
            <w:pPr>
              <w:snapToGrid w:val="0"/>
              <w:jc w:val="center"/>
              <w:rPr>
                <w:rFonts w:ascii="Arial Narrow" w:hAnsi="Arial Narrow" w:cs="Arial Narrow"/>
                <w:i/>
                <w:iCs/>
                <w:lang w:val="sk-SK"/>
              </w:rPr>
            </w:pPr>
          </w:p>
        </w:tc>
        <w:tc>
          <w:tcPr>
            <w:tcW w:w="35" w:type="dxa"/>
            <w:gridSpan w:val="4"/>
          </w:tcPr>
          <w:p w:rsidR="004F0B36" w:rsidRDefault="004F0B36">
            <w:pPr>
              <w:snapToGrid w:val="0"/>
            </w:pPr>
          </w:p>
        </w:tc>
        <w:tc>
          <w:tcPr>
            <w:tcW w:w="40" w:type="dxa"/>
            <w:gridSpan w:val="6"/>
          </w:tcPr>
          <w:p w:rsidR="004F0B36" w:rsidRDefault="004F0B36">
            <w:pPr>
              <w:snapToGrid w:val="0"/>
            </w:pPr>
          </w:p>
        </w:tc>
        <w:tc>
          <w:tcPr>
            <w:tcW w:w="40" w:type="dxa"/>
            <w:gridSpan w:val="5"/>
          </w:tcPr>
          <w:p w:rsidR="004F0B36" w:rsidRDefault="004F0B36">
            <w:pPr>
              <w:snapToGrid w:val="0"/>
            </w:pPr>
          </w:p>
        </w:tc>
        <w:tc>
          <w:tcPr>
            <w:tcW w:w="40" w:type="dxa"/>
            <w:gridSpan w:val="4"/>
          </w:tcPr>
          <w:p w:rsidR="004F0B36" w:rsidRDefault="004F0B36">
            <w:pPr>
              <w:snapToGrid w:val="0"/>
            </w:pPr>
          </w:p>
        </w:tc>
        <w:tc>
          <w:tcPr>
            <w:tcW w:w="40" w:type="dxa"/>
            <w:gridSpan w:val="3"/>
          </w:tcPr>
          <w:p w:rsidR="004F0B36" w:rsidRDefault="004F0B36">
            <w:pPr>
              <w:snapToGrid w:val="0"/>
            </w:pPr>
          </w:p>
        </w:tc>
      </w:tr>
      <w:tr w:rsidR="004F0B36" w:rsidTr="00E320F0">
        <w:trPr>
          <w:gridBefore w:val="2"/>
          <w:trHeight w:val="57"/>
        </w:trPr>
        <w:tc>
          <w:tcPr>
            <w:tcW w:w="2057" w:type="dxa"/>
            <w:gridSpan w:val="28"/>
            <w:shd w:val="clear" w:color="auto" w:fill="auto"/>
          </w:tcPr>
          <w:p w:rsidR="004F0B36" w:rsidRDefault="004F0B36">
            <w:pPr>
              <w:snapToGrid w:val="0"/>
              <w:rPr>
                <w:rFonts w:ascii="Arial Narrow" w:hAnsi="Arial Narrow" w:cs="Arial Narrow"/>
                <w:b/>
                <w:bCs/>
                <w:i/>
                <w:iCs/>
                <w:lang w:val="sk-SK"/>
              </w:rPr>
            </w:pPr>
          </w:p>
          <w:p w:rsidR="004F0B36" w:rsidRDefault="004F0B36">
            <w:pPr>
              <w:rPr>
                <w:rFonts w:ascii="Arial Narrow" w:hAnsi="Arial Narrow" w:cs="Arial Narrow"/>
                <w:i/>
                <w:iCs/>
                <w:lang w:val="sk-SK"/>
              </w:rPr>
            </w:pPr>
            <w:r>
              <w:rPr>
                <w:rFonts w:ascii="Arial Narrow" w:hAnsi="Arial Narrow" w:cs="Arial Narrow"/>
                <w:b/>
                <w:bCs/>
                <w:i/>
                <w:iCs/>
                <w:sz w:val="22"/>
                <w:szCs w:val="22"/>
                <w:lang w:val="sk-SK"/>
              </w:rPr>
              <w:t>E-mailová adresa</w:t>
            </w:r>
          </w:p>
        </w:tc>
        <w:tc>
          <w:tcPr>
            <w:tcW w:w="259" w:type="dxa"/>
            <w:gridSpan w:val="6"/>
            <w:shd w:val="clear" w:color="auto" w:fill="auto"/>
          </w:tcPr>
          <w:p w:rsidR="004F0B36" w:rsidRDefault="004F0B36">
            <w:pPr>
              <w:snapToGrid w:val="0"/>
              <w:rPr>
                <w:rFonts w:ascii="Arial Narrow" w:hAnsi="Arial Narrow" w:cs="Arial Narrow"/>
                <w:i/>
                <w:iCs/>
                <w:lang w:val="sk-SK"/>
              </w:rPr>
            </w:pPr>
          </w:p>
        </w:tc>
        <w:tc>
          <w:tcPr>
            <w:tcW w:w="263" w:type="dxa"/>
            <w:gridSpan w:val="7"/>
            <w:shd w:val="clear" w:color="auto" w:fill="auto"/>
          </w:tcPr>
          <w:p w:rsidR="004F0B36" w:rsidRDefault="004F0B36">
            <w:pPr>
              <w:snapToGrid w:val="0"/>
              <w:rPr>
                <w:rFonts w:ascii="Arial Narrow" w:hAnsi="Arial Narrow" w:cs="Arial Narrow"/>
                <w:i/>
                <w:iCs/>
                <w:lang w:val="sk-SK"/>
              </w:rPr>
            </w:pPr>
          </w:p>
        </w:tc>
        <w:tc>
          <w:tcPr>
            <w:tcW w:w="294" w:type="dxa"/>
            <w:gridSpan w:val="6"/>
            <w:shd w:val="clear" w:color="auto" w:fill="auto"/>
          </w:tcPr>
          <w:p w:rsidR="004F0B36" w:rsidRDefault="004F0B36">
            <w:pPr>
              <w:snapToGrid w:val="0"/>
              <w:rPr>
                <w:rFonts w:ascii="Arial Narrow" w:hAnsi="Arial Narrow" w:cs="Arial Narrow"/>
                <w:i/>
                <w:iCs/>
                <w:lang w:val="sk-SK"/>
              </w:rPr>
            </w:pPr>
          </w:p>
        </w:tc>
        <w:tc>
          <w:tcPr>
            <w:tcW w:w="296" w:type="dxa"/>
            <w:gridSpan w:val="6"/>
            <w:shd w:val="clear" w:color="auto" w:fill="auto"/>
          </w:tcPr>
          <w:p w:rsidR="004F0B36" w:rsidRDefault="004F0B36">
            <w:pPr>
              <w:snapToGrid w:val="0"/>
              <w:rPr>
                <w:rFonts w:ascii="Arial Narrow" w:hAnsi="Arial Narrow" w:cs="Arial Narrow"/>
                <w:i/>
                <w:iCs/>
                <w:lang w:val="sk-SK"/>
              </w:rPr>
            </w:pPr>
          </w:p>
        </w:tc>
        <w:tc>
          <w:tcPr>
            <w:tcW w:w="263" w:type="dxa"/>
            <w:gridSpan w:val="6"/>
            <w:shd w:val="clear" w:color="auto" w:fill="auto"/>
          </w:tcPr>
          <w:p w:rsidR="004F0B36" w:rsidRDefault="004F0B36">
            <w:pPr>
              <w:snapToGrid w:val="0"/>
              <w:rPr>
                <w:rFonts w:ascii="Arial Narrow" w:hAnsi="Arial Narrow" w:cs="Arial Narrow"/>
                <w:i/>
                <w:iCs/>
                <w:lang w:val="sk-SK"/>
              </w:rPr>
            </w:pPr>
          </w:p>
        </w:tc>
        <w:tc>
          <w:tcPr>
            <w:tcW w:w="259" w:type="dxa"/>
            <w:gridSpan w:val="6"/>
            <w:shd w:val="clear" w:color="auto" w:fill="auto"/>
          </w:tcPr>
          <w:p w:rsidR="004F0B36" w:rsidRDefault="004F0B36">
            <w:pPr>
              <w:snapToGrid w:val="0"/>
              <w:rPr>
                <w:rFonts w:ascii="Arial Narrow" w:hAnsi="Arial Narrow" w:cs="Arial Narrow"/>
                <w:i/>
                <w:iCs/>
                <w:lang w:val="sk-SK"/>
              </w:rPr>
            </w:pPr>
          </w:p>
        </w:tc>
        <w:tc>
          <w:tcPr>
            <w:tcW w:w="274" w:type="dxa"/>
            <w:gridSpan w:val="6"/>
            <w:shd w:val="clear" w:color="auto" w:fill="auto"/>
          </w:tcPr>
          <w:p w:rsidR="004F0B36" w:rsidRDefault="004F0B36">
            <w:pPr>
              <w:snapToGrid w:val="0"/>
              <w:rPr>
                <w:rFonts w:ascii="Arial Narrow" w:hAnsi="Arial Narrow" w:cs="Arial Narrow"/>
                <w:i/>
                <w:iCs/>
                <w:lang w:val="sk-SK"/>
              </w:rPr>
            </w:pPr>
          </w:p>
        </w:tc>
        <w:tc>
          <w:tcPr>
            <w:tcW w:w="245" w:type="dxa"/>
            <w:gridSpan w:val="7"/>
            <w:shd w:val="clear" w:color="auto" w:fill="auto"/>
          </w:tcPr>
          <w:p w:rsidR="004F0B36" w:rsidRDefault="004F0B36">
            <w:pPr>
              <w:snapToGrid w:val="0"/>
              <w:rPr>
                <w:rFonts w:ascii="Arial Narrow" w:hAnsi="Arial Narrow" w:cs="Arial Narrow"/>
                <w:i/>
                <w:iCs/>
                <w:lang w:val="sk-SK"/>
              </w:rPr>
            </w:pPr>
          </w:p>
        </w:tc>
        <w:tc>
          <w:tcPr>
            <w:tcW w:w="312" w:type="dxa"/>
            <w:gridSpan w:val="6"/>
            <w:shd w:val="clear" w:color="auto" w:fill="auto"/>
          </w:tcPr>
          <w:p w:rsidR="004F0B36" w:rsidRDefault="004F0B36">
            <w:pPr>
              <w:snapToGrid w:val="0"/>
              <w:rPr>
                <w:rFonts w:ascii="Arial Narrow" w:hAnsi="Arial Narrow" w:cs="Arial Narrow"/>
                <w:i/>
                <w:iCs/>
                <w:lang w:val="sk-SK"/>
              </w:rPr>
            </w:pPr>
          </w:p>
        </w:tc>
        <w:tc>
          <w:tcPr>
            <w:tcW w:w="249" w:type="dxa"/>
            <w:gridSpan w:val="8"/>
            <w:shd w:val="clear" w:color="auto" w:fill="auto"/>
          </w:tcPr>
          <w:p w:rsidR="004F0B36" w:rsidRDefault="004F0B36">
            <w:pPr>
              <w:snapToGrid w:val="0"/>
              <w:rPr>
                <w:rFonts w:ascii="Arial Narrow" w:hAnsi="Arial Narrow" w:cs="Arial Narrow"/>
                <w:i/>
                <w:iCs/>
                <w:lang w:val="sk-SK"/>
              </w:rPr>
            </w:pPr>
          </w:p>
        </w:tc>
        <w:tc>
          <w:tcPr>
            <w:tcW w:w="241" w:type="dxa"/>
            <w:gridSpan w:val="9"/>
            <w:shd w:val="clear" w:color="auto" w:fill="auto"/>
          </w:tcPr>
          <w:p w:rsidR="004F0B36" w:rsidRDefault="004F0B36">
            <w:pPr>
              <w:snapToGrid w:val="0"/>
              <w:rPr>
                <w:rFonts w:ascii="Arial Narrow" w:hAnsi="Arial Narrow" w:cs="Arial Narrow"/>
                <w:i/>
                <w:iCs/>
                <w:lang w:val="sk-SK"/>
              </w:rPr>
            </w:pPr>
          </w:p>
        </w:tc>
        <w:tc>
          <w:tcPr>
            <w:tcW w:w="253" w:type="dxa"/>
            <w:gridSpan w:val="7"/>
            <w:shd w:val="clear" w:color="auto" w:fill="auto"/>
          </w:tcPr>
          <w:p w:rsidR="004F0B36" w:rsidRDefault="004F0B36">
            <w:pPr>
              <w:snapToGrid w:val="0"/>
              <w:rPr>
                <w:rFonts w:ascii="Arial Narrow" w:hAnsi="Arial Narrow" w:cs="Arial Narrow"/>
                <w:i/>
                <w:iCs/>
                <w:lang w:val="sk-SK"/>
              </w:rPr>
            </w:pPr>
          </w:p>
        </w:tc>
        <w:tc>
          <w:tcPr>
            <w:tcW w:w="373" w:type="dxa"/>
            <w:gridSpan w:val="8"/>
            <w:shd w:val="clear" w:color="auto" w:fill="auto"/>
          </w:tcPr>
          <w:p w:rsidR="004F0B36" w:rsidRDefault="004F0B36">
            <w:pPr>
              <w:snapToGrid w:val="0"/>
              <w:rPr>
                <w:rFonts w:ascii="Arial Narrow" w:hAnsi="Arial Narrow" w:cs="Arial Narrow"/>
                <w:i/>
                <w:iCs/>
                <w:lang w:val="sk-SK"/>
              </w:rPr>
            </w:pPr>
          </w:p>
        </w:tc>
        <w:tc>
          <w:tcPr>
            <w:tcW w:w="225" w:type="dxa"/>
            <w:gridSpan w:val="8"/>
            <w:shd w:val="clear" w:color="auto" w:fill="auto"/>
          </w:tcPr>
          <w:p w:rsidR="004F0B36" w:rsidRDefault="004F0B36">
            <w:pPr>
              <w:snapToGrid w:val="0"/>
              <w:rPr>
                <w:rFonts w:ascii="Arial Narrow" w:hAnsi="Arial Narrow" w:cs="Arial Narrow"/>
                <w:i/>
                <w:iCs/>
                <w:lang w:val="sk-SK"/>
              </w:rPr>
            </w:pPr>
          </w:p>
        </w:tc>
        <w:tc>
          <w:tcPr>
            <w:tcW w:w="294" w:type="dxa"/>
            <w:gridSpan w:val="8"/>
            <w:shd w:val="clear" w:color="auto" w:fill="auto"/>
          </w:tcPr>
          <w:p w:rsidR="004F0B36" w:rsidRDefault="004F0B36">
            <w:pPr>
              <w:snapToGrid w:val="0"/>
              <w:rPr>
                <w:rFonts w:ascii="Arial Narrow" w:hAnsi="Arial Narrow" w:cs="Arial Narrow"/>
                <w:i/>
                <w:iCs/>
                <w:lang w:val="sk-SK"/>
              </w:rPr>
            </w:pPr>
          </w:p>
        </w:tc>
        <w:tc>
          <w:tcPr>
            <w:tcW w:w="302" w:type="dxa"/>
            <w:gridSpan w:val="7"/>
            <w:shd w:val="clear" w:color="auto" w:fill="auto"/>
          </w:tcPr>
          <w:p w:rsidR="004F0B36" w:rsidRDefault="004F0B36">
            <w:pPr>
              <w:snapToGrid w:val="0"/>
              <w:rPr>
                <w:rFonts w:ascii="Arial Narrow" w:hAnsi="Arial Narrow" w:cs="Arial Narrow"/>
                <w:i/>
                <w:iCs/>
                <w:lang w:val="sk-SK"/>
              </w:rPr>
            </w:pPr>
          </w:p>
        </w:tc>
        <w:tc>
          <w:tcPr>
            <w:tcW w:w="233" w:type="dxa"/>
            <w:gridSpan w:val="7"/>
            <w:shd w:val="clear" w:color="auto" w:fill="auto"/>
          </w:tcPr>
          <w:p w:rsidR="004F0B36" w:rsidRDefault="004F0B36">
            <w:pPr>
              <w:snapToGrid w:val="0"/>
              <w:rPr>
                <w:rFonts w:ascii="Arial Narrow" w:hAnsi="Arial Narrow" w:cs="Arial Narrow"/>
                <w:i/>
                <w:iCs/>
                <w:lang w:val="sk-SK"/>
              </w:rPr>
            </w:pPr>
          </w:p>
        </w:tc>
        <w:tc>
          <w:tcPr>
            <w:tcW w:w="227" w:type="dxa"/>
            <w:gridSpan w:val="6"/>
            <w:shd w:val="clear" w:color="auto" w:fill="auto"/>
          </w:tcPr>
          <w:p w:rsidR="004F0B36" w:rsidRDefault="004F0B36">
            <w:pPr>
              <w:snapToGrid w:val="0"/>
              <w:rPr>
                <w:rFonts w:ascii="Arial Narrow" w:hAnsi="Arial Narrow" w:cs="Arial Narrow"/>
                <w:i/>
                <w:iCs/>
                <w:lang w:val="sk-SK"/>
              </w:rPr>
            </w:pPr>
          </w:p>
        </w:tc>
        <w:tc>
          <w:tcPr>
            <w:tcW w:w="255" w:type="dxa"/>
            <w:gridSpan w:val="8"/>
            <w:shd w:val="clear" w:color="auto" w:fill="auto"/>
          </w:tcPr>
          <w:p w:rsidR="004F0B36" w:rsidRDefault="004F0B36">
            <w:pPr>
              <w:snapToGrid w:val="0"/>
              <w:rPr>
                <w:rFonts w:ascii="Arial Narrow" w:hAnsi="Arial Narrow" w:cs="Arial Narrow"/>
                <w:i/>
                <w:iCs/>
                <w:lang w:val="sk-SK"/>
              </w:rPr>
            </w:pPr>
          </w:p>
        </w:tc>
        <w:tc>
          <w:tcPr>
            <w:tcW w:w="274" w:type="dxa"/>
            <w:gridSpan w:val="10"/>
            <w:shd w:val="clear" w:color="auto" w:fill="auto"/>
          </w:tcPr>
          <w:p w:rsidR="004F0B36" w:rsidRDefault="004F0B36">
            <w:pPr>
              <w:snapToGrid w:val="0"/>
              <w:rPr>
                <w:rFonts w:ascii="Arial Narrow" w:hAnsi="Arial Narrow" w:cs="Arial Narrow"/>
                <w:i/>
                <w:iCs/>
                <w:lang w:val="sk-SK"/>
              </w:rPr>
            </w:pPr>
          </w:p>
        </w:tc>
        <w:tc>
          <w:tcPr>
            <w:tcW w:w="276" w:type="dxa"/>
            <w:gridSpan w:val="8"/>
          </w:tcPr>
          <w:p w:rsidR="004F0B36" w:rsidRDefault="004F0B36">
            <w:pPr>
              <w:snapToGrid w:val="0"/>
              <w:rPr>
                <w:rFonts w:ascii="Arial Narrow" w:hAnsi="Arial Narrow" w:cs="Arial Narrow"/>
                <w:i/>
                <w:iCs/>
                <w:lang w:val="sk-SK"/>
              </w:rPr>
            </w:pPr>
          </w:p>
        </w:tc>
        <w:tc>
          <w:tcPr>
            <w:tcW w:w="296" w:type="dxa"/>
            <w:gridSpan w:val="7"/>
          </w:tcPr>
          <w:p w:rsidR="004F0B36" w:rsidRDefault="004F0B36">
            <w:pPr>
              <w:snapToGrid w:val="0"/>
              <w:rPr>
                <w:rFonts w:ascii="Arial Narrow" w:hAnsi="Arial Narrow" w:cs="Arial Narrow"/>
                <w:i/>
                <w:iCs/>
                <w:lang w:val="sk-SK"/>
              </w:rPr>
            </w:pPr>
          </w:p>
        </w:tc>
        <w:tc>
          <w:tcPr>
            <w:tcW w:w="353" w:type="dxa"/>
            <w:gridSpan w:val="11"/>
          </w:tcPr>
          <w:p w:rsidR="004F0B36" w:rsidRDefault="004F0B36">
            <w:pPr>
              <w:snapToGrid w:val="0"/>
              <w:rPr>
                <w:rFonts w:ascii="Arial Narrow" w:hAnsi="Arial Narrow" w:cs="Arial Narrow"/>
                <w:i/>
                <w:iCs/>
                <w:lang w:val="sk-SK"/>
              </w:rPr>
            </w:pPr>
          </w:p>
        </w:tc>
        <w:tc>
          <w:tcPr>
            <w:tcW w:w="271" w:type="dxa"/>
            <w:gridSpan w:val="9"/>
          </w:tcPr>
          <w:p w:rsidR="004F0B36" w:rsidRDefault="004F0B36">
            <w:pPr>
              <w:snapToGrid w:val="0"/>
              <w:rPr>
                <w:rFonts w:ascii="Arial Narrow" w:hAnsi="Arial Narrow" w:cs="Arial Narrow"/>
                <w:i/>
                <w:iCs/>
                <w:lang w:val="sk-SK"/>
              </w:rPr>
            </w:pPr>
          </w:p>
        </w:tc>
        <w:tc>
          <w:tcPr>
            <w:tcW w:w="267" w:type="dxa"/>
            <w:gridSpan w:val="9"/>
          </w:tcPr>
          <w:p w:rsidR="004F0B36" w:rsidRDefault="004F0B36">
            <w:pPr>
              <w:snapToGrid w:val="0"/>
              <w:rPr>
                <w:rFonts w:ascii="Arial Narrow" w:hAnsi="Arial Narrow" w:cs="Arial Narrow"/>
                <w:i/>
                <w:iCs/>
                <w:lang w:val="sk-SK"/>
              </w:rPr>
            </w:pPr>
          </w:p>
        </w:tc>
        <w:tc>
          <w:tcPr>
            <w:tcW w:w="271" w:type="dxa"/>
            <w:gridSpan w:val="8"/>
          </w:tcPr>
          <w:p w:rsidR="004F0B36" w:rsidRDefault="004F0B36">
            <w:pPr>
              <w:snapToGrid w:val="0"/>
              <w:rPr>
                <w:rFonts w:ascii="Arial Narrow" w:hAnsi="Arial Narrow" w:cs="Arial Narrow"/>
                <w:i/>
                <w:iCs/>
                <w:lang w:val="sk-SK"/>
              </w:rPr>
            </w:pPr>
          </w:p>
        </w:tc>
        <w:tc>
          <w:tcPr>
            <w:tcW w:w="178" w:type="dxa"/>
            <w:gridSpan w:val="7"/>
          </w:tcPr>
          <w:p w:rsidR="004F0B36" w:rsidRDefault="004F0B36">
            <w:pPr>
              <w:snapToGrid w:val="0"/>
              <w:rPr>
                <w:rFonts w:ascii="Arial Narrow" w:hAnsi="Arial Narrow" w:cs="Arial Narrow"/>
                <w:i/>
                <w:iCs/>
                <w:lang w:val="sk-SK"/>
              </w:rPr>
            </w:pPr>
          </w:p>
        </w:tc>
        <w:tc>
          <w:tcPr>
            <w:tcW w:w="269" w:type="dxa"/>
            <w:gridSpan w:val="7"/>
          </w:tcPr>
          <w:p w:rsidR="004F0B36" w:rsidRDefault="004F0B36">
            <w:pPr>
              <w:snapToGrid w:val="0"/>
              <w:rPr>
                <w:rFonts w:ascii="Arial Narrow" w:hAnsi="Arial Narrow" w:cs="Arial Narrow"/>
                <w:i/>
                <w:iCs/>
                <w:lang w:val="sk-SK"/>
              </w:rPr>
            </w:pPr>
          </w:p>
        </w:tc>
        <w:tc>
          <w:tcPr>
            <w:tcW w:w="174" w:type="dxa"/>
            <w:gridSpan w:val="8"/>
          </w:tcPr>
          <w:p w:rsidR="004F0B36" w:rsidRDefault="004F0B36">
            <w:pPr>
              <w:snapToGrid w:val="0"/>
              <w:rPr>
                <w:rFonts w:ascii="Arial Narrow" w:hAnsi="Arial Narrow" w:cs="Arial Narrow"/>
                <w:i/>
                <w:iCs/>
                <w:lang w:val="sk-SK"/>
              </w:rPr>
            </w:pPr>
          </w:p>
        </w:tc>
        <w:tc>
          <w:tcPr>
            <w:tcW w:w="35" w:type="dxa"/>
            <w:gridSpan w:val="5"/>
          </w:tcPr>
          <w:p w:rsidR="004F0B36" w:rsidRDefault="004F0B36">
            <w:pPr>
              <w:snapToGrid w:val="0"/>
            </w:pPr>
          </w:p>
        </w:tc>
        <w:tc>
          <w:tcPr>
            <w:tcW w:w="40" w:type="dxa"/>
            <w:gridSpan w:val="5"/>
          </w:tcPr>
          <w:p w:rsidR="004F0B36" w:rsidRDefault="004F0B36">
            <w:pPr>
              <w:snapToGrid w:val="0"/>
            </w:pPr>
          </w:p>
        </w:tc>
        <w:tc>
          <w:tcPr>
            <w:tcW w:w="40" w:type="dxa"/>
            <w:gridSpan w:val="5"/>
          </w:tcPr>
          <w:p w:rsidR="004F0B36" w:rsidRDefault="004F0B36">
            <w:pPr>
              <w:snapToGrid w:val="0"/>
            </w:pPr>
          </w:p>
        </w:tc>
        <w:tc>
          <w:tcPr>
            <w:tcW w:w="40" w:type="dxa"/>
            <w:gridSpan w:val="4"/>
          </w:tcPr>
          <w:p w:rsidR="004F0B36" w:rsidRDefault="004F0B36">
            <w:pPr>
              <w:snapToGrid w:val="0"/>
            </w:pPr>
          </w:p>
        </w:tc>
        <w:tc>
          <w:tcPr>
            <w:tcW w:w="40" w:type="dxa"/>
            <w:gridSpan w:val="3"/>
          </w:tcPr>
          <w:p w:rsidR="004F0B36" w:rsidRDefault="004F0B36">
            <w:pPr>
              <w:snapToGrid w:val="0"/>
            </w:pPr>
          </w:p>
        </w:tc>
      </w:tr>
      <w:tr w:rsidR="004F0B36" w:rsidTr="00E320F0">
        <w:tblPrEx>
          <w:tblCellMar>
            <w:left w:w="70" w:type="dxa"/>
            <w:right w:w="70" w:type="dxa"/>
          </w:tblCellMar>
        </w:tblPrEx>
        <w:trPr>
          <w:gridAfter w:val="5"/>
          <w:trHeight w:val="57"/>
        </w:trPr>
        <w:tc>
          <w:tcPr>
            <w:tcW w:w="272"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sz w:val="22"/>
                <w:szCs w:val="22"/>
                <w:lang w:val="sk-SK"/>
              </w:rPr>
              <w:t>j</w:t>
            </w:r>
          </w:p>
        </w:tc>
        <w:tc>
          <w:tcPr>
            <w:tcW w:w="272"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h</w:t>
            </w:r>
          </w:p>
        </w:tc>
        <w:tc>
          <w:tcPr>
            <w:tcW w:w="272"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r</w:t>
            </w:r>
          </w:p>
        </w:tc>
        <w:tc>
          <w:tcPr>
            <w:tcW w:w="272"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w:t>
            </w:r>
          </w:p>
        </w:tc>
        <w:tc>
          <w:tcPr>
            <w:tcW w:w="272"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h</w:t>
            </w:r>
          </w:p>
        </w:tc>
        <w:tc>
          <w:tcPr>
            <w:tcW w:w="272" w:type="dxa"/>
            <w:gridSpan w:val="5"/>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r</w:t>
            </w:r>
          </w:p>
        </w:tc>
        <w:tc>
          <w:tcPr>
            <w:tcW w:w="272" w:type="dxa"/>
            <w:gridSpan w:val="5"/>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i</w:t>
            </w:r>
          </w:p>
        </w:tc>
        <w:tc>
          <w:tcPr>
            <w:tcW w:w="272"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n</w:t>
            </w:r>
          </w:p>
        </w:tc>
        <w:tc>
          <w:tcPr>
            <w:tcW w:w="272"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o</w:t>
            </w:r>
          </w:p>
        </w:tc>
        <w:tc>
          <w:tcPr>
            <w:tcW w:w="269" w:type="dxa"/>
            <w:gridSpan w:val="7"/>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v</w:t>
            </w:r>
          </w:p>
        </w:tc>
        <w:tc>
          <w:tcPr>
            <w:tcW w:w="272"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a</w:t>
            </w:r>
          </w:p>
        </w:tc>
        <w:tc>
          <w:tcPr>
            <w:tcW w:w="272"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w:t>
            </w:r>
          </w:p>
        </w:tc>
        <w:tc>
          <w:tcPr>
            <w:tcW w:w="272"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sz w:val="22"/>
                <w:szCs w:val="22"/>
                <w:lang w:val="sk-SK"/>
              </w:rPr>
            </w:pPr>
            <w:r>
              <w:rPr>
                <w:rFonts w:ascii="Arial Narrow" w:hAnsi="Arial Narrow" w:cs="Arial Narrow"/>
                <w:i/>
                <w:iCs/>
                <w:sz w:val="22"/>
                <w:szCs w:val="22"/>
                <w:lang w:val="sk-SK"/>
              </w:rPr>
              <w:t>s</w:t>
            </w:r>
          </w:p>
        </w:tc>
        <w:tc>
          <w:tcPr>
            <w:tcW w:w="272"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i/>
                <w:iCs/>
                <w:lang w:val="sk-SK"/>
              </w:rPr>
            </w:pPr>
            <w:r>
              <w:rPr>
                <w:rFonts w:ascii="Arial Narrow" w:hAnsi="Arial Narrow" w:cs="Arial Narrow"/>
                <w:i/>
                <w:iCs/>
                <w:sz w:val="22"/>
                <w:szCs w:val="22"/>
                <w:lang w:val="sk-SK"/>
              </w:rPr>
              <w:t>k</w:t>
            </w:r>
          </w:p>
        </w:tc>
        <w:tc>
          <w:tcPr>
            <w:tcW w:w="273"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i/>
                <w:iCs/>
                <w:lang w:val="sk-SK"/>
              </w:rPr>
            </w:pPr>
          </w:p>
        </w:tc>
        <w:tc>
          <w:tcPr>
            <w:tcW w:w="273" w:type="dxa"/>
            <w:gridSpan w:val="7"/>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i/>
                <w:iCs/>
                <w:lang w:val="sk-SK"/>
              </w:rPr>
            </w:pPr>
          </w:p>
        </w:tc>
        <w:tc>
          <w:tcPr>
            <w:tcW w:w="273"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i/>
                <w:iCs/>
                <w:lang w:val="sk-SK"/>
              </w:rPr>
            </w:pPr>
          </w:p>
        </w:tc>
        <w:tc>
          <w:tcPr>
            <w:tcW w:w="273" w:type="dxa"/>
            <w:gridSpan w:val="8"/>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i/>
                <w:iCs/>
                <w:lang w:val="sk-SK"/>
              </w:rPr>
            </w:pPr>
          </w:p>
        </w:tc>
        <w:tc>
          <w:tcPr>
            <w:tcW w:w="272" w:type="dxa"/>
            <w:gridSpan w:val="9"/>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i/>
                <w:iCs/>
                <w:lang w:val="sk-SK"/>
              </w:rPr>
            </w:pPr>
          </w:p>
        </w:tc>
        <w:tc>
          <w:tcPr>
            <w:tcW w:w="273" w:type="dxa"/>
            <w:gridSpan w:val="8"/>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i/>
                <w:iCs/>
                <w:lang w:val="sk-SK"/>
              </w:rPr>
            </w:pPr>
          </w:p>
        </w:tc>
        <w:tc>
          <w:tcPr>
            <w:tcW w:w="273"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i/>
                <w:iCs/>
                <w:lang w:val="sk-SK"/>
              </w:rPr>
            </w:pPr>
          </w:p>
        </w:tc>
        <w:tc>
          <w:tcPr>
            <w:tcW w:w="273" w:type="dxa"/>
            <w:gridSpan w:val="9"/>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3" w:type="dxa"/>
            <w:gridSpan w:val="7"/>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3" w:type="dxa"/>
            <w:gridSpan w:val="7"/>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3" w:type="dxa"/>
            <w:gridSpan w:val="7"/>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3" w:type="dxa"/>
            <w:gridSpan w:val="7"/>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3" w:type="dxa"/>
            <w:gridSpan w:val="8"/>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2" w:type="dxa"/>
            <w:gridSpan w:val="11"/>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3" w:type="dxa"/>
            <w:gridSpan w:val="8"/>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3" w:type="dxa"/>
            <w:gridSpan w:val="8"/>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3" w:type="dxa"/>
            <w:gridSpan w:val="7"/>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3" w:type="dxa"/>
            <w:gridSpan w:val="9"/>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3" w:type="dxa"/>
            <w:gridSpan w:val="10"/>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3" w:type="dxa"/>
            <w:gridSpan w:val="10"/>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273" w:type="dxa"/>
            <w:gridSpan w:val="7"/>
            <w:tcBorders>
              <w:top w:val="single" w:sz="4" w:space="0" w:color="000000"/>
              <w:left w:val="single" w:sz="4" w:space="0" w:color="000000"/>
              <w:bottom w:val="single" w:sz="4" w:space="0" w:color="000000"/>
            </w:tcBorders>
            <w:vAlign w:val="center"/>
          </w:tcPr>
          <w:p w:rsidR="004F0B36" w:rsidRDefault="004F0B36">
            <w:pPr>
              <w:snapToGrid w:val="0"/>
              <w:jc w:val="center"/>
              <w:rPr>
                <w:rFonts w:ascii="Arial Narrow" w:hAnsi="Arial Narrow" w:cs="Arial Narrow"/>
                <w:i/>
                <w:iCs/>
                <w:lang w:val="sk-SK"/>
              </w:rPr>
            </w:pPr>
          </w:p>
        </w:tc>
        <w:tc>
          <w:tcPr>
            <w:tcW w:w="462" w:type="dxa"/>
            <w:gridSpan w:val="28"/>
            <w:tcBorders>
              <w:top w:val="single" w:sz="4" w:space="0" w:color="000000"/>
              <w:left w:val="single" w:sz="4" w:space="0" w:color="000000"/>
              <w:bottom w:val="single" w:sz="4" w:space="0" w:color="000000"/>
              <w:right w:val="single" w:sz="4" w:space="0" w:color="000000"/>
            </w:tcBorders>
            <w:vAlign w:val="center"/>
          </w:tcPr>
          <w:p w:rsidR="004F0B36" w:rsidRDefault="004F0B36">
            <w:pPr>
              <w:snapToGrid w:val="0"/>
              <w:jc w:val="center"/>
              <w:rPr>
                <w:rFonts w:ascii="Arial Narrow" w:hAnsi="Arial Narrow" w:cs="Arial Narrow"/>
                <w:i/>
                <w:iCs/>
                <w:lang w:val="sk-SK"/>
              </w:rPr>
            </w:pPr>
          </w:p>
        </w:tc>
      </w:tr>
      <w:tr w:rsidR="004F0B36" w:rsidTr="00E320F0">
        <w:trPr>
          <w:gridAfter w:val="5"/>
          <w:trHeight w:val="57"/>
        </w:trPr>
        <w:tc>
          <w:tcPr>
            <w:tcW w:w="272" w:type="dxa"/>
            <w:gridSpan w:val="3"/>
            <w:shd w:val="clear" w:color="auto" w:fill="auto"/>
          </w:tcPr>
          <w:p w:rsidR="004F0B36" w:rsidRDefault="004F0B36">
            <w:pPr>
              <w:snapToGrid w:val="0"/>
              <w:rPr>
                <w:rFonts w:ascii="Arial Narrow" w:hAnsi="Arial Narrow" w:cs="Arial Narrow"/>
                <w:lang w:val="sk-SK"/>
              </w:rPr>
            </w:pPr>
          </w:p>
        </w:tc>
        <w:tc>
          <w:tcPr>
            <w:tcW w:w="272" w:type="dxa"/>
            <w:gridSpan w:val="3"/>
            <w:shd w:val="clear" w:color="auto" w:fill="auto"/>
          </w:tcPr>
          <w:p w:rsidR="004F0B36" w:rsidRDefault="004F0B36">
            <w:pPr>
              <w:snapToGrid w:val="0"/>
              <w:rPr>
                <w:rFonts w:ascii="Arial Narrow" w:hAnsi="Arial Narrow" w:cs="Arial Narrow"/>
                <w:i/>
                <w:iCs/>
                <w:lang w:val="sk-SK"/>
              </w:rPr>
            </w:pPr>
          </w:p>
        </w:tc>
        <w:tc>
          <w:tcPr>
            <w:tcW w:w="272" w:type="dxa"/>
            <w:gridSpan w:val="3"/>
            <w:shd w:val="clear" w:color="auto" w:fill="auto"/>
          </w:tcPr>
          <w:p w:rsidR="004F0B36" w:rsidRDefault="004F0B36">
            <w:pPr>
              <w:snapToGrid w:val="0"/>
              <w:rPr>
                <w:rFonts w:ascii="Arial Narrow" w:hAnsi="Arial Narrow" w:cs="Arial Narrow"/>
                <w:i/>
                <w:iCs/>
                <w:lang w:val="sk-SK"/>
              </w:rPr>
            </w:pPr>
          </w:p>
        </w:tc>
        <w:tc>
          <w:tcPr>
            <w:tcW w:w="272" w:type="dxa"/>
            <w:gridSpan w:val="4"/>
            <w:shd w:val="clear" w:color="auto" w:fill="auto"/>
          </w:tcPr>
          <w:p w:rsidR="004F0B36" w:rsidRDefault="004F0B36">
            <w:pPr>
              <w:snapToGrid w:val="0"/>
              <w:rPr>
                <w:rFonts w:ascii="Arial Narrow" w:hAnsi="Arial Narrow" w:cs="Arial Narrow"/>
                <w:i/>
                <w:iCs/>
                <w:lang w:val="sk-SK"/>
              </w:rPr>
            </w:pPr>
          </w:p>
        </w:tc>
        <w:tc>
          <w:tcPr>
            <w:tcW w:w="272" w:type="dxa"/>
            <w:gridSpan w:val="4"/>
            <w:shd w:val="clear" w:color="auto" w:fill="auto"/>
          </w:tcPr>
          <w:p w:rsidR="004F0B36" w:rsidRDefault="004F0B36">
            <w:pPr>
              <w:snapToGrid w:val="0"/>
              <w:rPr>
                <w:rFonts w:ascii="Arial Narrow" w:hAnsi="Arial Narrow" w:cs="Arial Narrow"/>
                <w:i/>
                <w:iCs/>
                <w:lang w:val="sk-SK"/>
              </w:rPr>
            </w:pPr>
          </w:p>
        </w:tc>
        <w:tc>
          <w:tcPr>
            <w:tcW w:w="272" w:type="dxa"/>
            <w:gridSpan w:val="5"/>
            <w:shd w:val="clear" w:color="auto" w:fill="auto"/>
          </w:tcPr>
          <w:p w:rsidR="004F0B36" w:rsidRDefault="004F0B36">
            <w:pPr>
              <w:snapToGrid w:val="0"/>
              <w:rPr>
                <w:rFonts w:ascii="Arial Narrow" w:hAnsi="Arial Narrow" w:cs="Arial Narrow"/>
                <w:i/>
                <w:iCs/>
                <w:lang w:val="sk-SK"/>
              </w:rPr>
            </w:pPr>
          </w:p>
        </w:tc>
        <w:tc>
          <w:tcPr>
            <w:tcW w:w="272" w:type="dxa"/>
            <w:gridSpan w:val="5"/>
            <w:shd w:val="clear" w:color="auto" w:fill="auto"/>
          </w:tcPr>
          <w:p w:rsidR="004F0B36" w:rsidRDefault="004F0B36">
            <w:pPr>
              <w:snapToGrid w:val="0"/>
              <w:rPr>
                <w:rFonts w:ascii="Arial Narrow" w:hAnsi="Arial Narrow" w:cs="Arial Narrow"/>
                <w:i/>
                <w:iCs/>
                <w:lang w:val="sk-SK"/>
              </w:rPr>
            </w:pPr>
          </w:p>
        </w:tc>
        <w:tc>
          <w:tcPr>
            <w:tcW w:w="272" w:type="dxa"/>
            <w:gridSpan w:val="6"/>
            <w:shd w:val="clear" w:color="auto" w:fill="auto"/>
          </w:tcPr>
          <w:p w:rsidR="004F0B36" w:rsidRDefault="004F0B36">
            <w:pPr>
              <w:snapToGrid w:val="0"/>
              <w:rPr>
                <w:rFonts w:ascii="Arial Narrow" w:hAnsi="Arial Narrow" w:cs="Arial Narrow"/>
                <w:i/>
                <w:iCs/>
                <w:lang w:val="sk-SK"/>
              </w:rPr>
            </w:pPr>
          </w:p>
        </w:tc>
        <w:tc>
          <w:tcPr>
            <w:tcW w:w="272" w:type="dxa"/>
            <w:gridSpan w:val="6"/>
            <w:shd w:val="clear" w:color="auto" w:fill="auto"/>
          </w:tcPr>
          <w:p w:rsidR="004F0B36" w:rsidRDefault="004F0B36">
            <w:pPr>
              <w:snapToGrid w:val="0"/>
              <w:rPr>
                <w:rFonts w:ascii="Arial Narrow" w:hAnsi="Arial Narrow" w:cs="Arial Narrow"/>
                <w:i/>
                <w:iCs/>
                <w:lang w:val="sk-SK"/>
              </w:rPr>
            </w:pPr>
          </w:p>
        </w:tc>
        <w:tc>
          <w:tcPr>
            <w:tcW w:w="269" w:type="dxa"/>
            <w:gridSpan w:val="7"/>
            <w:shd w:val="clear" w:color="auto" w:fill="auto"/>
          </w:tcPr>
          <w:p w:rsidR="004F0B36" w:rsidRDefault="004F0B36">
            <w:pPr>
              <w:snapToGrid w:val="0"/>
              <w:rPr>
                <w:rFonts w:ascii="Arial Narrow" w:hAnsi="Arial Narrow" w:cs="Arial Narrow"/>
                <w:i/>
                <w:iCs/>
                <w:lang w:val="sk-SK"/>
              </w:rPr>
            </w:pPr>
          </w:p>
        </w:tc>
        <w:tc>
          <w:tcPr>
            <w:tcW w:w="272" w:type="dxa"/>
            <w:gridSpan w:val="6"/>
            <w:shd w:val="clear" w:color="auto" w:fill="auto"/>
          </w:tcPr>
          <w:p w:rsidR="004F0B36" w:rsidRDefault="004F0B36">
            <w:pPr>
              <w:snapToGrid w:val="0"/>
              <w:rPr>
                <w:rFonts w:ascii="Arial Narrow" w:hAnsi="Arial Narrow" w:cs="Arial Narrow"/>
                <w:i/>
                <w:iCs/>
                <w:lang w:val="sk-SK"/>
              </w:rPr>
            </w:pPr>
          </w:p>
        </w:tc>
        <w:tc>
          <w:tcPr>
            <w:tcW w:w="272" w:type="dxa"/>
            <w:gridSpan w:val="6"/>
            <w:shd w:val="clear" w:color="auto" w:fill="auto"/>
          </w:tcPr>
          <w:p w:rsidR="004F0B36" w:rsidRDefault="004F0B36">
            <w:pPr>
              <w:snapToGrid w:val="0"/>
              <w:rPr>
                <w:rFonts w:ascii="Arial Narrow" w:hAnsi="Arial Narrow" w:cs="Arial Narrow"/>
                <w:i/>
                <w:iCs/>
                <w:lang w:val="sk-SK"/>
              </w:rPr>
            </w:pPr>
          </w:p>
        </w:tc>
        <w:tc>
          <w:tcPr>
            <w:tcW w:w="272" w:type="dxa"/>
            <w:gridSpan w:val="6"/>
            <w:shd w:val="clear" w:color="auto" w:fill="auto"/>
          </w:tcPr>
          <w:p w:rsidR="004F0B36" w:rsidRDefault="004F0B36">
            <w:pPr>
              <w:snapToGrid w:val="0"/>
              <w:rPr>
                <w:rFonts w:ascii="Arial Narrow" w:hAnsi="Arial Narrow" w:cs="Arial Narrow"/>
                <w:i/>
                <w:iCs/>
                <w:lang w:val="sk-SK"/>
              </w:rPr>
            </w:pPr>
          </w:p>
        </w:tc>
        <w:tc>
          <w:tcPr>
            <w:tcW w:w="272" w:type="dxa"/>
            <w:gridSpan w:val="6"/>
            <w:shd w:val="clear" w:color="auto" w:fill="auto"/>
          </w:tcPr>
          <w:p w:rsidR="004F0B36" w:rsidRDefault="004F0B36">
            <w:pPr>
              <w:snapToGrid w:val="0"/>
              <w:rPr>
                <w:rFonts w:ascii="Arial Narrow" w:hAnsi="Arial Narrow" w:cs="Arial Narrow"/>
                <w:i/>
                <w:iCs/>
                <w:lang w:val="sk-SK"/>
              </w:rPr>
            </w:pPr>
          </w:p>
        </w:tc>
        <w:tc>
          <w:tcPr>
            <w:tcW w:w="273" w:type="dxa"/>
            <w:gridSpan w:val="6"/>
            <w:shd w:val="clear" w:color="auto" w:fill="auto"/>
          </w:tcPr>
          <w:p w:rsidR="004F0B36" w:rsidRDefault="004F0B36">
            <w:pPr>
              <w:snapToGrid w:val="0"/>
              <w:rPr>
                <w:rFonts w:ascii="Arial Narrow" w:hAnsi="Arial Narrow" w:cs="Arial Narrow"/>
                <w:i/>
                <w:iCs/>
                <w:lang w:val="sk-SK"/>
              </w:rPr>
            </w:pPr>
          </w:p>
        </w:tc>
        <w:tc>
          <w:tcPr>
            <w:tcW w:w="273" w:type="dxa"/>
            <w:gridSpan w:val="7"/>
            <w:shd w:val="clear" w:color="auto" w:fill="auto"/>
          </w:tcPr>
          <w:p w:rsidR="004F0B36" w:rsidRDefault="004F0B36">
            <w:pPr>
              <w:snapToGrid w:val="0"/>
              <w:rPr>
                <w:rFonts w:ascii="Arial Narrow" w:hAnsi="Arial Narrow" w:cs="Arial Narrow"/>
                <w:i/>
                <w:iCs/>
                <w:lang w:val="sk-SK"/>
              </w:rPr>
            </w:pPr>
          </w:p>
        </w:tc>
        <w:tc>
          <w:tcPr>
            <w:tcW w:w="273" w:type="dxa"/>
            <w:gridSpan w:val="6"/>
            <w:shd w:val="clear" w:color="auto" w:fill="auto"/>
          </w:tcPr>
          <w:p w:rsidR="004F0B36" w:rsidRDefault="004F0B36">
            <w:pPr>
              <w:snapToGrid w:val="0"/>
              <w:rPr>
                <w:rFonts w:ascii="Arial Narrow" w:hAnsi="Arial Narrow" w:cs="Arial Narrow"/>
                <w:i/>
                <w:iCs/>
                <w:lang w:val="sk-SK"/>
              </w:rPr>
            </w:pPr>
          </w:p>
        </w:tc>
        <w:tc>
          <w:tcPr>
            <w:tcW w:w="273" w:type="dxa"/>
            <w:gridSpan w:val="8"/>
            <w:shd w:val="clear" w:color="auto" w:fill="auto"/>
          </w:tcPr>
          <w:p w:rsidR="004F0B36" w:rsidRDefault="004F0B36">
            <w:pPr>
              <w:snapToGrid w:val="0"/>
              <w:rPr>
                <w:rFonts w:ascii="Arial Narrow" w:hAnsi="Arial Narrow" w:cs="Arial Narrow"/>
                <w:i/>
                <w:iCs/>
                <w:lang w:val="sk-SK"/>
              </w:rPr>
            </w:pPr>
          </w:p>
        </w:tc>
        <w:tc>
          <w:tcPr>
            <w:tcW w:w="272" w:type="dxa"/>
            <w:gridSpan w:val="9"/>
            <w:shd w:val="clear" w:color="auto" w:fill="auto"/>
          </w:tcPr>
          <w:p w:rsidR="004F0B36" w:rsidRDefault="004F0B36">
            <w:pPr>
              <w:snapToGrid w:val="0"/>
              <w:rPr>
                <w:rFonts w:ascii="Arial Narrow" w:hAnsi="Arial Narrow" w:cs="Arial Narrow"/>
                <w:i/>
                <w:iCs/>
                <w:lang w:val="sk-SK"/>
              </w:rPr>
            </w:pPr>
          </w:p>
        </w:tc>
        <w:tc>
          <w:tcPr>
            <w:tcW w:w="273" w:type="dxa"/>
            <w:gridSpan w:val="8"/>
            <w:shd w:val="clear" w:color="auto" w:fill="auto"/>
          </w:tcPr>
          <w:p w:rsidR="004F0B36" w:rsidRDefault="004F0B36">
            <w:pPr>
              <w:snapToGrid w:val="0"/>
              <w:rPr>
                <w:rFonts w:ascii="Arial Narrow" w:hAnsi="Arial Narrow" w:cs="Arial Narrow"/>
                <w:i/>
                <w:iCs/>
                <w:lang w:val="sk-SK"/>
              </w:rPr>
            </w:pPr>
          </w:p>
        </w:tc>
        <w:tc>
          <w:tcPr>
            <w:tcW w:w="273" w:type="dxa"/>
            <w:gridSpan w:val="6"/>
            <w:shd w:val="clear" w:color="auto" w:fill="auto"/>
          </w:tcPr>
          <w:p w:rsidR="004F0B36" w:rsidRDefault="004F0B36">
            <w:pPr>
              <w:snapToGrid w:val="0"/>
              <w:rPr>
                <w:rFonts w:ascii="Arial Narrow" w:hAnsi="Arial Narrow" w:cs="Arial Narrow"/>
                <w:i/>
                <w:iCs/>
                <w:lang w:val="sk-SK"/>
              </w:rPr>
            </w:pPr>
          </w:p>
        </w:tc>
        <w:tc>
          <w:tcPr>
            <w:tcW w:w="273" w:type="dxa"/>
            <w:gridSpan w:val="9"/>
          </w:tcPr>
          <w:p w:rsidR="004F0B36" w:rsidRDefault="004F0B36">
            <w:pPr>
              <w:snapToGrid w:val="0"/>
              <w:rPr>
                <w:rFonts w:ascii="Arial Narrow" w:hAnsi="Arial Narrow" w:cs="Arial Narrow"/>
                <w:i/>
                <w:iCs/>
                <w:lang w:val="sk-SK"/>
              </w:rPr>
            </w:pPr>
          </w:p>
        </w:tc>
        <w:tc>
          <w:tcPr>
            <w:tcW w:w="273" w:type="dxa"/>
            <w:gridSpan w:val="7"/>
          </w:tcPr>
          <w:p w:rsidR="004F0B36" w:rsidRDefault="004F0B36">
            <w:pPr>
              <w:snapToGrid w:val="0"/>
              <w:rPr>
                <w:rFonts w:ascii="Arial Narrow" w:hAnsi="Arial Narrow" w:cs="Arial Narrow"/>
                <w:i/>
                <w:iCs/>
                <w:lang w:val="sk-SK"/>
              </w:rPr>
            </w:pPr>
          </w:p>
        </w:tc>
        <w:tc>
          <w:tcPr>
            <w:tcW w:w="273" w:type="dxa"/>
            <w:gridSpan w:val="7"/>
          </w:tcPr>
          <w:p w:rsidR="004F0B36" w:rsidRDefault="004F0B36">
            <w:pPr>
              <w:snapToGrid w:val="0"/>
              <w:rPr>
                <w:rFonts w:ascii="Arial Narrow" w:hAnsi="Arial Narrow" w:cs="Arial Narrow"/>
                <w:i/>
                <w:iCs/>
                <w:lang w:val="sk-SK"/>
              </w:rPr>
            </w:pPr>
          </w:p>
        </w:tc>
        <w:tc>
          <w:tcPr>
            <w:tcW w:w="273" w:type="dxa"/>
            <w:gridSpan w:val="7"/>
          </w:tcPr>
          <w:p w:rsidR="004F0B36" w:rsidRDefault="004F0B36">
            <w:pPr>
              <w:snapToGrid w:val="0"/>
              <w:rPr>
                <w:rFonts w:ascii="Arial Narrow" w:hAnsi="Arial Narrow" w:cs="Arial Narrow"/>
                <w:i/>
                <w:iCs/>
                <w:lang w:val="sk-SK"/>
              </w:rPr>
            </w:pPr>
          </w:p>
        </w:tc>
        <w:tc>
          <w:tcPr>
            <w:tcW w:w="273" w:type="dxa"/>
            <w:gridSpan w:val="7"/>
          </w:tcPr>
          <w:p w:rsidR="004F0B36" w:rsidRDefault="004F0B36">
            <w:pPr>
              <w:snapToGrid w:val="0"/>
              <w:rPr>
                <w:rFonts w:ascii="Arial Narrow" w:hAnsi="Arial Narrow" w:cs="Arial Narrow"/>
                <w:i/>
                <w:iCs/>
                <w:lang w:val="sk-SK"/>
              </w:rPr>
            </w:pPr>
          </w:p>
        </w:tc>
        <w:tc>
          <w:tcPr>
            <w:tcW w:w="273" w:type="dxa"/>
            <w:gridSpan w:val="8"/>
          </w:tcPr>
          <w:p w:rsidR="004F0B36" w:rsidRDefault="004F0B36">
            <w:pPr>
              <w:snapToGrid w:val="0"/>
              <w:rPr>
                <w:rFonts w:ascii="Arial Narrow" w:hAnsi="Arial Narrow" w:cs="Arial Narrow"/>
                <w:i/>
                <w:iCs/>
                <w:lang w:val="sk-SK"/>
              </w:rPr>
            </w:pPr>
          </w:p>
        </w:tc>
        <w:tc>
          <w:tcPr>
            <w:tcW w:w="272" w:type="dxa"/>
            <w:gridSpan w:val="11"/>
          </w:tcPr>
          <w:p w:rsidR="004F0B36" w:rsidRDefault="004F0B36">
            <w:pPr>
              <w:snapToGrid w:val="0"/>
              <w:rPr>
                <w:rFonts w:ascii="Arial Narrow" w:hAnsi="Arial Narrow" w:cs="Arial Narrow"/>
                <w:i/>
                <w:iCs/>
                <w:lang w:val="sk-SK"/>
              </w:rPr>
            </w:pPr>
          </w:p>
        </w:tc>
        <w:tc>
          <w:tcPr>
            <w:tcW w:w="273" w:type="dxa"/>
            <w:gridSpan w:val="8"/>
          </w:tcPr>
          <w:p w:rsidR="004F0B36" w:rsidRDefault="004F0B36">
            <w:pPr>
              <w:snapToGrid w:val="0"/>
              <w:rPr>
                <w:rFonts w:ascii="Arial Narrow" w:hAnsi="Arial Narrow" w:cs="Arial Narrow"/>
                <w:i/>
                <w:iCs/>
                <w:lang w:val="sk-SK"/>
              </w:rPr>
            </w:pPr>
          </w:p>
        </w:tc>
        <w:tc>
          <w:tcPr>
            <w:tcW w:w="273" w:type="dxa"/>
            <w:gridSpan w:val="8"/>
          </w:tcPr>
          <w:p w:rsidR="004F0B36" w:rsidRDefault="004F0B36">
            <w:pPr>
              <w:snapToGrid w:val="0"/>
              <w:rPr>
                <w:rFonts w:ascii="Arial Narrow" w:hAnsi="Arial Narrow" w:cs="Arial Narrow"/>
                <w:i/>
                <w:iCs/>
                <w:lang w:val="sk-SK"/>
              </w:rPr>
            </w:pPr>
          </w:p>
        </w:tc>
        <w:tc>
          <w:tcPr>
            <w:tcW w:w="273" w:type="dxa"/>
            <w:gridSpan w:val="7"/>
          </w:tcPr>
          <w:p w:rsidR="004F0B36" w:rsidRDefault="004F0B36">
            <w:pPr>
              <w:snapToGrid w:val="0"/>
              <w:rPr>
                <w:rFonts w:ascii="Arial Narrow" w:hAnsi="Arial Narrow" w:cs="Arial Narrow"/>
                <w:i/>
                <w:iCs/>
                <w:lang w:val="sk-SK"/>
              </w:rPr>
            </w:pPr>
          </w:p>
        </w:tc>
        <w:tc>
          <w:tcPr>
            <w:tcW w:w="273" w:type="dxa"/>
            <w:gridSpan w:val="9"/>
          </w:tcPr>
          <w:p w:rsidR="004F0B36" w:rsidRDefault="004F0B36">
            <w:pPr>
              <w:snapToGrid w:val="0"/>
              <w:rPr>
                <w:rFonts w:ascii="Arial Narrow" w:hAnsi="Arial Narrow" w:cs="Arial Narrow"/>
                <w:i/>
                <w:iCs/>
                <w:lang w:val="sk-SK"/>
              </w:rPr>
            </w:pPr>
          </w:p>
        </w:tc>
        <w:tc>
          <w:tcPr>
            <w:tcW w:w="273" w:type="dxa"/>
            <w:gridSpan w:val="10"/>
          </w:tcPr>
          <w:p w:rsidR="004F0B36" w:rsidRDefault="004F0B36">
            <w:pPr>
              <w:snapToGrid w:val="0"/>
              <w:rPr>
                <w:rFonts w:ascii="Arial Narrow" w:hAnsi="Arial Narrow" w:cs="Arial Narrow"/>
                <w:i/>
                <w:iCs/>
                <w:lang w:val="sk-SK"/>
              </w:rPr>
            </w:pPr>
          </w:p>
        </w:tc>
        <w:tc>
          <w:tcPr>
            <w:tcW w:w="273" w:type="dxa"/>
            <w:gridSpan w:val="10"/>
          </w:tcPr>
          <w:p w:rsidR="004F0B36" w:rsidRDefault="004F0B36">
            <w:pPr>
              <w:snapToGrid w:val="0"/>
              <w:rPr>
                <w:rFonts w:ascii="Arial Narrow" w:hAnsi="Arial Narrow" w:cs="Arial Narrow"/>
                <w:i/>
                <w:iCs/>
                <w:lang w:val="sk-SK"/>
              </w:rPr>
            </w:pPr>
          </w:p>
        </w:tc>
        <w:tc>
          <w:tcPr>
            <w:tcW w:w="273" w:type="dxa"/>
            <w:gridSpan w:val="7"/>
          </w:tcPr>
          <w:p w:rsidR="004F0B36" w:rsidRDefault="004F0B36">
            <w:pPr>
              <w:snapToGrid w:val="0"/>
              <w:rPr>
                <w:rFonts w:ascii="Arial Narrow" w:hAnsi="Arial Narrow" w:cs="Arial Narrow"/>
                <w:i/>
                <w:iCs/>
                <w:lang w:val="sk-SK"/>
              </w:rPr>
            </w:pPr>
          </w:p>
        </w:tc>
        <w:tc>
          <w:tcPr>
            <w:tcW w:w="267" w:type="dxa"/>
            <w:gridSpan w:val="7"/>
          </w:tcPr>
          <w:p w:rsidR="004F0B36" w:rsidRDefault="004F0B36">
            <w:pPr>
              <w:snapToGrid w:val="0"/>
              <w:rPr>
                <w:rFonts w:ascii="Arial Narrow" w:hAnsi="Arial Narrow" w:cs="Arial Narrow"/>
                <w:i/>
                <w:iCs/>
                <w:lang w:val="sk-SK"/>
              </w:rPr>
            </w:pPr>
          </w:p>
        </w:tc>
        <w:tc>
          <w:tcPr>
            <w:tcW w:w="35" w:type="dxa"/>
          </w:tcPr>
          <w:p w:rsidR="004F0B36" w:rsidRDefault="004F0B36">
            <w:pPr>
              <w:snapToGrid w:val="0"/>
            </w:pPr>
          </w:p>
        </w:tc>
        <w:tc>
          <w:tcPr>
            <w:tcW w:w="40" w:type="dxa"/>
            <w:gridSpan w:val="4"/>
          </w:tcPr>
          <w:p w:rsidR="004F0B36" w:rsidRDefault="004F0B36">
            <w:pPr>
              <w:snapToGrid w:val="0"/>
            </w:pPr>
          </w:p>
        </w:tc>
        <w:tc>
          <w:tcPr>
            <w:tcW w:w="40" w:type="dxa"/>
            <w:gridSpan w:val="6"/>
          </w:tcPr>
          <w:p w:rsidR="004F0B36" w:rsidRDefault="004F0B36">
            <w:pPr>
              <w:snapToGrid w:val="0"/>
            </w:pPr>
          </w:p>
        </w:tc>
        <w:tc>
          <w:tcPr>
            <w:tcW w:w="40" w:type="dxa"/>
            <w:gridSpan w:val="5"/>
          </w:tcPr>
          <w:p w:rsidR="004F0B36" w:rsidRDefault="004F0B36">
            <w:pPr>
              <w:snapToGrid w:val="0"/>
            </w:pPr>
          </w:p>
        </w:tc>
        <w:tc>
          <w:tcPr>
            <w:tcW w:w="40" w:type="dxa"/>
            <w:gridSpan w:val="5"/>
          </w:tcPr>
          <w:p w:rsidR="004F0B36" w:rsidRDefault="004F0B36">
            <w:pPr>
              <w:snapToGrid w:val="0"/>
            </w:pPr>
          </w:p>
        </w:tc>
      </w:tr>
      <w:tr w:rsidR="004F0B36" w:rsidTr="00E320F0">
        <w:tblPrEx>
          <w:tblCellMar>
            <w:left w:w="70" w:type="dxa"/>
            <w:right w:w="70" w:type="dxa"/>
          </w:tblCellMar>
        </w:tblPrEx>
        <w:trPr>
          <w:gridAfter w:val="5"/>
          <w:cantSplit/>
          <w:trHeight w:val="850"/>
        </w:trPr>
        <w:tc>
          <w:tcPr>
            <w:tcW w:w="2567" w:type="dxa"/>
            <w:gridSpan w:val="41"/>
            <w:tcBorders>
              <w:top w:val="single" w:sz="4" w:space="0" w:color="000000"/>
              <w:left w:val="single" w:sz="4" w:space="0" w:color="000000"/>
              <w:bottom w:val="single" w:sz="4" w:space="0" w:color="000000"/>
            </w:tcBorders>
            <w:shd w:val="clear" w:color="auto" w:fill="auto"/>
          </w:tcPr>
          <w:p w:rsidR="004F0B36" w:rsidRDefault="004F0B36">
            <w:pPr>
              <w:rPr>
                <w:rFonts w:ascii="Arial Narrow" w:hAnsi="Arial Narrow" w:cs="Arial Narrow"/>
                <w:i/>
                <w:iCs/>
                <w:sz w:val="22"/>
                <w:szCs w:val="22"/>
                <w:lang w:val="sk-SK"/>
              </w:rPr>
            </w:pPr>
            <w:r>
              <w:rPr>
                <w:rFonts w:ascii="Arial Narrow" w:hAnsi="Arial Narrow" w:cs="Arial Narrow"/>
                <w:i/>
                <w:iCs/>
                <w:sz w:val="22"/>
                <w:szCs w:val="22"/>
                <w:lang w:val="sk-SK"/>
              </w:rPr>
              <w:t xml:space="preserve"> Zostavené dňa:</w:t>
            </w:r>
          </w:p>
          <w:p w:rsidR="004F0B36" w:rsidRPr="000151BC" w:rsidRDefault="00356811" w:rsidP="00E320F0">
            <w:pPr>
              <w:rPr>
                <w:rFonts w:ascii="Arial Narrow" w:hAnsi="Arial Narrow" w:cs="Arial Narrow"/>
                <w:iCs/>
                <w:sz w:val="20"/>
                <w:szCs w:val="20"/>
                <w:lang w:val="sk-SK"/>
              </w:rPr>
            </w:pPr>
            <w:r>
              <w:rPr>
                <w:rFonts w:ascii="Arial Narrow" w:hAnsi="Arial Narrow" w:cs="Arial Narrow"/>
                <w:iCs/>
                <w:sz w:val="20"/>
                <w:szCs w:val="20"/>
                <w:lang w:val="sk-SK"/>
              </w:rPr>
              <w:t>12.6.2022</w:t>
            </w:r>
          </w:p>
        </w:tc>
        <w:tc>
          <w:tcPr>
            <w:tcW w:w="2406" w:type="dxa"/>
            <w:gridSpan w:val="58"/>
            <w:vMerge w:val="restart"/>
            <w:tcBorders>
              <w:top w:val="single" w:sz="4" w:space="0" w:color="000000"/>
              <w:left w:val="single" w:sz="4" w:space="0" w:color="000000"/>
            </w:tcBorders>
            <w:shd w:val="clear" w:color="auto" w:fill="auto"/>
          </w:tcPr>
          <w:p w:rsidR="004F0B36" w:rsidRDefault="004F0B36">
            <w:pPr>
              <w:rPr>
                <w:rFonts w:ascii="Arial Narrow" w:hAnsi="Arial Narrow" w:cs="Arial Narrow"/>
                <w:i/>
                <w:iCs/>
                <w:lang w:val="sk-SK"/>
              </w:rPr>
            </w:pPr>
            <w:r>
              <w:rPr>
                <w:rFonts w:ascii="Arial Narrow" w:hAnsi="Arial Narrow" w:cs="Arial Narrow"/>
                <w:i/>
                <w:iCs/>
                <w:sz w:val="22"/>
                <w:szCs w:val="22"/>
                <w:lang w:val="sk-SK"/>
              </w:rPr>
              <w:t>Podpisový záznam osoby zodpovednej za vedenie účtovníctva:</w:t>
            </w:r>
          </w:p>
        </w:tc>
        <w:tc>
          <w:tcPr>
            <w:tcW w:w="2413" w:type="dxa"/>
            <w:gridSpan w:val="67"/>
            <w:vMerge w:val="restart"/>
            <w:tcBorders>
              <w:top w:val="single" w:sz="4" w:space="0" w:color="000000"/>
              <w:left w:val="single" w:sz="4" w:space="0" w:color="000000"/>
            </w:tcBorders>
            <w:shd w:val="clear" w:color="auto" w:fill="auto"/>
          </w:tcPr>
          <w:p w:rsidR="004F0B36" w:rsidRDefault="004F0B36">
            <w:pPr>
              <w:rPr>
                <w:rFonts w:ascii="Arial Narrow" w:hAnsi="Arial Narrow" w:cs="Arial Narrow"/>
                <w:i/>
                <w:iCs/>
                <w:lang w:val="sk-SK"/>
              </w:rPr>
            </w:pPr>
            <w:r>
              <w:rPr>
                <w:rFonts w:ascii="Arial Narrow" w:hAnsi="Arial Narrow" w:cs="Arial Narrow"/>
                <w:i/>
                <w:iCs/>
                <w:lang w:val="sk-SK"/>
              </w:rPr>
              <w:t>Podpisový záznam osoby zodpovednej za zostavenie účtovnej závierky:</w:t>
            </w:r>
          </w:p>
        </w:tc>
        <w:tc>
          <w:tcPr>
            <w:tcW w:w="2612" w:type="dxa"/>
            <w:gridSpan w:val="97"/>
            <w:vMerge w:val="restart"/>
            <w:tcBorders>
              <w:top w:val="single" w:sz="4" w:space="0" w:color="000000"/>
              <w:left w:val="single" w:sz="4" w:space="0" w:color="000000"/>
              <w:right w:val="single" w:sz="4" w:space="0" w:color="000000"/>
            </w:tcBorders>
            <w:shd w:val="clear" w:color="auto" w:fill="auto"/>
          </w:tcPr>
          <w:p w:rsidR="004F0B36" w:rsidRDefault="004F0B36">
            <w:r>
              <w:rPr>
                <w:rFonts w:ascii="Arial Narrow" w:hAnsi="Arial Narrow" w:cs="Arial Narrow"/>
                <w:i/>
                <w:iCs/>
                <w:lang w:val="sk-SK"/>
              </w:rPr>
              <w:t>Podpisový záznam člena štatutárneho orgánu účtovnej jednotky alebo fyzickej osoby, ktorá je účtovnou jednotkou:</w:t>
            </w:r>
          </w:p>
        </w:tc>
      </w:tr>
      <w:tr w:rsidR="004F0B36" w:rsidTr="00E320F0">
        <w:tblPrEx>
          <w:tblCellMar>
            <w:left w:w="70" w:type="dxa"/>
            <w:right w:w="70" w:type="dxa"/>
          </w:tblCellMar>
        </w:tblPrEx>
        <w:trPr>
          <w:gridAfter w:val="5"/>
          <w:cantSplit/>
          <w:trHeight w:val="848"/>
        </w:trPr>
        <w:tc>
          <w:tcPr>
            <w:tcW w:w="2567" w:type="dxa"/>
            <w:gridSpan w:val="41"/>
            <w:tcBorders>
              <w:top w:val="single" w:sz="4" w:space="0" w:color="000000"/>
              <w:left w:val="single" w:sz="4" w:space="0" w:color="000000"/>
              <w:bottom w:val="single" w:sz="4" w:space="0" w:color="000000"/>
            </w:tcBorders>
            <w:shd w:val="clear" w:color="auto" w:fill="auto"/>
          </w:tcPr>
          <w:p w:rsidR="004F0B36" w:rsidRDefault="004F0B36">
            <w:pPr>
              <w:rPr>
                <w:rFonts w:ascii="Arial Narrow" w:hAnsi="Arial Narrow" w:cs="Arial Narrow"/>
                <w:i/>
                <w:iCs/>
                <w:lang w:val="sk-SK"/>
              </w:rPr>
            </w:pPr>
            <w:r>
              <w:rPr>
                <w:rFonts w:ascii="Arial Narrow" w:hAnsi="Arial Narrow" w:cs="Arial Narrow"/>
                <w:i/>
                <w:iCs/>
                <w:sz w:val="22"/>
                <w:szCs w:val="22"/>
                <w:lang w:val="sk-SK"/>
              </w:rPr>
              <w:t xml:space="preserve"> Schválené dňa:</w:t>
            </w:r>
          </w:p>
          <w:p w:rsidR="004F0B36" w:rsidRPr="00356811" w:rsidRDefault="00356811">
            <w:pPr>
              <w:rPr>
                <w:rFonts w:ascii="Arial Narrow" w:hAnsi="Arial Narrow" w:cs="Arial Narrow"/>
                <w:iCs/>
                <w:lang w:val="sk-SK"/>
              </w:rPr>
            </w:pPr>
            <w:r>
              <w:rPr>
                <w:rFonts w:ascii="Arial Narrow" w:hAnsi="Arial Narrow" w:cs="Arial Narrow"/>
                <w:iCs/>
                <w:lang w:val="sk-SK"/>
              </w:rPr>
              <w:t>20.6.2022</w:t>
            </w:r>
          </w:p>
        </w:tc>
        <w:tc>
          <w:tcPr>
            <w:tcW w:w="2406" w:type="dxa"/>
            <w:gridSpan w:val="58"/>
            <w:vMerge/>
            <w:tcBorders>
              <w:left w:val="single" w:sz="4" w:space="0" w:color="000000"/>
              <w:bottom w:val="single" w:sz="4" w:space="0" w:color="000000"/>
            </w:tcBorders>
            <w:shd w:val="clear" w:color="auto" w:fill="auto"/>
          </w:tcPr>
          <w:p w:rsidR="004F0B36" w:rsidRDefault="004F0B36">
            <w:pPr>
              <w:snapToGrid w:val="0"/>
              <w:rPr>
                <w:rFonts w:ascii="Arial Narrow" w:hAnsi="Arial Narrow" w:cs="Arial Narrow"/>
                <w:i/>
                <w:iCs/>
                <w:lang w:val="sk-SK"/>
              </w:rPr>
            </w:pPr>
          </w:p>
        </w:tc>
        <w:tc>
          <w:tcPr>
            <w:tcW w:w="2413" w:type="dxa"/>
            <w:gridSpan w:val="67"/>
            <w:vMerge/>
            <w:tcBorders>
              <w:left w:val="single" w:sz="4" w:space="0" w:color="000000"/>
              <w:bottom w:val="single" w:sz="4" w:space="0" w:color="000000"/>
            </w:tcBorders>
            <w:shd w:val="clear" w:color="auto" w:fill="auto"/>
          </w:tcPr>
          <w:p w:rsidR="004F0B36" w:rsidRDefault="004F0B36">
            <w:pPr>
              <w:snapToGrid w:val="0"/>
              <w:rPr>
                <w:rFonts w:ascii="Arial Narrow" w:hAnsi="Arial Narrow" w:cs="Arial Narrow"/>
                <w:i/>
                <w:iCs/>
                <w:lang w:val="sk-SK"/>
              </w:rPr>
            </w:pPr>
          </w:p>
        </w:tc>
        <w:tc>
          <w:tcPr>
            <w:tcW w:w="2612" w:type="dxa"/>
            <w:gridSpan w:val="97"/>
            <w:vMerge/>
            <w:tcBorders>
              <w:left w:val="single" w:sz="4" w:space="0" w:color="000000"/>
              <w:bottom w:val="single" w:sz="4" w:space="0" w:color="000000"/>
              <w:right w:val="single" w:sz="4" w:space="0" w:color="000000"/>
            </w:tcBorders>
            <w:shd w:val="clear" w:color="auto" w:fill="auto"/>
          </w:tcPr>
          <w:p w:rsidR="004F0B36" w:rsidRDefault="004F0B36">
            <w:pPr>
              <w:snapToGrid w:val="0"/>
              <w:rPr>
                <w:rFonts w:ascii="Arial Narrow" w:hAnsi="Arial Narrow" w:cs="Arial Narrow"/>
                <w:i/>
                <w:iCs/>
                <w:lang w:val="sk-SK"/>
              </w:rPr>
            </w:pPr>
          </w:p>
        </w:tc>
      </w:tr>
    </w:tbl>
    <w:p w:rsidR="004F0B36" w:rsidRDefault="005A36B6">
      <w:pPr>
        <w:jc w:val="both"/>
        <w:rPr>
          <w:rFonts w:ascii="Arial Narrow" w:hAnsi="Arial Narrow" w:cs="Arial Narrow"/>
          <w:b/>
          <w:bCs/>
          <w:sz w:val="20"/>
          <w:szCs w:val="20"/>
          <w:lang w:val="sk-SK"/>
        </w:rPr>
        <w:sectPr w:rsidR="004F0B36">
          <w:pgSz w:w="11906" w:h="16838"/>
          <w:pgMar w:top="1410" w:right="1134" w:bottom="1127" w:left="1134" w:header="1134" w:footer="851" w:gutter="0"/>
          <w:cols w:space="708"/>
          <w:docGrid w:linePitch="600" w:charSpace="32768"/>
        </w:sectPr>
      </w:pPr>
      <w:r w:rsidRPr="005A36B6">
        <w:pict>
          <v:shapetype id="_x0000_t202" coordsize="21600,21600" o:spt="202" path="m,l,21600r21600,l21600,xe">
            <v:stroke joinstyle="miter"/>
            <v:path gradientshapeok="t" o:connecttype="rect"/>
          </v:shapetype>
          <v:shape id="_x0000_s1026" type="#_x0000_t202" style="position:absolute;left:0;text-align:left;margin-left:68.1pt;margin-top:0;width:11.15pt;height:11.15pt;z-index:251657728;mso-wrap-distance-left:9.05pt;mso-wrap-distance-right:9.05pt;mso-position-horizontal:absolute;mso-position-horizontal-relative:text;mso-position-vertical:absolute;mso-position-vertical-relative:text" strokeweight=".5pt">
            <v:fill color2="black"/>
            <v:textbox inset=".25pt,.25pt,4.5pt,3.85pt">
              <w:txbxContent>
                <w:p w:rsidR="00356811" w:rsidRDefault="00356811">
                  <w:pPr>
                    <w:jc w:val="right"/>
                  </w:pPr>
                  <w:r>
                    <w:rPr>
                      <w:rFonts w:ascii="Arial" w:hAnsi="Arial" w:cs="Arial"/>
                      <w:sz w:val="18"/>
                      <w:szCs w:val="18"/>
                    </w:rPr>
                    <w:t>X</w:t>
                  </w:r>
                </w:p>
              </w:txbxContent>
            </v:textbox>
          </v:shape>
        </w:pict>
      </w:r>
      <w:r w:rsidR="004F0B36">
        <w:rPr>
          <w:rFonts w:ascii="Arial Narrow" w:hAnsi="Arial Narrow" w:cs="Arial Narrow"/>
          <w:sz w:val="22"/>
          <w:szCs w:val="22"/>
          <w:lang w:val="sk-SK"/>
        </w:rPr>
        <w:t xml:space="preserve">*) Vyznačuje sa </w:t>
      </w:r>
    </w:p>
    <w:p w:rsidR="004F0B36" w:rsidRDefault="004F0B36">
      <w:pPr>
        <w:ind w:right="71"/>
        <w:jc w:val="both"/>
        <w:rPr>
          <w:rFonts w:ascii="Arial Narrow" w:hAnsi="Arial Narrow" w:cs="Arial Narrow"/>
          <w:sz w:val="20"/>
          <w:szCs w:val="20"/>
          <w:lang w:val="sk-SK"/>
        </w:rPr>
      </w:pPr>
      <w:r>
        <w:rPr>
          <w:rFonts w:ascii="Arial Narrow" w:hAnsi="Arial Narrow" w:cs="Arial Narrow"/>
          <w:b/>
          <w:bCs/>
          <w:sz w:val="20"/>
          <w:szCs w:val="20"/>
          <w:lang w:val="sk-SK"/>
        </w:rPr>
        <w:lastRenderedPageBreak/>
        <w:t>A. Informácie o účtovnej jednotke:</w:t>
      </w:r>
    </w:p>
    <w:p w:rsidR="004F0B36" w:rsidRDefault="004F0B36">
      <w:pPr>
        <w:ind w:left="360" w:right="71"/>
        <w:rPr>
          <w:rFonts w:ascii="Arial Narrow" w:hAnsi="Arial Narrow" w:cs="Arial Narrow"/>
          <w:sz w:val="20"/>
          <w:szCs w:val="20"/>
          <w:lang w:val="sk-SK"/>
        </w:rPr>
      </w:pPr>
    </w:p>
    <w:p w:rsidR="004F0B36" w:rsidRDefault="004F0B36">
      <w:pPr>
        <w:pStyle w:val="Odsekzoznamu"/>
        <w:numPr>
          <w:ilvl w:val="0"/>
          <w:numId w:val="8"/>
        </w:numPr>
        <w:tabs>
          <w:tab w:val="left" w:pos="4686"/>
        </w:tabs>
        <w:rPr>
          <w:rFonts w:ascii="Arial Narrow" w:hAnsi="Arial Narrow" w:cs="Arial Narrow"/>
          <w:sz w:val="20"/>
          <w:szCs w:val="20"/>
        </w:rPr>
      </w:pPr>
      <w:r>
        <w:rPr>
          <w:rFonts w:ascii="Arial Narrow" w:hAnsi="Arial Narrow" w:cs="Arial Narrow"/>
          <w:sz w:val="20"/>
          <w:szCs w:val="20"/>
        </w:rPr>
        <w:t xml:space="preserve">obchodné meno: </w:t>
      </w:r>
      <w:r>
        <w:rPr>
          <w:rFonts w:ascii="Arial Narrow" w:hAnsi="Arial Narrow" w:cs="Arial Narrow"/>
          <w:b/>
          <w:bCs/>
          <w:sz w:val="20"/>
          <w:szCs w:val="20"/>
        </w:rPr>
        <w:t>Svojpomocné družstvo – jednotlivo hospodáriacich roľníkov v Hriňovej</w:t>
      </w:r>
    </w:p>
    <w:p w:rsidR="004F0B36" w:rsidRDefault="004F0B36">
      <w:pPr>
        <w:pStyle w:val="Odsekzoznamu"/>
        <w:tabs>
          <w:tab w:val="left" w:pos="4686"/>
        </w:tabs>
        <w:ind w:left="1080"/>
        <w:rPr>
          <w:rFonts w:ascii="Arial Narrow" w:hAnsi="Arial Narrow" w:cs="Arial Narrow"/>
          <w:sz w:val="20"/>
          <w:szCs w:val="20"/>
        </w:rPr>
      </w:pPr>
      <w:r>
        <w:rPr>
          <w:rFonts w:ascii="Arial Narrow" w:hAnsi="Arial Narrow" w:cs="Arial Narrow"/>
          <w:sz w:val="20"/>
          <w:szCs w:val="20"/>
        </w:rPr>
        <w:t>sídlo: Jarmočná 1430, 962 05 Hriňová</w:t>
      </w:r>
    </w:p>
    <w:p w:rsidR="004F0B36" w:rsidRDefault="004F0B36">
      <w:pPr>
        <w:pStyle w:val="Odsekzoznamu"/>
        <w:tabs>
          <w:tab w:val="left" w:pos="4686"/>
        </w:tabs>
        <w:ind w:left="1080"/>
        <w:rPr>
          <w:rFonts w:ascii="Arial Narrow" w:hAnsi="Arial Narrow" w:cs="Arial Narrow"/>
          <w:sz w:val="20"/>
          <w:szCs w:val="20"/>
        </w:rPr>
      </w:pPr>
      <w:r>
        <w:rPr>
          <w:rFonts w:ascii="Arial Narrow" w:hAnsi="Arial Narrow" w:cs="Arial Narrow"/>
          <w:sz w:val="20"/>
          <w:szCs w:val="20"/>
        </w:rPr>
        <w:t>dátum založenia: 01. 01. 1992</w:t>
      </w:r>
    </w:p>
    <w:p w:rsidR="004F0B36" w:rsidRDefault="004F0B36">
      <w:pPr>
        <w:pStyle w:val="Odsekzoznamu"/>
        <w:tabs>
          <w:tab w:val="left" w:pos="4686"/>
        </w:tabs>
        <w:ind w:left="1080"/>
        <w:rPr>
          <w:rFonts w:ascii="Arial Narrow" w:hAnsi="Arial Narrow" w:cs="Arial Narrow"/>
          <w:sz w:val="20"/>
          <w:szCs w:val="20"/>
        </w:rPr>
      </w:pPr>
      <w:r>
        <w:rPr>
          <w:rFonts w:ascii="Arial Narrow" w:hAnsi="Arial Narrow" w:cs="Arial Narrow"/>
          <w:sz w:val="20"/>
          <w:szCs w:val="20"/>
        </w:rPr>
        <w:t>dátum vzniku: 01. 01. 1992</w:t>
      </w:r>
    </w:p>
    <w:p w:rsidR="004F0B36" w:rsidRDefault="004F0B36">
      <w:pPr>
        <w:pStyle w:val="Odsekzoznamu"/>
        <w:tabs>
          <w:tab w:val="left" w:pos="4686"/>
        </w:tabs>
        <w:ind w:left="1080"/>
        <w:rPr>
          <w:rFonts w:ascii="Arial Narrow" w:hAnsi="Arial Narrow" w:cs="Arial Narrow"/>
          <w:sz w:val="20"/>
          <w:szCs w:val="20"/>
        </w:rPr>
      </w:pPr>
      <w:r>
        <w:rPr>
          <w:rFonts w:ascii="Arial Narrow" w:hAnsi="Arial Narrow" w:cs="Arial Narrow"/>
          <w:sz w:val="20"/>
          <w:szCs w:val="20"/>
        </w:rPr>
        <w:t>zápis: Obchodný register Okresného súdu v Banskej Bystrici odd. Dr., vložka č. 59/S</w:t>
      </w:r>
    </w:p>
    <w:p w:rsidR="004F0B36" w:rsidRDefault="004F0B36">
      <w:pPr>
        <w:tabs>
          <w:tab w:val="left" w:pos="1279"/>
        </w:tabs>
        <w:rPr>
          <w:rFonts w:ascii="Arial Narrow" w:hAnsi="Arial Narrow" w:cs="Arial Narrow"/>
          <w:sz w:val="20"/>
          <w:szCs w:val="20"/>
        </w:rPr>
      </w:pPr>
    </w:p>
    <w:p w:rsidR="004F0B36" w:rsidRDefault="004F0B36">
      <w:pPr>
        <w:pStyle w:val="Odsekzoznamu"/>
        <w:numPr>
          <w:ilvl w:val="0"/>
          <w:numId w:val="8"/>
        </w:numPr>
        <w:tabs>
          <w:tab w:val="left" w:pos="4683"/>
        </w:tabs>
        <w:ind w:left="1077" w:hanging="357"/>
        <w:rPr>
          <w:rFonts w:ascii="Arial Narrow" w:hAnsi="Arial Narrow" w:cs="Arial Narrow"/>
          <w:sz w:val="20"/>
          <w:szCs w:val="20"/>
        </w:rPr>
      </w:pPr>
      <w:r>
        <w:rPr>
          <w:rFonts w:ascii="Arial Narrow" w:hAnsi="Arial Narrow" w:cs="Arial Narrow"/>
          <w:sz w:val="20"/>
          <w:szCs w:val="20"/>
        </w:rPr>
        <w:t>opis hospodárskej činnosti:</w:t>
      </w:r>
    </w:p>
    <w:p w:rsidR="004F0B36" w:rsidRDefault="004F0B36">
      <w:pPr>
        <w:pStyle w:val="Odsekzoznamu"/>
        <w:tabs>
          <w:tab w:val="left" w:pos="4683"/>
        </w:tabs>
        <w:ind w:left="1080"/>
        <w:rPr>
          <w:rFonts w:ascii="Arial Narrow" w:hAnsi="Arial Narrow" w:cs="Arial Narrow"/>
          <w:sz w:val="20"/>
          <w:szCs w:val="20"/>
        </w:rPr>
      </w:pPr>
      <w:r>
        <w:rPr>
          <w:rFonts w:ascii="Arial Narrow" w:hAnsi="Arial Narrow" w:cs="Arial Narrow"/>
          <w:sz w:val="20"/>
          <w:szCs w:val="20"/>
        </w:rPr>
        <w:t>poľnohospodárska výroba, maloobchod s obilím, náhradnými dielmi na stroje a zariadenia, prenájom poľnohospodárskych strojov a zariadení</w:t>
      </w:r>
    </w:p>
    <w:p w:rsidR="004F0B36" w:rsidRDefault="004F0B36">
      <w:pPr>
        <w:ind w:right="71"/>
        <w:rPr>
          <w:rFonts w:ascii="Arial Narrow" w:hAnsi="Arial Narrow" w:cs="Arial Narrow"/>
          <w:sz w:val="20"/>
          <w:szCs w:val="20"/>
          <w:lang w:val="sk-SK"/>
        </w:rPr>
      </w:pPr>
    </w:p>
    <w:p w:rsidR="004F0B36" w:rsidRDefault="004F0B36">
      <w:pPr>
        <w:pStyle w:val="Odsekzoznamu"/>
        <w:numPr>
          <w:ilvl w:val="0"/>
          <w:numId w:val="8"/>
        </w:numPr>
        <w:rPr>
          <w:rFonts w:ascii="Arial Narrow" w:hAnsi="Arial Narrow" w:cs="Arial Narrow"/>
          <w:sz w:val="20"/>
          <w:szCs w:val="20"/>
        </w:rPr>
      </w:pPr>
      <w:r>
        <w:rPr>
          <w:rFonts w:ascii="Arial Narrow" w:hAnsi="Arial Narrow" w:cs="Arial Narrow"/>
          <w:sz w:val="20"/>
          <w:szCs w:val="20"/>
        </w:rPr>
        <w:t>Družstvo nie je neobmedzene ručiacim spoločníkom v inej účtovnej jednotke</w:t>
      </w:r>
    </w:p>
    <w:p w:rsidR="004F0B36" w:rsidRDefault="004F0B36">
      <w:pPr>
        <w:rPr>
          <w:rFonts w:ascii="Arial Narrow" w:hAnsi="Arial Narrow" w:cs="Arial Narrow"/>
          <w:sz w:val="20"/>
          <w:szCs w:val="20"/>
          <w:lang w:val="sk-SK"/>
        </w:rPr>
      </w:pPr>
    </w:p>
    <w:p w:rsidR="004F0B36" w:rsidRDefault="004F0B36">
      <w:pPr>
        <w:pStyle w:val="Odsekzoznamu"/>
        <w:numPr>
          <w:ilvl w:val="0"/>
          <w:numId w:val="8"/>
        </w:numPr>
        <w:rPr>
          <w:rFonts w:ascii="Arial Narrow" w:hAnsi="Arial Narrow" w:cs="Arial Narrow"/>
          <w:sz w:val="20"/>
          <w:szCs w:val="20"/>
        </w:rPr>
      </w:pPr>
      <w:r>
        <w:rPr>
          <w:rFonts w:ascii="Arial Narrow" w:hAnsi="Arial Narrow" w:cs="Arial Narrow"/>
          <w:sz w:val="20"/>
          <w:szCs w:val="20"/>
        </w:rPr>
        <w:t>Právne dôvody na zostavenie účtovnej závierky</w:t>
      </w:r>
    </w:p>
    <w:p w:rsidR="00027080" w:rsidRDefault="004F0B36">
      <w:pPr>
        <w:ind w:left="1080"/>
        <w:jc w:val="both"/>
        <w:rPr>
          <w:rFonts w:ascii="Arial Narrow" w:hAnsi="Arial Narrow" w:cs="Arial Narrow"/>
          <w:sz w:val="20"/>
          <w:szCs w:val="20"/>
          <w:lang w:val="sk-SK"/>
        </w:rPr>
      </w:pPr>
      <w:r>
        <w:rPr>
          <w:rFonts w:ascii="Arial Narrow" w:hAnsi="Arial Narrow" w:cs="Arial Narrow"/>
          <w:sz w:val="20"/>
          <w:szCs w:val="20"/>
          <w:lang w:val="sk-SK"/>
        </w:rPr>
        <w:t>Účtovná závierka družstva zostavená k 31. decembru 20</w:t>
      </w:r>
      <w:r w:rsidR="00027080">
        <w:rPr>
          <w:rFonts w:ascii="Arial Narrow" w:hAnsi="Arial Narrow" w:cs="Arial Narrow"/>
          <w:sz w:val="20"/>
          <w:szCs w:val="20"/>
          <w:lang w:val="sk-SK"/>
        </w:rPr>
        <w:t>22</w:t>
      </w:r>
    </w:p>
    <w:p w:rsidR="004F0B36" w:rsidRDefault="00450B72">
      <w:pPr>
        <w:ind w:left="1080"/>
        <w:jc w:val="both"/>
        <w:rPr>
          <w:rFonts w:ascii="Arial Narrow" w:hAnsi="Arial Narrow" w:cs="Arial Narrow"/>
          <w:sz w:val="20"/>
          <w:szCs w:val="20"/>
          <w:lang w:val="sk-SK"/>
        </w:rPr>
      </w:pPr>
      <w:r>
        <w:rPr>
          <w:rFonts w:ascii="Arial Narrow" w:hAnsi="Arial Narrow" w:cs="Arial Narrow"/>
          <w:sz w:val="20"/>
          <w:szCs w:val="20"/>
          <w:lang w:val="sk-SK"/>
        </w:rPr>
        <w:t xml:space="preserve"> </w:t>
      </w:r>
      <w:r w:rsidR="004F0B36">
        <w:rPr>
          <w:rFonts w:ascii="Arial Narrow" w:hAnsi="Arial Narrow" w:cs="Arial Narrow"/>
          <w:sz w:val="20"/>
          <w:szCs w:val="20"/>
          <w:lang w:val="sk-SK"/>
        </w:rPr>
        <w:t>zostavená ako riadna účtovná závierka podľa § 17 ods. 6 zákona č. 431/2002 Z. z. o účtovníctve v znení neskorších predpisov.</w:t>
      </w:r>
    </w:p>
    <w:p w:rsidR="004F0B36" w:rsidRDefault="004F0B36">
      <w:pPr>
        <w:rPr>
          <w:rFonts w:ascii="Arial Narrow" w:hAnsi="Arial Narrow" w:cs="Arial Narrow"/>
          <w:sz w:val="20"/>
          <w:szCs w:val="20"/>
          <w:lang w:val="sk-SK"/>
        </w:rPr>
      </w:pPr>
    </w:p>
    <w:p w:rsidR="004F0B36" w:rsidRDefault="004F0B36">
      <w:pPr>
        <w:numPr>
          <w:ilvl w:val="0"/>
          <w:numId w:val="8"/>
        </w:numPr>
        <w:jc w:val="both"/>
        <w:rPr>
          <w:rFonts w:ascii="Arial Narrow" w:hAnsi="Arial Narrow" w:cs="Arial Narrow"/>
          <w:sz w:val="20"/>
          <w:szCs w:val="20"/>
          <w:lang w:val="sk-SK"/>
        </w:rPr>
      </w:pPr>
      <w:r>
        <w:rPr>
          <w:rFonts w:ascii="Arial Narrow" w:hAnsi="Arial Narrow" w:cs="Arial Narrow"/>
          <w:sz w:val="20"/>
          <w:szCs w:val="20"/>
          <w:lang w:val="sk-SK"/>
        </w:rPr>
        <w:t>Dátum schválenia účtovnej závierky za predchádzajúce účtovné obdobie</w:t>
      </w:r>
    </w:p>
    <w:p w:rsidR="004F0B36" w:rsidRDefault="004F0B36">
      <w:pPr>
        <w:keepNext/>
        <w:spacing w:after="60"/>
        <w:rPr>
          <w:rFonts w:ascii="Arial Narrow" w:hAnsi="Arial Narrow" w:cs="Arial Narrow"/>
          <w:sz w:val="20"/>
          <w:szCs w:val="20"/>
          <w:lang w:val="sk-SK"/>
        </w:rPr>
      </w:pPr>
    </w:p>
    <w:p w:rsidR="004F0B36" w:rsidRDefault="004F0B36">
      <w:pPr>
        <w:keepNext/>
        <w:spacing w:after="60"/>
        <w:rPr>
          <w:rFonts w:ascii="Arial Narrow" w:hAnsi="Arial Narrow" w:cs="Arial Narrow"/>
          <w:b/>
          <w:bCs/>
          <w:sz w:val="20"/>
          <w:szCs w:val="20"/>
          <w:lang w:val="sk-SK"/>
        </w:rPr>
      </w:pPr>
      <w:r>
        <w:rPr>
          <w:rFonts w:ascii="Arial Narrow" w:hAnsi="Arial Narrow" w:cs="Arial Narrow"/>
          <w:b/>
          <w:bCs/>
          <w:kern w:val="1"/>
          <w:sz w:val="20"/>
          <w:szCs w:val="20"/>
          <w:lang w:val="sk-SK"/>
        </w:rPr>
        <w:t>1. Informácie k časti A. písm. c) prílohy č. 3 o počte zamestnancov</w:t>
      </w:r>
    </w:p>
    <w:tbl>
      <w:tblPr>
        <w:tblW w:w="0" w:type="auto"/>
        <w:tblInd w:w="70" w:type="dxa"/>
        <w:tblLayout w:type="fixed"/>
        <w:tblCellMar>
          <w:left w:w="70" w:type="dxa"/>
          <w:right w:w="70" w:type="dxa"/>
        </w:tblCellMar>
        <w:tblLook w:val="0000"/>
      </w:tblPr>
      <w:tblGrid>
        <w:gridCol w:w="3709"/>
        <w:gridCol w:w="2807"/>
        <w:gridCol w:w="3441"/>
      </w:tblGrid>
      <w:tr w:rsidR="004F0B36">
        <w:tc>
          <w:tcPr>
            <w:tcW w:w="3709" w:type="dxa"/>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Názov položky</w:t>
            </w:r>
          </w:p>
        </w:tc>
        <w:tc>
          <w:tcPr>
            <w:tcW w:w="2807" w:type="dxa"/>
            <w:tcBorders>
              <w:top w:val="single" w:sz="8" w:space="0" w:color="000000"/>
              <w:left w:val="single" w:sz="4"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Bežné účtovné obdobie</w:t>
            </w:r>
          </w:p>
        </w:tc>
        <w:tc>
          <w:tcPr>
            <w:tcW w:w="3441" w:type="dxa"/>
            <w:tcBorders>
              <w:top w:val="single" w:sz="8" w:space="0" w:color="000000"/>
              <w:left w:val="single" w:sz="4"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Bezprostredne predchádzajúce účtovné obdobie</w:t>
            </w:r>
          </w:p>
        </w:tc>
      </w:tr>
      <w:tr w:rsidR="004F0B36">
        <w:tc>
          <w:tcPr>
            <w:tcW w:w="3709"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Priemerný prepočítaný počet zamestnancov</w:t>
            </w:r>
          </w:p>
        </w:tc>
        <w:tc>
          <w:tcPr>
            <w:tcW w:w="2807" w:type="dxa"/>
            <w:tcBorders>
              <w:top w:val="single" w:sz="4" w:space="0" w:color="000000"/>
              <w:left w:val="single" w:sz="4" w:space="0" w:color="000000"/>
              <w:bottom w:val="single" w:sz="4" w:space="0" w:color="000000"/>
            </w:tcBorders>
            <w:shd w:val="clear" w:color="auto" w:fill="auto"/>
            <w:vAlign w:val="center"/>
          </w:tcPr>
          <w:p w:rsidR="004F0B36" w:rsidRDefault="00356811">
            <w:pPr>
              <w:jc w:val="center"/>
              <w:rPr>
                <w:rFonts w:ascii="Arial Narrow" w:hAnsi="Arial Narrow" w:cs="Arial Narrow"/>
                <w:sz w:val="16"/>
                <w:szCs w:val="16"/>
                <w:lang w:val="sk-SK"/>
              </w:rPr>
            </w:pPr>
            <w:r>
              <w:rPr>
                <w:rFonts w:ascii="Arial Narrow" w:hAnsi="Arial Narrow" w:cs="Arial Narrow"/>
                <w:sz w:val="16"/>
                <w:szCs w:val="16"/>
                <w:lang w:val="sk-SK"/>
              </w:rPr>
              <w:t>5</w:t>
            </w:r>
          </w:p>
        </w:tc>
        <w:tc>
          <w:tcPr>
            <w:tcW w:w="3441"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Pr="00E320F0" w:rsidRDefault="00356811">
            <w:pPr>
              <w:jc w:val="center"/>
              <w:rPr>
                <w:sz w:val="16"/>
                <w:szCs w:val="16"/>
              </w:rPr>
            </w:pPr>
            <w:r>
              <w:rPr>
                <w:sz w:val="16"/>
                <w:szCs w:val="16"/>
              </w:rPr>
              <w:t>5</w:t>
            </w:r>
          </w:p>
        </w:tc>
      </w:tr>
      <w:tr w:rsidR="004F0B36">
        <w:trPr>
          <w:trHeight w:val="285"/>
        </w:trPr>
        <w:tc>
          <w:tcPr>
            <w:tcW w:w="3709"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Stav zamestnancov ku dňu, ku ktorému sa zostavuje účtovná závierka, z toho:</w:t>
            </w:r>
          </w:p>
        </w:tc>
        <w:tc>
          <w:tcPr>
            <w:tcW w:w="2807" w:type="dxa"/>
            <w:tcBorders>
              <w:top w:val="single" w:sz="4" w:space="0" w:color="000000"/>
              <w:left w:val="single" w:sz="4" w:space="0" w:color="000000"/>
              <w:bottom w:val="single" w:sz="4" w:space="0" w:color="000000"/>
            </w:tcBorders>
            <w:shd w:val="clear" w:color="auto" w:fill="auto"/>
            <w:vAlign w:val="center"/>
          </w:tcPr>
          <w:p w:rsidR="004F0B36" w:rsidRDefault="00356811">
            <w:pPr>
              <w:jc w:val="center"/>
              <w:rPr>
                <w:rFonts w:ascii="Arial Narrow" w:hAnsi="Arial Narrow" w:cs="Arial Narrow"/>
                <w:sz w:val="16"/>
                <w:szCs w:val="16"/>
                <w:lang w:val="sk-SK"/>
              </w:rPr>
            </w:pPr>
            <w:r>
              <w:rPr>
                <w:rFonts w:ascii="Arial Narrow" w:hAnsi="Arial Narrow" w:cs="Arial Narrow"/>
                <w:sz w:val="16"/>
                <w:szCs w:val="16"/>
                <w:lang w:val="sk-SK"/>
              </w:rPr>
              <w:t>5</w:t>
            </w:r>
          </w:p>
        </w:tc>
        <w:tc>
          <w:tcPr>
            <w:tcW w:w="3441"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Pr="00E320F0" w:rsidRDefault="00356811">
            <w:pPr>
              <w:jc w:val="center"/>
              <w:rPr>
                <w:sz w:val="16"/>
                <w:szCs w:val="16"/>
              </w:rPr>
            </w:pPr>
            <w:r>
              <w:rPr>
                <w:sz w:val="16"/>
                <w:szCs w:val="16"/>
              </w:rPr>
              <w:t>5</w:t>
            </w:r>
          </w:p>
        </w:tc>
      </w:tr>
      <w:tr w:rsidR="004F0B36">
        <w:trPr>
          <w:trHeight w:val="285"/>
        </w:trPr>
        <w:tc>
          <w:tcPr>
            <w:tcW w:w="3709" w:type="dxa"/>
            <w:tcBorders>
              <w:top w:val="single" w:sz="4" w:space="0" w:color="000000"/>
              <w:left w:val="single" w:sz="8" w:space="0" w:color="000000"/>
              <w:bottom w:val="single" w:sz="8"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počet vedúcich zamestnancov</w:t>
            </w:r>
          </w:p>
        </w:tc>
        <w:tc>
          <w:tcPr>
            <w:tcW w:w="2807" w:type="dxa"/>
            <w:tcBorders>
              <w:top w:val="single" w:sz="4" w:space="0" w:color="000000"/>
              <w:left w:val="single" w:sz="4" w:space="0" w:color="000000"/>
              <w:bottom w:val="single" w:sz="8" w:space="0" w:color="000000"/>
            </w:tcBorders>
            <w:shd w:val="clear" w:color="auto" w:fill="auto"/>
            <w:vAlign w:val="center"/>
          </w:tcPr>
          <w:p w:rsidR="004F0B36" w:rsidRDefault="004F0B36">
            <w:pPr>
              <w:jc w:val="center"/>
              <w:rPr>
                <w:rFonts w:ascii="Arial Narrow" w:hAnsi="Arial Narrow" w:cs="Arial Narrow"/>
                <w:sz w:val="16"/>
                <w:szCs w:val="16"/>
                <w:lang w:val="sk-SK"/>
              </w:rPr>
            </w:pPr>
            <w:r>
              <w:rPr>
                <w:rFonts w:ascii="Arial Narrow" w:hAnsi="Arial Narrow" w:cs="Arial Narrow"/>
                <w:sz w:val="16"/>
                <w:szCs w:val="16"/>
                <w:lang w:val="sk-SK"/>
              </w:rPr>
              <w:t>1</w:t>
            </w:r>
          </w:p>
        </w:tc>
        <w:tc>
          <w:tcPr>
            <w:tcW w:w="3441" w:type="dxa"/>
            <w:tcBorders>
              <w:top w:val="single" w:sz="4" w:space="0" w:color="000000"/>
              <w:left w:val="single" w:sz="4" w:space="0" w:color="000000"/>
              <w:bottom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sz w:val="16"/>
                <w:szCs w:val="16"/>
                <w:lang w:val="sk-SK"/>
              </w:rPr>
              <w:t>1</w:t>
            </w:r>
          </w:p>
        </w:tc>
      </w:tr>
    </w:tbl>
    <w:p w:rsidR="004F0B36" w:rsidRDefault="004F0B36">
      <w:pPr>
        <w:keepNext/>
        <w:rPr>
          <w:rFonts w:ascii="Arial Narrow" w:hAnsi="Arial Narrow" w:cs="Arial Narrow"/>
          <w:b/>
          <w:bCs/>
          <w:color w:val="008000"/>
          <w:kern w:val="1"/>
          <w:sz w:val="20"/>
          <w:szCs w:val="20"/>
          <w:lang w:val="sk-SK"/>
        </w:rPr>
      </w:pPr>
    </w:p>
    <w:p w:rsidR="004F0B36" w:rsidRDefault="004F0B36">
      <w:pPr>
        <w:keepNext/>
        <w:rPr>
          <w:rFonts w:ascii="Arial Narrow" w:hAnsi="Arial Narrow" w:cs="Arial Narrow"/>
          <w:b/>
          <w:bCs/>
          <w:color w:val="008000"/>
          <w:kern w:val="1"/>
          <w:sz w:val="20"/>
          <w:szCs w:val="20"/>
          <w:lang w:val="sk-SK"/>
        </w:rPr>
      </w:pPr>
    </w:p>
    <w:p w:rsidR="004F0B36" w:rsidRDefault="004F0B36">
      <w:pPr>
        <w:ind w:left="360" w:right="71" w:hanging="360"/>
        <w:jc w:val="both"/>
        <w:rPr>
          <w:rFonts w:ascii="Arial Narrow" w:hAnsi="Arial Narrow" w:cs="Arial Narrow"/>
          <w:sz w:val="20"/>
          <w:szCs w:val="20"/>
        </w:rPr>
      </w:pPr>
      <w:r>
        <w:rPr>
          <w:rFonts w:ascii="Arial Narrow" w:hAnsi="Arial Narrow" w:cs="Arial Narrow"/>
          <w:b/>
          <w:bCs/>
          <w:sz w:val="20"/>
          <w:szCs w:val="20"/>
          <w:lang w:val="sk-SK"/>
        </w:rPr>
        <w:t>B. Informácie o členoch štatutárnych orgánov, dozorných orgánov a iných orgánov účtovnej jednotky:</w:t>
      </w:r>
    </w:p>
    <w:p w:rsidR="004F0B36" w:rsidRDefault="004F0B36">
      <w:pPr>
        <w:pStyle w:val="Odsekzoznamu"/>
        <w:numPr>
          <w:ilvl w:val="0"/>
          <w:numId w:val="12"/>
        </w:numPr>
        <w:rPr>
          <w:rFonts w:ascii="Arial Narrow" w:hAnsi="Arial Narrow" w:cs="Arial Narrow"/>
          <w:sz w:val="20"/>
          <w:szCs w:val="20"/>
        </w:rPr>
      </w:pPr>
      <w:r>
        <w:rPr>
          <w:rFonts w:ascii="Arial Narrow" w:hAnsi="Arial Narrow" w:cs="Arial Narrow"/>
          <w:sz w:val="20"/>
          <w:szCs w:val="20"/>
        </w:rPr>
        <w:t xml:space="preserve">Štatutárny orgán: </w:t>
      </w:r>
    </w:p>
    <w:p w:rsidR="004F0B36" w:rsidRDefault="004F0B36">
      <w:pPr>
        <w:ind w:left="1080"/>
        <w:rPr>
          <w:rFonts w:ascii="Arial Narrow" w:hAnsi="Arial Narrow" w:cs="Arial Narrow"/>
          <w:sz w:val="20"/>
          <w:szCs w:val="20"/>
          <w:lang w:val="sk-SK"/>
        </w:rPr>
      </w:pPr>
      <w:r>
        <w:rPr>
          <w:rFonts w:ascii="Arial Narrow" w:hAnsi="Arial Narrow" w:cs="Arial Narrow"/>
          <w:sz w:val="20"/>
          <w:szCs w:val="20"/>
          <w:lang w:val="sk-SK"/>
        </w:rPr>
        <w:t xml:space="preserve">Predseda: Ľubomír </w:t>
      </w:r>
      <w:proofErr w:type="spellStart"/>
      <w:r>
        <w:rPr>
          <w:rFonts w:ascii="Arial Narrow" w:hAnsi="Arial Narrow" w:cs="Arial Narrow"/>
          <w:sz w:val="20"/>
          <w:szCs w:val="20"/>
          <w:lang w:val="sk-SK"/>
        </w:rPr>
        <w:t>Malček</w:t>
      </w:r>
      <w:proofErr w:type="spellEnd"/>
    </w:p>
    <w:p w:rsidR="00027080" w:rsidRDefault="004F0B36" w:rsidP="00027080">
      <w:pPr>
        <w:ind w:left="1080"/>
        <w:rPr>
          <w:rFonts w:ascii="Arial Narrow" w:hAnsi="Arial Narrow" w:cs="Arial Narrow"/>
          <w:sz w:val="20"/>
          <w:szCs w:val="20"/>
          <w:lang w:val="sk-SK"/>
        </w:rPr>
      </w:pPr>
      <w:r>
        <w:rPr>
          <w:rFonts w:ascii="Arial Narrow" w:hAnsi="Arial Narrow" w:cs="Arial Narrow"/>
          <w:sz w:val="20"/>
          <w:szCs w:val="20"/>
          <w:lang w:val="sk-SK"/>
        </w:rPr>
        <w:t xml:space="preserve">Podpredseda: </w:t>
      </w:r>
      <w:r w:rsidR="00027080">
        <w:rPr>
          <w:rFonts w:ascii="Arial Narrow" w:hAnsi="Arial Narrow" w:cs="Arial Narrow"/>
          <w:sz w:val="20"/>
          <w:szCs w:val="20"/>
          <w:lang w:val="sk-SK"/>
        </w:rPr>
        <w:t xml:space="preserve">Ján </w:t>
      </w:r>
      <w:proofErr w:type="spellStart"/>
      <w:r w:rsidR="00027080">
        <w:rPr>
          <w:rFonts w:ascii="Arial Narrow" w:hAnsi="Arial Narrow" w:cs="Arial Narrow"/>
          <w:sz w:val="20"/>
          <w:szCs w:val="20"/>
          <w:lang w:val="sk-SK"/>
        </w:rPr>
        <w:t>Suja</w:t>
      </w:r>
      <w:proofErr w:type="spellEnd"/>
    </w:p>
    <w:p w:rsidR="004F0B36" w:rsidRDefault="004F0B36" w:rsidP="00027080">
      <w:pPr>
        <w:ind w:left="1080"/>
        <w:rPr>
          <w:rFonts w:ascii="Arial Narrow" w:hAnsi="Arial Narrow" w:cs="Arial Narrow"/>
          <w:sz w:val="20"/>
          <w:szCs w:val="20"/>
        </w:rPr>
      </w:pPr>
      <w:proofErr w:type="spellStart"/>
      <w:r>
        <w:rPr>
          <w:rFonts w:ascii="Arial Narrow" w:hAnsi="Arial Narrow" w:cs="Arial Narrow"/>
          <w:i/>
          <w:iCs/>
          <w:sz w:val="20"/>
          <w:szCs w:val="20"/>
        </w:rPr>
        <w:t>Členovia</w:t>
      </w:r>
      <w:proofErr w:type="spellEnd"/>
      <w:r>
        <w:rPr>
          <w:rFonts w:ascii="Arial Narrow" w:hAnsi="Arial Narrow" w:cs="Arial Narrow"/>
          <w:i/>
          <w:iCs/>
          <w:sz w:val="20"/>
          <w:szCs w:val="20"/>
        </w:rPr>
        <w:t xml:space="preserve"> </w:t>
      </w:r>
      <w:proofErr w:type="spellStart"/>
      <w:r>
        <w:rPr>
          <w:rFonts w:ascii="Arial Narrow" w:hAnsi="Arial Narrow" w:cs="Arial Narrow"/>
          <w:i/>
          <w:iCs/>
          <w:sz w:val="20"/>
          <w:szCs w:val="20"/>
        </w:rPr>
        <w:t>predstavenstva</w:t>
      </w:r>
      <w:proofErr w:type="spellEnd"/>
      <w:r>
        <w:rPr>
          <w:rFonts w:ascii="Arial Narrow" w:hAnsi="Arial Narrow" w:cs="Arial Narrow"/>
          <w:i/>
          <w:iCs/>
          <w:sz w:val="20"/>
          <w:szCs w:val="20"/>
        </w:rPr>
        <w:t xml:space="preserve"> družstva:</w:t>
      </w:r>
    </w:p>
    <w:p w:rsidR="004F0B36" w:rsidRDefault="00356811">
      <w:pPr>
        <w:ind w:right="71"/>
        <w:rPr>
          <w:rFonts w:ascii="Arial Narrow" w:hAnsi="Arial Narrow" w:cs="Arial Narrow"/>
          <w:sz w:val="20"/>
          <w:szCs w:val="20"/>
          <w:lang w:val="sk-SK"/>
        </w:rPr>
      </w:pPr>
      <w:r>
        <w:rPr>
          <w:rFonts w:ascii="Arial Narrow" w:hAnsi="Arial Narrow" w:cs="Arial Narrow"/>
          <w:sz w:val="20"/>
          <w:szCs w:val="20"/>
          <w:lang w:val="sk-SK"/>
        </w:rPr>
        <w:t xml:space="preserve">                      </w:t>
      </w:r>
      <w:proofErr w:type="spellStart"/>
      <w:r>
        <w:rPr>
          <w:rFonts w:ascii="Arial Narrow" w:hAnsi="Arial Narrow" w:cs="Arial Narrow"/>
          <w:sz w:val="20"/>
          <w:szCs w:val="20"/>
          <w:lang w:val="sk-SK"/>
        </w:rPr>
        <w:t>Lubomir</w:t>
      </w:r>
      <w:proofErr w:type="spellEnd"/>
      <w:r>
        <w:rPr>
          <w:rFonts w:ascii="Arial Narrow" w:hAnsi="Arial Narrow" w:cs="Arial Narrow"/>
          <w:sz w:val="20"/>
          <w:szCs w:val="20"/>
          <w:lang w:val="sk-SK"/>
        </w:rPr>
        <w:t xml:space="preserve"> </w:t>
      </w:r>
      <w:proofErr w:type="spellStart"/>
      <w:r>
        <w:rPr>
          <w:rFonts w:ascii="Arial Narrow" w:hAnsi="Arial Narrow" w:cs="Arial Narrow"/>
          <w:sz w:val="20"/>
          <w:szCs w:val="20"/>
          <w:lang w:val="sk-SK"/>
        </w:rPr>
        <w:t>Malček</w:t>
      </w:r>
      <w:proofErr w:type="spellEnd"/>
      <w:r>
        <w:rPr>
          <w:rFonts w:ascii="Arial Narrow" w:hAnsi="Arial Narrow" w:cs="Arial Narrow"/>
          <w:sz w:val="20"/>
          <w:szCs w:val="20"/>
          <w:lang w:val="sk-SK"/>
        </w:rPr>
        <w:t xml:space="preserve"> </w:t>
      </w:r>
    </w:p>
    <w:p w:rsidR="00356811" w:rsidRDefault="00356811">
      <w:pPr>
        <w:ind w:right="71"/>
        <w:rPr>
          <w:rFonts w:ascii="Arial Narrow" w:hAnsi="Arial Narrow" w:cs="Arial Narrow"/>
          <w:sz w:val="20"/>
          <w:szCs w:val="20"/>
          <w:lang w:val="sk-SK"/>
        </w:rPr>
      </w:pPr>
      <w:r>
        <w:rPr>
          <w:rFonts w:ascii="Arial Narrow" w:hAnsi="Arial Narrow" w:cs="Arial Narrow"/>
          <w:sz w:val="20"/>
          <w:szCs w:val="20"/>
          <w:lang w:val="sk-SK"/>
        </w:rPr>
        <w:t xml:space="preserve">                     Ján </w:t>
      </w:r>
      <w:proofErr w:type="spellStart"/>
      <w:r>
        <w:rPr>
          <w:rFonts w:ascii="Arial Narrow" w:hAnsi="Arial Narrow" w:cs="Arial Narrow"/>
          <w:sz w:val="20"/>
          <w:szCs w:val="20"/>
          <w:lang w:val="sk-SK"/>
        </w:rPr>
        <w:t>Gelien</w:t>
      </w:r>
      <w:proofErr w:type="spellEnd"/>
    </w:p>
    <w:p w:rsidR="00356811" w:rsidRDefault="00356811">
      <w:pPr>
        <w:ind w:right="71"/>
        <w:rPr>
          <w:rFonts w:ascii="Arial Narrow" w:hAnsi="Arial Narrow" w:cs="Arial Narrow"/>
          <w:sz w:val="20"/>
          <w:szCs w:val="20"/>
          <w:lang w:val="sk-SK"/>
        </w:rPr>
      </w:pPr>
      <w:r>
        <w:rPr>
          <w:rFonts w:ascii="Arial Narrow" w:hAnsi="Arial Narrow" w:cs="Arial Narrow"/>
          <w:sz w:val="20"/>
          <w:szCs w:val="20"/>
          <w:lang w:val="sk-SK"/>
        </w:rPr>
        <w:t xml:space="preserve">                     Jaroslav </w:t>
      </w:r>
      <w:proofErr w:type="spellStart"/>
      <w:r>
        <w:rPr>
          <w:rFonts w:ascii="Arial Narrow" w:hAnsi="Arial Narrow" w:cs="Arial Narrow"/>
          <w:sz w:val="20"/>
          <w:szCs w:val="20"/>
          <w:lang w:val="sk-SK"/>
        </w:rPr>
        <w:t>Machava</w:t>
      </w:r>
      <w:proofErr w:type="spellEnd"/>
    </w:p>
    <w:p w:rsidR="00356811" w:rsidRDefault="00356811">
      <w:pPr>
        <w:ind w:right="71"/>
        <w:rPr>
          <w:rFonts w:ascii="Arial Narrow" w:hAnsi="Arial Narrow" w:cs="Arial Narrow"/>
          <w:sz w:val="20"/>
          <w:szCs w:val="20"/>
          <w:lang w:val="sk-SK"/>
        </w:rPr>
      </w:pPr>
      <w:r>
        <w:rPr>
          <w:rFonts w:ascii="Arial Narrow" w:hAnsi="Arial Narrow" w:cs="Arial Narrow"/>
          <w:sz w:val="20"/>
          <w:szCs w:val="20"/>
          <w:lang w:val="sk-SK"/>
        </w:rPr>
        <w:t xml:space="preserve">                      Ján </w:t>
      </w:r>
      <w:proofErr w:type="spellStart"/>
      <w:r>
        <w:rPr>
          <w:rFonts w:ascii="Arial Narrow" w:hAnsi="Arial Narrow" w:cs="Arial Narrow"/>
          <w:sz w:val="20"/>
          <w:szCs w:val="20"/>
          <w:lang w:val="sk-SK"/>
        </w:rPr>
        <w:t>Suja</w:t>
      </w:r>
      <w:proofErr w:type="spellEnd"/>
    </w:p>
    <w:p w:rsidR="00356811" w:rsidRDefault="00356811">
      <w:pPr>
        <w:ind w:right="71"/>
        <w:rPr>
          <w:rFonts w:ascii="Arial Narrow" w:hAnsi="Arial Narrow" w:cs="Arial Narrow"/>
          <w:sz w:val="20"/>
          <w:szCs w:val="20"/>
          <w:lang w:val="sk-SK"/>
        </w:rPr>
      </w:pPr>
      <w:r>
        <w:rPr>
          <w:rFonts w:ascii="Arial Narrow" w:hAnsi="Arial Narrow" w:cs="Arial Narrow"/>
          <w:sz w:val="20"/>
          <w:szCs w:val="20"/>
          <w:lang w:val="sk-SK"/>
        </w:rPr>
        <w:t xml:space="preserve">                      Martin  Salva</w:t>
      </w:r>
    </w:p>
    <w:p w:rsidR="00356811" w:rsidRDefault="00356811">
      <w:pPr>
        <w:ind w:right="71"/>
        <w:rPr>
          <w:rFonts w:ascii="Arial Narrow" w:hAnsi="Arial Narrow" w:cs="Arial Narrow"/>
          <w:sz w:val="20"/>
          <w:szCs w:val="20"/>
          <w:lang w:val="sk-SK"/>
        </w:rPr>
      </w:pPr>
      <w:r>
        <w:rPr>
          <w:rFonts w:ascii="Arial Narrow" w:hAnsi="Arial Narrow" w:cs="Arial Narrow"/>
          <w:sz w:val="20"/>
          <w:szCs w:val="20"/>
          <w:lang w:val="sk-SK"/>
        </w:rPr>
        <w:t xml:space="preserve">                     Miroslav </w:t>
      </w:r>
      <w:proofErr w:type="spellStart"/>
      <w:r>
        <w:rPr>
          <w:rFonts w:ascii="Arial Narrow" w:hAnsi="Arial Narrow" w:cs="Arial Narrow"/>
          <w:sz w:val="20"/>
          <w:szCs w:val="20"/>
          <w:lang w:val="sk-SK"/>
        </w:rPr>
        <w:t>Hanuska</w:t>
      </w:r>
      <w:proofErr w:type="spellEnd"/>
    </w:p>
    <w:p w:rsidR="00356811" w:rsidRDefault="00356811">
      <w:pPr>
        <w:ind w:right="71"/>
        <w:rPr>
          <w:rFonts w:ascii="Arial Narrow" w:hAnsi="Arial Narrow" w:cs="Arial Narrow"/>
          <w:sz w:val="20"/>
          <w:szCs w:val="20"/>
          <w:lang w:val="sk-SK"/>
        </w:rPr>
      </w:pPr>
      <w:r>
        <w:rPr>
          <w:rFonts w:ascii="Arial Narrow" w:hAnsi="Arial Narrow" w:cs="Arial Narrow"/>
          <w:sz w:val="20"/>
          <w:szCs w:val="20"/>
          <w:lang w:val="sk-SK"/>
        </w:rPr>
        <w:t xml:space="preserve">                     Jozef </w:t>
      </w:r>
      <w:proofErr w:type="spellStart"/>
      <w:r>
        <w:rPr>
          <w:rFonts w:ascii="Arial Narrow" w:hAnsi="Arial Narrow" w:cs="Arial Narrow"/>
          <w:sz w:val="20"/>
          <w:szCs w:val="20"/>
          <w:lang w:val="sk-SK"/>
        </w:rPr>
        <w:t>Bystriansky</w:t>
      </w:r>
      <w:proofErr w:type="spellEnd"/>
      <w:r>
        <w:rPr>
          <w:rFonts w:ascii="Arial Narrow" w:hAnsi="Arial Narrow" w:cs="Arial Narrow"/>
          <w:sz w:val="20"/>
          <w:szCs w:val="20"/>
          <w:lang w:val="sk-SK"/>
        </w:rPr>
        <w:t xml:space="preserve"> </w:t>
      </w:r>
    </w:p>
    <w:p w:rsidR="00356811" w:rsidRDefault="00356811">
      <w:pPr>
        <w:ind w:right="71"/>
        <w:rPr>
          <w:rFonts w:ascii="Arial Narrow" w:hAnsi="Arial Narrow" w:cs="Arial Narrow"/>
          <w:sz w:val="20"/>
          <w:szCs w:val="20"/>
          <w:lang w:val="sk-SK"/>
        </w:rPr>
      </w:pPr>
    </w:p>
    <w:p w:rsidR="004F0B36" w:rsidRDefault="004F0B36">
      <w:pPr>
        <w:keepNext/>
        <w:jc w:val="both"/>
        <w:rPr>
          <w:rFonts w:ascii="Arial Narrow" w:hAnsi="Arial Narrow" w:cs="Arial Narrow"/>
          <w:b/>
          <w:bCs/>
          <w:sz w:val="20"/>
          <w:szCs w:val="20"/>
          <w:lang w:val="sk-SK"/>
        </w:rPr>
      </w:pPr>
      <w:r>
        <w:rPr>
          <w:rFonts w:ascii="Arial Narrow" w:hAnsi="Arial Narrow" w:cs="Arial Narrow"/>
          <w:b/>
          <w:bCs/>
          <w:kern w:val="1"/>
          <w:sz w:val="20"/>
          <w:szCs w:val="20"/>
          <w:lang w:val="sk-SK"/>
        </w:rPr>
        <w:lastRenderedPageBreak/>
        <w:t>2. Informácie k časti B. písm. b) prílohy č. 3 o štruktúre spoločníkov ku dňu, ku ktorému sa zostavuje účtovná závierka a o štruktúre spoločníkov do dňa jej zmeny vzniknutej v priebehu účtovného obdobia</w:t>
      </w:r>
    </w:p>
    <w:p w:rsidR="004F0B36" w:rsidRDefault="004F0B36">
      <w:pPr>
        <w:ind w:left="360" w:right="71" w:hanging="360"/>
        <w:rPr>
          <w:rFonts w:ascii="Arial Narrow" w:hAnsi="Arial Narrow" w:cs="Arial Narrow"/>
          <w:b/>
          <w:bCs/>
          <w:sz w:val="20"/>
          <w:szCs w:val="20"/>
          <w:lang w:val="sk-SK"/>
        </w:rPr>
      </w:pPr>
    </w:p>
    <w:p w:rsidR="004F0B36" w:rsidRDefault="004F0B36" w:rsidP="00356811">
      <w:pPr>
        <w:ind w:right="71"/>
        <w:rPr>
          <w:rFonts w:ascii="Arial Narrow" w:hAnsi="Arial Narrow" w:cs="Arial Narrow"/>
          <w:sz w:val="20"/>
          <w:szCs w:val="20"/>
          <w:lang w:val="sk-SK"/>
        </w:rPr>
      </w:pPr>
      <w:r>
        <w:rPr>
          <w:rFonts w:ascii="Arial Narrow" w:hAnsi="Arial Narrow" w:cs="Arial Narrow"/>
          <w:sz w:val="20"/>
          <w:szCs w:val="20"/>
          <w:lang w:val="sk-SK"/>
        </w:rPr>
        <w:t xml:space="preserve">Celkový počet členov </w:t>
      </w:r>
      <w:proofErr w:type="spellStart"/>
      <w:r>
        <w:rPr>
          <w:rFonts w:ascii="Arial Narrow" w:hAnsi="Arial Narrow" w:cs="Arial Narrow"/>
          <w:sz w:val="20"/>
          <w:szCs w:val="20"/>
        </w:rPr>
        <w:t>Svojpomocného</w:t>
      </w:r>
      <w:proofErr w:type="spellEnd"/>
      <w:r>
        <w:rPr>
          <w:rFonts w:ascii="Arial Narrow" w:hAnsi="Arial Narrow" w:cs="Arial Narrow"/>
          <w:sz w:val="20"/>
          <w:szCs w:val="20"/>
        </w:rPr>
        <w:t xml:space="preserve"> družstva – </w:t>
      </w:r>
      <w:proofErr w:type="spellStart"/>
      <w:r>
        <w:rPr>
          <w:rFonts w:ascii="Arial Narrow" w:hAnsi="Arial Narrow" w:cs="Arial Narrow"/>
          <w:sz w:val="20"/>
          <w:szCs w:val="20"/>
        </w:rPr>
        <w:t>jednotlivo</w:t>
      </w:r>
      <w:proofErr w:type="spellEnd"/>
      <w:r>
        <w:rPr>
          <w:rFonts w:ascii="Arial Narrow" w:hAnsi="Arial Narrow" w:cs="Arial Narrow"/>
          <w:sz w:val="20"/>
          <w:szCs w:val="20"/>
        </w:rPr>
        <w:t xml:space="preserve"> </w:t>
      </w:r>
      <w:proofErr w:type="spellStart"/>
      <w:r>
        <w:rPr>
          <w:rFonts w:ascii="Arial Narrow" w:hAnsi="Arial Narrow" w:cs="Arial Narrow"/>
          <w:sz w:val="20"/>
          <w:szCs w:val="20"/>
        </w:rPr>
        <w:t>hospodáriacich</w:t>
      </w:r>
      <w:proofErr w:type="spellEnd"/>
      <w:r>
        <w:rPr>
          <w:rFonts w:ascii="Arial Narrow" w:hAnsi="Arial Narrow" w:cs="Arial Narrow"/>
          <w:sz w:val="20"/>
          <w:szCs w:val="20"/>
        </w:rPr>
        <w:t xml:space="preserve"> </w:t>
      </w:r>
      <w:proofErr w:type="spellStart"/>
      <w:r>
        <w:rPr>
          <w:rFonts w:ascii="Arial Narrow" w:hAnsi="Arial Narrow" w:cs="Arial Narrow"/>
          <w:sz w:val="20"/>
          <w:szCs w:val="20"/>
        </w:rPr>
        <w:t>roľníkov</w:t>
      </w:r>
      <w:proofErr w:type="spellEnd"/>
      <w:r>
        <w:rPr>
          <w:rFonts w:ascii="Arial Narrow" w:hAnsi="Arial Narrow" w:cs="Arial Narrow"/>
          <w:sz w:val="20"/>
          <w:szCs w:val="20"/>
        </w:rPr>
        <w:t xml:space="preserve"> v </w:t>
      </w:r>
      <w:proofErr w:type="spellStart"/>
      <w:r>
        <w:rPr>
          <w:rFonts w:ascii="Arial Narrow" w:hAnsi="Arial Narrow" w:cs="Arial Narrow"/>
          <w:sz w:val="20"/>
          <w:szCs w:val="20"/>
        </w:rPr>
        <w:t>Hriňovej</w:t>
      </w:r>
      <w:proofErr w:type="spellEnd"/>
      <w:r>
        <w:rPr>
          <w:rFonts w:ascii="Arial Narrow" w:hAnsi="Arial Narrow" w:cs="Arial Narrow"/>
          <w:sz w:val="20"/>
          <w:szCs w:val="20"/>
          <w:lang w:val="sk-SK"/>
        </w:rPr>
        <w:t xml:space="preserve"> k 31. 12 .20</w:t>
      </w:r>
      <w:r w:rsidR="00E320F0">
        <w:rPr>
          <w:rFonts w:ascii="Arial Narrow" w:hAnsi="Arial Narrow" w:cs="Arial Narrow"/>
          <w:sz w:val="20"/>
          <w:szCs w:val="20"/>
          <w:lang w:val="sk-SK"/>
        </w:rPr>
        <w:t>2</w:t>
      </w:r>
      <w:r w:rsidR="00027080">
        <w:rPr>
          <w:rFonts w:ascii="Arial Narrow" w:hAnsi="Arial Narrow" w:cs="Arial Narrow"/>
          <w:sz w:val="20"/>
          <w:szCs w:val="20"/>
          <w:lang w:val="sk-SK"/>
        </w:rPr>
        <w:t>2</w:t>
      </w:r>
      <w:r w:rsidR="00513D2F">
        <w:rPr>
          <w:rFonts w:ascii="Arial Narrow" w:hAnsi="Arial Narrow" w:cs="Arial Narrow"/>
          <w:sz w:val="20"/>
          <w:szCs w:val="20"/>
          <w:lang w:val="sk-SK"/>
        </w:rPr>
        <w:t xml:space="preserve"> </w:t>
      </w:r>
      <w:r>
        <w:rPr>
          <w:rFonts w:ascii="Arial Narrow" w:hAnsi="Arial Narrow" w:cs="Arial Narrow"/>
          <w:sz w:val="20"/>
          <w:szCs w:val="20"/>
          <w:lang w:val="sk-SK"/>
        </w:rPr>
        <w:t xml:space="preserve"> </w:t>
      </w:r>
      <w:r w:rsidR="00356811">
        <w:rPr>
          <w:rFonts w:ascii="Arial Narrow" w:hAnsi="Arial Narrow" w:cs="Arial Narrow"/>
          <w:sz w:val="20"/>
          <w:szCs w:val="20"/>
          <w:lang w:val="sk-SK"/>
        </w:rPr>
        <w:t>je 300</w:t>
      </w:r>
      <w:r>
        <w:rPr>
          <w:rFonts w:ascii="Arial Narrow" w:hAnsi="Arial Narrow" w:cs="Arial Narrow"/>
          <w:b/>
          <w:bCs/>
          <w:sz w:val="20"/>
          <w:szCs w:val="20"/>
          <w:lang w:val="sk-SK"/>
        </w:rPr>
        <w:t>. Účtovná jednotka nie je súčasťou konsolidovaného celku.</w:t>
      </w:r>
    </w:p>
    <w:p w:rsidR="004F0B36" w:rsidRDefault="004F0B36">
      <w:pPr>
        <w:ind w:right="71"/>
        <w:jc w:val="both"/>
        <w:rPr>
          <w:rFonts w:ascii="Arial Narrow" w:hAnsi="Arial Narrow" w:cs="Arial Narrow"/>
          <w:sz w:val="20"/>
          <w:szCs w:val="20"/>
          <w:lang w:val="sk-SK"/>
        </w:rPr>
      </w:pPr>
    </w:p>
    <w:p w:rsidR="004F0B36" w:rsidRDefault="004F0B36">
      <w:pPr>
        <w:ind w:right="71"/>
        <w:jc w:val="both"/>
        <w:rPr>
          <w:rFonts w:ascii="Arial Narrow" w:hAnsi="Arial Narrow" w:cs="Arial Narrow"/>
          <w:sz w:val="20"/>
          <w:szCs w:val="20"/>
          <w:lang w:val="sk-SK"/>
        </w:rPr>
      </w:pPr>
      <w:r>
        <w:rPr>
          <w:rFonts w:ascii="Arial Narrow" w:hAnsi="Arial Narrow" w:cs="Arial Narrow"/>
          <w:b/>
          <w:bCs/>
          <w:sz w:val="20"/>
          <w:szCs w:val="20"/>
          <w:lang w:val="sk-SK"/>
        </w:rPr>
        <w:t>Informácie o použitých účtovných zásadách a účtovných metódach</w:t>
      </w:r>
    </w:p>
    <w:p w:rsidR="004F0B36" w:rsidRDefault="004F0B36">
      <w:pPr>
        <w:ind w:right="71"/>
        <w:jc w:val="both"/>
        <w:rPr>
          <w:rFonts w:ascii="Arial Narrow" w:hAnsi="Arial Narrow" w:cs="Arial Narrow"/>
          <w:sz w:val="20"/>
          <w:szCs w:val="20"/>
          <w:lang w:val="sk-SK"/>
        </w:rPr>
      </w:pPr>
      <w:r>
        <w:rPr>
          <w:rFonts w:ascii="Arial Narrow" w:hAnsi="Arial Narrow" w:cs="Arial Narrow"/>
          <w:sz w:val="20"/>
          <w:szCs w:val="20"/>
          <w:lang w:val="sk-SK"/>
        </w:rPr>
        <w:t>Základné účtovné metódy použité pri zostavovaní tejto individuálnej účtovnej závierky sú opísané nižšie. Tieto metódy sa uplatňujú konzistentne počas všetkých účtovných období, ak nie je uvedené inak.</w:t>
      </w:r>
    </w:p>
    <w:p w:rsidR="004F0B36" w:rsidRDefault="004F0B36">
      <w:pPr>
        <w:ind w:left="360" w:right="71" w:hanging="360"/>
        <w:jc w:val="both"/>
        <w:rPr>
          <w:rFonts w:ascii="Arial Narrow" w:hAnsi="Arial Narrow" w:cs="Arial Narrow"/>
          <w:sz w:val="20"/>
          <w:szCs w:val="20"/>
          <w:lang w:val="sk-SK"/>
        </w:rPr>
      </w:pPr>
    </w:p>
    <w:p w:rsidR="004F0B36" w:rsidRDefault="004F0B36">
      <w:pPr>
        <w:ind w:left="360" w:right="71" w:hanging="360"/>
        <w:jc w:val="both"/>
        <w:rPr>
          <w:rFonts w:ascii="Arial Narrow" w:hAnsi="Arial Narrow" w:cs="Arial Narrow"/>
          <w:sz w:val="20"/>
          <w:szCs w:val="20"/>
          <w:lang w:val="sk-SK"/>
        </w:rPr>
      </w:pPr>
    </w:p>
    <w:p w:rsidR="004F0B36" w:rsidRDefault="004F0B36">
      <w:pPr>
        <w:ind w:left="360" w:right="71" w:hanging="360"/>
        <w:jc w:val="both"/>
        <w:rPr>
          <w:rFonts w:ascii="Arial Narrow" w:hAnsi="Arial Narrow" w:cs="Arial Narrow"/>
          <w:sz w:val="20"/>
          <w:szCs w:val="20"/>
          <w:lang w:val="sk-SK"/>
        </w:rPr>
      </w:pPr>
      <w:r>
        <w:rPr>
          <w:rFonts w:ascii="Arial Narrow" w:hAnsi="Arial Narrow" w:cs="Arial Narrow"/>
          <w:b/>
          <w:bCs/>
          <w:sz w:val="20"/>
          <w:szCs w:val="20"/>
          <w:lang w:val="sk-SK"/>
        </w:rPr>
        <w:t xml:space="preserve">E. Použité účtovné zásady a účtovné metódy </w:t>
      </w:r>
    </w:p>
    <w:p w:rsidR="004F0B36" w:rsidRDefault="004F0B36">
      <w:pPr>
        <w:ind w:right="71" w:firstLine="360"/>
        <w:jc w:val="both"/>
        <w:rPr>
          <w:rFonts w:ascii="Arial Narrow" w:hAnsi="Arial Narrow" w:cs="Arial Narrow"/>
          <w:b/>
          <w:bCs/>
          <w:sz w:val="20"/>
          <w:szCs w:val="20"/>
          <w:lang w:val="sk-SK"/>
        </w:rPr>
      </w:pPr>
      <w:r>
        <w:rPr>
          <w:rFonts w:ascii="Arial Narrow" w:hAnsi="Arial Narrow" w:cs="Arial Narrow"/>
          <w:sz w:val="20"/>
          <w:szCs w:val="20"/>
          <w:lang w:val="sk-SK"/>
        </w:rPr>
        <w:t>Nedošlo k zmenám účtovných zásad a zmenách účtovných metód</w:t>
      </w:r>
    </w:p>
    <w:p w:rsidR="004F0B36" w:rsidRDefault="004F0B36">
      <w:pPr>
        <w:ind w:right="71"/>
        <w:jc w:val="both"/>
        <w:rPr>
          <w:rFonts w:ascii="Arial Narrow" w:hAnsi="Arial Narrow" w:cs="Arial Narrow"/>
          <w:sz w:val="20"/>
          <w:szCs w:val="20"/>
          <w:lang w:val="sk-SK"/>
        </w:rPr>
      </w:pPr>
      <w:r>
        <w:rPr>
          <w:rFonts w:ascii="Arial Narrow" w:hAnsi="Arial Narrow" w:cs="Arial Narrow"/>
          <w:b/>
          <w:bCs/>
          <w:sz w:val="20"/>
          <w:szCs w:val="20"/>
          <w:lang w:val="sk-SK"/>
        </w:rPr>
        <w:t>Dlhodobý nehmotný majetok</w:t>
      </w:r>
    </w:p>
    <w:p w:rsidR="004F0B36" w:rsidRDefault="004F0B36">
      <w:pPr>
        <w:numPr>
          <w:ilvl w:val="0"/>
          <w:numId w:val="16"/>
        </w:numPr>
        <w:ind w:left="360" w:right="71"/>
        <w:jc w:val="both"/>
        <w:rPr>
          <w:rFonts w:ascii="Arial Narrow" w:hAnsi="Arial Narrow" w:cs="Arial Narrow"/>
          <w:sz w:val="20"/>
          <w:szCs w:val="20"/>
          <w:lang w:val="sk-SK"/>
        </w:rPr>
      </w:pPr>
      <w:r>
        <w:rPr>
          <w:rFonts w:ascii="Arial Narrow" w:hAnsi="Arial Narrow" w:cs="Arial Narrow"/>
          <w:sz w:val="20"/>
          <w:szCs w:val="20"/>
          <w:lang w:val="sk-SK"/>
        </w:rPr>
        <w:t>Dlhodobý nehmotný majetok nakupovaný sa oceňuje obstarávacou cenou, ktorá zahŕňa cenu obstarania a náklady súvisiace s obstaraním (clo, prepravu, montáž, poistné a pod.) Súčasťou obstarávacej ceny dlhodobého nehmotného majetku sú úroky z úverov súvisiacich s obstaraním majetku, ktoré vznikli do momentu zaradenia majetku do užívania.</w:t>
      </w:r>
    </w:p>
    <w:p w:rsidR="004F0B36" w:rsidRDefault="004F0B36">
      <w:pPr>
        <w:numPr>
          <w:ilvl w:val="0"/>
          <w:numId w:val="16"/>
        </w:numPr>
        <w:ind w:left="360" w:right="71"/>
        <w:jc w:val="both"/>
        <w:rPr>
          <w:rFonts w:ascii="Arial Narrow" w:hAnsi="Arial Narrow" w:cs="Arial Narrow"/>
          <w:sz w:val="20"/>
          <w:szCs w:val="20"/>
          <w:lang w:val="sk-SK"/>
        </w:rPr>
      </w:pPr>
      <w:r>
        <w:rPr>
          <w:rFonts w:ascii="Arial Narrow" w:hAnsi="Arial Narrow" w:cs="Arial Narrow"/>
          <w:sz w:val="20"/>
          <w:szCs w:val="20"/>
          <w:lang w:val="sk-SK"/>
        </w:rPr>
        <w:t>V roku 20</w:t>
      </w:r>
      <w:r w:rsidR="00DF2DD6">
        <w:rPr>
          <w:rFonts w:ascii="Arial Narrow" w:hAnsi="Arial Narrow" w:cs="Arial Narrow"/>
          <w:sz w:val="20"/>
          <w:szCs w:val="20"/>
          <w:lang w:val="sk-SK"/>
        </w:rPr>
        <w:t>2</w:t>
      </w:r>
      <w:r w:rsidR="00356811">
        <w:rPr>
          <w:rFonts w:ascii="Arial Narrow" w:hAnsi="Arial Narrow" w:cs="Arial Narrow"/>
          <w:sz w:val="20"/>
          <w:szCs w:val="20"/>
          <w:lang w:val="sk-SK"/>
        </w:rPr>
        <w:t>1</w:t>
      </w:r>
      <w:r>
        <w:rPr>
          <w:rFonts w:ascii="Arial Narrow" w:hAnsi="Arial Narrow" w:cs="Arial Narrow"/>
          <w:sz w:val="20"/>
          <w:szCs w:val="20"/>
          <w:lang w:val="sk-SK"/>
        </w:rPr>
        <w:t xml:space="preserve"> ani 20</w:t>
      </w:r>
      <w:r w:rsidR="00DF2DD6">
        <w:rPr>
          <w:rFonts w:ascii="Arial Narrow" w:hAnsi="Arial Narrow" w:cs="Arial Narrow"/>
          <w:sz w:val="20"/>
          <w:szCs w:val="20"/>
          <w:lang w:val="sk-SK"/>
        </w:rPr>
        <w:t xml:space="preserve">2 </w:t>
      </w:r>
      <w:r w:rsidR="00356811">
        <w:rPr>
          <w:rFonts w:ascii="Arial Narrow" w:hAnsi="Arial Narrow" w:cs="Arial Narrow"/>
          <w:sz w:val="20"/>
          <w:szCs w:val="20"/>
          <w:lang w:val="sk-SK"/>
        </w:rPr>
        <w:t>2</w:t>
      </w:r>
      <w:r w:rsidR="00EE7060">
        <w:rPr>
          <w:rFonts w:ascii="Arial Narrow" w:hAnsi="Arial Narrow" w:cs="Arial Narrow"/>
          <w:sz w:val="20"/>
          <w:szCs w:val="20"/>
          <w:lang w:val="sk-SK"/>
        </w:rPr>
        <w:t xml:space="preserve"> </w:t>
      </w:r>
      <w:r>
        <w:rPr>
          <w:rFonts w:ascii="Arial Narrow" w:hAnsi="Arial Narrow" w:cs="Arial Narrow"/>
          <w:sz w:val="20"/>
          <w:szCs w:val="20"/>
          <w:lang w:val="sk-SK"/>
        </w:rPr>
        <w:t xml:space="preserve"> UJ Dlhodobý nehmotný majetok neúčtovala.</w:t>
      </w:r>
    </w:p>
    <w:p w:rsidR="004F0B36" w:rsidRDefault="004F0B36">
      <w:pPr>
        <w:numPr>
          <w:ilvl w:val="0"/>
          <w:numId w:val="16"/>
        </w:numPr>
        <w:ind w:left="360" w:right="71"/>
        <w:jc w:val="both"/>
        <w:rPr>
          <w:rFonts w:ascii="Arial Narrow" w:hAnsi="Arial Narrow" w:cs="Arial Narrow"/>
          <w:b/>
          <w:bCs/>
          <w:sz w:val="20"/>
          <w:szCs w:val="20"/>
          <w:lang w:val="sk-SK"/>
        </w:rPr>
      </w:pPr>
      <w:r>
        <w:rPr>
          <w:rFonts w:ascii="Arial Narrow" w:hAnsi="Arial Narrow" w:cs="Arial Narrow"/>
          <w:sz w:val="20"/>
          <w:szCs w:val="20"/>
          <w:lang w:val="sk-SK"/>
        </w:rPr>
        <w:t>Odpisy dlhodobého nehmotného majetku sú stanovené podľa predpokladanej doby používania a predpokladaného priebehu opotrebenia. Odpisovať sa začína v mesiaci zaradenia dlhodobo nehmotného majetku do používania. Nehmotný majetok, ktorého obstarávacia cena je 2 400 eur a nižšia s dobou použiteľnosti dlhšou ako jeden rok sa účtuje na účet 518 – Ostatné služby. Dlhodobý nehmotný majetok, ktorý bol uvedený do používania najneskôr do 28. 2. 2009 v ocenení rovnom alebo nižšom ako 2400 eur, sa považuje za dlhodobý nehmotný majetok a pokračuje sa v jeho odpisovaní</w:t>
      </w:r>
    </w:p>
    <w:p w:rsidR="004F0B36" w:rsidRDefault="004F0B36">
      <w:pPr>
        <w:ind w:right="71"/>
        <w:jc w:val="both"/>
        <w:rPr>
          <w:rFonts w:ascii="Arial Narrow" w:hAnsi="Arial Narrow" w:cs="Arial Narrow"/>
          <w:sz w:val="20"/>
          <w:szCs w:val="20"/>
          <w:lang w:val="sk-SK"/>
        </w:rPr>
      </w:pPr>
      <w:r>
        <w:rPr>
          <w:rFonts w:ascii="Arial Narrow" w:hAnsi="Arial Narrow" w:cs="Arial Narrow"/>
          <w:b/>
          <w:bCs/>
          <w:sz w:val="20"/>
          <w:szCs w:val="20"/>
          <w:lang w:val="sk-SK"/>
        </w:rPr>
        <w:t>Dlhodobý hmotný majetok</w:t>
      </w:r>
    </w:p>
    <w:p w:rsidR="004F0B36" w:rsidRDefault="004F0B36">
      <w:pPr>
        <w:numPr>
          <w:ilvl w:val="0"/>
          <w:numId w:val="2"/>
        </w:numPr>
        <w:ind w:left="360" w:right="71"/>
        <w:jc w:val="both"/>
        <w:rPr>
          <w:rFonts w:ascii="Arial Narrow" w:hAnsi="Arial Narrow" w:cs="Arial Narrow"/>
          <w:sz w:val="20"/>
          <w:szCs w:val="20"/>
          <w:lang w:val="sk-SK"/>
        </w:rPr>
      </w:pPr>
      <w:r>
        <w:rPr>
          <w:rFonts w:ascii="Arial Narrow" w:hAnsi="Arial Narrow" w:cs="Arial Narrow"/>
          <w:sz w:val="20"/>
          <w:szCs w:val="20"/>
          <w:lang w:val="sk-SK"/>
        </w:rPr>
        <w:t>Dlhodobý hmotný majetok nakupovaný sa oceňuje obstarávacou cenou, ktorá zahŕňa cenu obstarania a náklady súvisiace s obstaraním (clo, prepravu, montáž, poistné a pod.) Súčasťou obstarávacej ceny dlhodobého nehmotného majetku sú úroky z úverov súvisiacich s obstaraním majetku, ktoré vznikli do momentu zaradenia majetku do užívania.</w:t>
      </w:r>
    </w:p>
    <w:p w:rsidR="004F0B36" w:rsidRDefault="004F0B36">
      <w:pPr>
        <w:numPr>
          <w:ilvl w:val="0"/>
          <w:numId w:val="2"/>
        </w:numPr>
        <w:ind w:left="360" w:right="71"/>
        <w:jc w:val="both"/>
        <w:rPr>
          <w:rFonts w:ascii="Arial Narrow" w:hAnsi="Arial Narrow" w:cs="Arial Narrow"/>
          <w:sz w:val="20"/>
          <w:szCs w:val="20"/>
          <w:lang w:val="sk-SK"/>
        </w:rPr>
      </w:pPr>
      <w:r>
        <w:rPr>
          <w:rFonts w:ascii="Arial Narrow" w:hAnsi="Arial Narrow" w:cs="Arial Narrow"/>
          <w:sz w:val="20"/>
          <w:szCs w:val="20"/>
          <w:lang w:val="sk-SK"/>
        </w:rPr>
        <w:t>Do dlhodobého hmotného majetku patrí majetok, ku ktorému má účtovná jednotka vlastnícke právo. Ďalej do dlhodobého hmotného majetku v</w:t>
      </w:r>
      <w:r w:rsidR="00675B66">
        <w:rPr>
          <w:rFonts w:ascii="Arial Narrow" w:hAnsi="Arial Narrow" w:cs="Arial Narrow"/>
          <w:sz w:val="20"/>
          <w:szCs w:val="20"/>
          <w:lang w:val="sk-SK"/>
        </w:rPr>
        <w:t> </w:t>
      </w:r>
      <w:r>
        <w:rPr>
          <w:rFonts w:ascii="Arial Narrow" w:hAnsi="Arial Narrow" w:cs="Arial Narrow"/>
          <w:sz w:val="20"/>
          <w:szCs w:val="20"/>
          <w:lang w:val="sk-SK"/>
        </w:rPr>
        <w:t>roku</w:t>
      </w:r>
      <w:r w:rsidR="00675B66" w:rsidRPr="00675B66">
        <w:rPr>
          <w:rFonts w:ascii="Arial Narrow" w:hAnsi="Arial Narrow" w:cs="Arial Narrow"/>
          <w:sz w:val="16"/>
          <w:szCs w:val="16"/>
          <w:lang w:val="sk-SK"/>
        </w:rPr>
        <w:t>2019</w:t>
      </w:r>
      <w:r>
        <w:rPr>
          <w:rFonts w:ascii="Arial Narrow" w:hAnsi="Arial Narrow" w:cs="Arial Narrow"/>
          <w:sz w:val="20"/>
          <w:szCs w:val="20"/>
          <w:lang w:val="sk-SK"/>
        </w:rPr>
        <w:t xml:space="preserve"> bol zaradený nehnuteľný majetok, ktorý účtovná jednotka užíva, a má vlastnícke právo. </w:t>
      </w:r>
    </w:p>
    <w:p w:rsidR="004F0B36" w:rsidRDefault="004F0B36">
      <w:pPr>
        <w:numPr>
          <w:ilvl w:val="0"/>
          <w:numId w:val="2"/>
        </w:numPr>
        <w:ind w:left="360" w:right="71"/>
        <w:jc w:val="both"/>
        <w:rPr>
          <w:rFonts w:ascii="Arial Narrow" w:hAnsi="Arial Narrow" w:cs="Arial Narrow"/>
          <w:sz w:val="20"/>
          <w:szCs w:val="20"/>
          <w:lang w:val="sk-SK"/>
        </w:rPr>
      </w:pPr>
      <w:r>
        <w:rPr>
          <w:rFonts w:ascii="Arial Narrow" w:hAnsi="Arial Narrow" w:cs="Arial Narrow"/>
          <w:sz w:val="20"/>
          <w:szCs w:val="20"/>
          <w:lang w:val="sk-SK"/>
        </w:rPr>
        <w:t xml:space="preserve">Odpisy dlhodobého hmotného majetku sú stanovené podľa predpokladanej doby jeho používania a predpokladaného priebehu jeho opotrebovania. Odpisovať sa začne v mesiaci zaradenia dlhodobého hmotného majetku do používania. O dlhodobom hmotnom majetku, ktorého obstarávacia cena je v ocenení rovnom alebo nižšom ako 1700 eur a zároveň s dobou použiteľnosti dlhšou ako jeden rok, sa účtuje ako o zásobách. Pozemky, umelecké diela a zbierky sa neodpisujú. Dlhodobý hmotný majetok vrátane technického zhodnotenia, ktorý bol uvedený do používania v ocenení rovnom alebo nižšom ako 1700 eur sa považuje za dlhodobý hmotný majetok aj po tomto dátume a pokračuje sa v jeho odpisovaní. Základné stádo a ťažné zvieratá sa účtujú bez ohľadu na obstarávaciu cenu za účelom hospodárskeho využitia. </w:t>
      </w:r>
    </w:p>
    <w:p w:rsidR="004F0B36" w:rsidRDefault="004F0B36">
      <w:pPr>
        <w:numPr>
          <w:ilvl w:val="0"/>
          <w:numId w:val="2"/>
        </w:numPr>
        <w:ind w:left="360" w:right="71"/>
        <w:jc w:val="both"/>
        <w:rPr>
          <w:rFonts w:ascii="Arial Narrow" w:hAnsi="Arial Narrow" w:cs="Arial Narrow"/>
          <w:sz w:val="20"/>
          <w:szCs w:val="20"/>
          <w:lang w:val="sk-SK"/>
        </w:rPr>
      </w:pPr>
      <w:r>
        <w:rPr>
          <w:rFonts w:ascii="Arial Narrow" w:hAnsi="Arial Narrow" w:cs="Arial Narrow"/>
          <w:sz w:val="20"/>
          <w:szCs w:val="20"/>
          <w:lang w:val="sk-SK"/>
        </w:rPr>
        <w:t>Odhadovaná doba životnosti a odpisový plán sú prehodnotené na konci každého účtovného obdobia.</w:t>
      </w:r>
    </w:p>
    <w:p w:rsidR="004F0B36" w:rsidRDefault="004F0B36">
      <w:pPr>
        <w:numPr>
          <w:ilvl w:val="0"/>
          <w:numId w:val="2"/>
        </w:numPr>
        <w:ind w:left="360" w:right="71"/>
        <w:jc w:val="both"/>
        <w:rPr>
          <w:rFonts w:ascii="Arial Narrow" w:hAnsi="Arial Narrow" w:cs="Arial Narrow"/>
          <w:sz w:val="20"/>
          <w:szCs w:val="20"/>
          <w:lang w:val="sk-SK"/>
        </w:rPr>
      </w:pPr>
      <w:r>
        <w:rPr>
          <w:rFonts w:ascii="Arial Narrow" w:hAnsi="Arial Narrow" w:cs="Arial Narrow"/>
          <w:sz w:val="20"/>
          <w:szCs w:val="20"/>
          <w:lang w:val="sk-SK"/>
        </w:rPr>
        <w:t>V prípade zníženia úžitkovej hodnoty dlhodobého majetku zisteného pri inventarizácii, pokiaľ je zistená úžitková hodnota dlhodobého majetku výrazne nižšia ako jeho ocenenie v účtovníctve po odpočítaní oprávok, je k dlhodobému majetku vytvorená opravná položka na úroveň jeho zistenej úžitkovej hodnoty.</w:t>
      </w:r>
    </w:p>
    <w:p w:rsidR="004F0B36" w:rsidRDefault="004F0B36">
      <w:pPr>
        <w:numPr>
          <w:ilvl w:val="0"/>
          <w:numId w:val="2"/>
        </w:numPr>
        <w:ind w:left="360" w:right="71"/>
        <w:jc w:val="both"/>
        <w:rPr>
          <w:rFonts w:ascii="Arial Narrow" w:hAnsi="Arial Narrow" w:cs="Arial Narrow"/>
          <w:sz w:val="20"/>
          <w:szCs w:val="20"/>
          <w:lang w:val="sk-SK"/>
        </w:rPr>
      </w:pPr>
      <w:r>
        <w:rPr>
          <w:rFonts w:ascii="Arial Narrow" w:hAnsi="Arial Narrow" w:cs="Arial Narrow"/>
          <w:sz w:val="20"/>
          <w:szCs w:val="20"/>
          <w:lang w:val="sk-SK"/>
        </w:rPr>
        <w:t>Technické zhodnotenie dlhodobého hmotného majetku nie je technickým zhodnotením, ak neprevyšuje úhrne za účtovné obdobie sumu 1700 eur.</w:t>
      </w:r>
    </w:p>
    <w:p w:rsidR="004F0B36" w:rsidRDefault="004F0B36">
      <w:pPr>
        <w:ind w:right="71"/>
        <w:jc w:val="both"/>
        <w:rPr>
          <w:rFonts w:ascii="Arial Narrow" w:hAnsi="Arial Narrow" w:cs="Arial Narrow"/>
          <w:sz w:val="20"/>
          <w:szCs w:val="20"/>
          <w:lang w:val="sk-SK"/>
        </w:rPr>
      </w:pPr>
    </w:p>
    <w:p w:rsidR="004F0B36" w:rsidRDefault="004F0B36">
      <w:pPr>
        <w:ind w:right="71"/>
        <w:jc w:val="both"/>
        <w:rPr>
          <w:rFonts w:ascii="Arial Narrow" w:hAnsi="Arial Narrow" w:cs="Arial Narrow"/>
          <w:sz w:val="20"/>
          <w:szCs w:val="20"/>
          <w:lang w:val="sk-SK"/>
        </w:rPr>
      </w:pPr>
      <w:r>
        <w:rPr>
          <w:rFonts w:ascii="Arial Narrow" w:hAnsi="Arial Narrow" w:cs="Arial Narrow"/>
          <w:b/>
          <w:bCs/>
          <w:sz w:val="20"/>
          <w:szCs w:val="20"/>
          <w:lang w:val="sk-SK"/>
        </w:rPr>
        <w:t>Zásoby</w:t>
      </w:r>
    </w:p>
    <w:p w:rsidR="004F0B36" w:rsidRDefault="004F0B36">
      <w:pPr>
        <w:numPr>
          <w:ilvl w:val="0"/>
          <w:numId w:val="15"/>
        </w:numPr>
        <w:ind w:left="360" w:right="71"/>
        <w:jc w:val="both"/>
        <w:rPr>
          <w:rFonts w:ascii="Arial Narrow" w:hAnsi="Arial Narrow" w:cs="Arial Narrow"/>
          <w:sz w:val="20"/>
          <w:szCs w:val="20"/>
          <w:lang w:val="sk-SK"/>
        </w:rPr>
      </w:pPr>
      <w:r>
        <w:rPr>
          <w:rFonts w:ascii="Arial Narrow" w:hAnsi="Arial Narrow" w:cs="Arial Narrow"/>
          <w:sz w:val="20"/>
          <w:szCs w:val="20"/>
          <w:lang w:val="sk-SK"/>
        </w:rPr>
        <w:t>Do zásob účtovnej jednotky patrí skladovaný materiál a skladovaný tovar i vlastné výrobky z výrobného činnosti .-mladé zvieratá</w:t>
      </w:r>
    </w:p>
    <w:p w:rsidR="004F0B36" w:rsidRDefault="004F0B36">
      <w:pPr>
        <w:numPr>
          <w:ilvl w:val="0"/>
          <w:numId w:val="15"/>
        </w:numPr>
        <w:ind w:left="360" w:right="71"/>
        <w:jc w:val="both"/>
        <w:rPr>
          <w:rFonts w:ascii="Arial Narrow" w:hAnsi="Arial Narrow" w:cs="Arial Narrow"/>
          <w:sz w:val="20"/>
          <w:szCs w:val="20"/>
          <w:lang w:val="sk-SK"/>
        </w:rPr>
      </w:pPr>
      <w:r>
        <w:rPr>
          <w:rFonts w:ascii="Arial Narrow" w:hAnsi="Arial Narrow" w:cs="Arial Narrow"/>
          <w:sz w:val="20"/>
          <w:szCs w:val="20"/>
          <w:lang w:val="sk-SK"/>
        </w:rPr>
        <w:t xml:space="preserve">Materiál a tovar sa prvotne oceňujú obstarávacou cenou, ktorú tvorí cena obstarania a náklady súvisiace s obstaraním (prepravné, poistné, provízie, skonto). Úroky z úverov nie sú súčasťou obstarávacej ceny. </w:t>
      </w:r>
    </w:p>
    <w:p w:rsidR="004F0B36" w:rsidRDefault="004F0B36">
      <w:pPr>
        <w:numPr>
          <w:ilvl w:val="0"/>
          <w:numId w:val="15"/>
        </w:numPr>
        <w:ind w:left="360" w:right="71"/>
        <w:jc w:val="both"/>
        <w:rPr>
          <w:rFonts w:ascii="Arial Narrow" w:hAnsi="Arial Narrow" w:cs="Arial Narrow"/>
          <w:sz w:val="20"/>
          <w:szCs w:val="20"/>
          <w:lang w:val="sk-SK"/>
        </w:rPr>
      </w:pPr>
      <w:r>
        <w:rPr>
          <w:rFonts w:ascii="Arial Narrow" w:hAnsi="Arial Narrow" w:cs="Arial Narrow"/>
          <w:sz w:val="20"/>
          <w:szCs w:val="20"/>
          <w:lang w:val="sk-SK"/>
        </w:rPr>
        <w:t>Nakupované zásoby sa</w:t>
      </w:r>
    </w:p>
    <w:p w:rsidR="004F0B36" w:rsidRDefault="004F0B36">
      <w:pPr>
        <w:numPr>
          <w:ilvl w:val="0"/>
          <w:numId w:val="9"/>
        </w:numPr>
        <w:ind w:left="709" w:right="71"/>
        <w:jc w:val="both"/>
        <w:rPr>
          <w:rFonts w:ascii="Arial Narrow" w:hAnsi="Arial Narrow" w:cs="Arial Narrow"/>
          <w:sz w:val="20"/>
          <w:szCs w:val="20"/>
          <w:lang w:val="sk-SK"/>
        </w:rPr>
      </w:pPr>
      <w:r>
        <w:rPr>
          <w:rFonts w:ascii="Arial Narrow" w:hAnsi="Arial Narrow" w:cs="Arial Narrow"/>
          <w:sz w:val="20"/>
          <w:szCs w:val="20"/>
          <w:lang w:val="sk-SK"/>
        </w:rPr>
        <w:t>vyskladňujú váženým aritmetickým priemerom z obstarávacích cien</w:t>
      </w:r>
    </w:p>
    <w:p w:rsidR="004F0B36" w:rsidRDefault="004F0B36">
      <w:pPr>
        <w:numPr>
          <w:ilvl w:val="0"/>
          <w:numId w:val="15"/>
        </w:numPr>
        <w:ind w:left="360" w:right="71"/>
        <w:jc w:val="both"/>
        <w:rPr>
          <w:rFonts w:ascii="Arial Narrow" w:hAnsi="Arial Narrow" w:cs="Arial Narrow"/>
          <w:sz w:val="20"/>
          <w:szCs w:val="20"/>
          <w:lang w:val="sk-SK"/>
        </w:rPr>
      </w:pPr>
      <w:r>
        <w:rPr>
          <w:rFonts w:ascii="Arial Narrow" w:hAnsi="Arial Narrow" w:cs="Arial Narrow"/>
          <w:sz w:val="20"/>
          <w:szCs w:val="20"/>
          <w:lang w:val="sk-SK"/>
        </w:rPr>
        <w:t>Vlastné výroby sa oceňujú vlastnými náklady, ktoré zahrňujú priame náklady (priamy materiál, priame mzdy a ostané priame náklady),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4F0B36" w:rsidRDefault="004F0B36">
      <w:pPr>
        <w:numPr>
          <w:ilvl w:val="0"/>
          <w:numId w:val="15"/>
        </w:numPr>
        <w:ind w:left="360" w:right="71"/>
        <w:jc w:val="both"/>
        <w:rPr>
          <w:rFonts w:ascii="Arial Narrow" w:hAnsi="Arial Narrow" w:cs="Arial Narrow"/>
          <w:sz w:val="20"/>
          <w:szCs w:val="20"/>
          <w:lang w:val="sk-SK"/>
        </w:rPr>
      </w:pPr>
      <w:r>
        <w:rPr>
          <w:rFonts w:ascii="Arial Narrow" w:hAnsi="Arial Narrow" w:cs="Arial Narrow"/>
          <w:sz w:val="20"/>
          <w:szCs w:val="20"/>
          <w:lang w:val="sk-SK"/>
        </w:rPr>
        <w:t xml:space="preserve">Zásoby sa v účtovnej závierke vykazujú ocenením nižšou z nasledujúcich hodnôt: obstarávacou cenou (nakupované zásoby) alebo vlastnými nákladmi (zásoby vytvorené vlastnou činnosťou).Nakúpené  zvieratá sa oceňujú v obstarávacích cenách . Mladé zvieratá, ktoré  sa považujú zvieratá od ich narodenia , alebo do ich preradenia do základného stáda, alebo výkrmu. </w:t>
      </w:r>
    </w:p>
    <w:p w:rsidR="004F0B36" w:rsidRDefault="004F0B36">
      <w:pPr>
        <w:numPr>
          <w:ilvl w:val="0"/>
          <w:numId w:val="15"/>
        </w:numPr>
        <w:ind w:left="360" w:right="71"/>
        <w:jc w:val="both"/>
        <w:rPr>
          <w:rFonts w:ascii="Arial Narrow" w:hAnsi="Arial Narrow" w:cs="Arial Narrow"/>
          <w:sz w:val="20"/>
          <w:szCs w:val="20"/>
          <w:lang w:val="sk-SK"/>
        </w:rPr>
      </w:pPr>
      <w:r>
        <w:rPr>
          <w:rFonts w:ascii="Arial Narrow" w:hAnsi="Arial Narrow" w:cs="Arial Narrow"/>
          <w:sz w:val="20"/>
          <w:szCs w:val="20"/>
          <w:lang w:val="sk-SK"/>
        </w:rPr>
        <w:t>Neskladovateľnými zásobami (účtujú sa priamo do spotreby) sú:</w:t>
      </w:r>
    </w:p>
    <w:p w:rsidR="004F0B36" w:rsidRDefault="004F0B36">
      <w:pPr>
        <w:numPr>
          <w:ilvl w:val="0"/>
          <w:numId w:val="13"/>
        </w:numPr>
        <w:ind w:left="709" w:right="71"/>
        <w:jc w:val="both"/>
        <w:rPr>
          <w:rFonts w:ascii="Arial Narrow" w:hAnsi="Arial Narrow" w:cs="Arial Narrow"/>
          <w:sz w:val="20"/>
          <w:szCs w:val="20"/>
          <w:lang w:val="sk-SK"/>
        </w:rPr>
      </w:pPr>
      <w:r>
        <w:rPr>
          <w:rFonts w:ascii="Arial Narrow" w:hAnsi="Arial Narrow" w:cs="Arial Narrow"/>
          <w:sz w:val="20"/>
          <w:szCs w:val="20"/>
          <w:lang w:val="sk-SK"/>
        </w:rPr>
        <w:t xml:space="preserve">náhradné diely na stroje, prístroje, zariadenia alebo na dopravné prostriedky, pracovné náradia a to za podmienky, že inými dokladmi je </w:t>
      </w:r>
      <w:proofErr w:type="spellStart"/>
      <w:r>
        <w:rPr>
          <w:rFonts w:ascii="Arial Narrow" w:hAnsi="Arial Narrow" w:cs="Arial Narrow"/>
          <w:sz w:val="20"/>
          <w:szCs w:val="20"/>
          <w:lang w:val="sk-SK"/>
        </w:rPr>
        <w:t>preukazateľná</w:t>
      </w:r>
      <w:proofErr w:type="spellEnd"/>
      <w:r>
        <w:rPr>
          <w:rFonts w:ascii="Arial Narrow" w:hAnsi="Arial Narrow" w:cs="Arial Narrow"/>
          <w:sz w:val="20"/>
          <w:szCs w:val="20"/>
          <w:lang w:val="sk-SK"/>
        </w:rPr>
        <w:t xml:space="preserve"> montáž alebo inštalácia takéhoto materiálu a že jeho spotreba priamo alebo nepriamo vyplýva zo servisných záznamov,</w:t>
      </w:r>
    </w:p>
    <w:p w:rsidR="004F0B36" w:rsidRDefault="004F0B36">
      <w:pPr>
        <w:numPr>
          <w:ilvl w:val="0"/>
          <w:numId w:val="13"/>
        </w:numPr>
        <w:ind w:left="709" w:right="71"/>
        <w:jc w:val="both"/>
        <w:rPr>
          <w:rFonts w:ascii="Arial Narrow" w:hAnsi="Arial Narrow" w:cs="Arial Narrow"/>
          <w:sz w:val="20"/>
          <w:szCs w:val="20"/>
          <w:lang w:val="sk-SK"/>
        </w:rPr>
      </w:pPr>
      <w:r>
        <w:rPr>
          <w:rFonts w:ascii="Arial Narrow" w:hAnsi="Arial Narrow" w:cs="Arial Narrow"/>
          <w:sz w:val="20"/>
          <w:szCs w:val="20"/>
          <w:lang w:val="sk-SK"/>
        </w:rPr>
        <w:lastRenderedPageBreak/>
        <w:t>kancelárske potreby, hygienické čistiaci materiál, knihy, odborné časopisy, noviny a iné publikácie vrátane novín a periodík</w:t>
      </w:r>
    </w:p>
    <w:p w:rsidR="004F0B36" w:rsidRDefault="004F0B36">
      <w:pPr>
        <w:numPr>
          <w:ilvl w:val="0"/>
          <w:numId w:val="13"/>
        </w:numPr>
        <w:ind w:left="709" w:right="71"/>
        <w:jc w:val="both"/>
        <w:rPr>
          <w:rFonts w:ascii="Arial Narrow" w:hAnsi="Arial Narrow" w:cs="Arial Narrow"/>
          <w:sz w:val="20"/>
          <w:szCs w:val="20"/>
          <w:lang w:val="sk-SK"/>
        </w:rPr>
      </w:pPr>
      <w:r>
        <w:rPr>
          <w:rFonts w:ascii="Arial Narrow" w:hAnsi="Arial Narrow" w:cs="Arial Narrow"/>
          <w:sz w:val="20"/>
          <w:szCs w:val="20"/>
          <w:lang w:val="sk-SK"/>
        </w:rPr>
        <w:t>ochranné pracovné pomôcky ( ochranný odev, obuv a iné pomôcky),</w:t>
      </w:r>
    </w:p>
    <w:p w:rsidR="004F0B36" w:rsidRDefault="004F0B36">
      <w:pPr>
        <w:numPr>
          <w:ilvl w:val="0"/>
          <w:numId w:val="13"/>
        </w:numPr>
        <w:ind w:left="709" w:right="71"/>
        <w:jc w:val="both"/>
        <w:rPr>
          <w:rFonts w:ascii="Arial Narrow" w:hAnsi="Arial Narrow" w:cs="Arial Narrow"/>
          <w:sz w:val="20"/>
          <w:szCs w:val="20"/>
          <w:lang w:val="sk-SK"/>
        </w:rPr>
      </w:pPr>
      <w:r>
        <w:rPr>
          <w:rFonts w:ascii="Arial Narrow" w:hAnsi="Arial Narrow" w:cs="Arial Narrow"/>
          <w:sz w:val="20"/>
          <w:szCs w:val="20"/>
          <w:lang w:val="sk-SK"/>
        </w:rPr>
        <w:t>ochranné prospekty, plagáty, samolepky, obalové štítky a podobne</w:t>
      </w:r>
    </w:p>
    <w:p w:rsidR="004F0B36" w:rsidRDefault="004F0B36">
      <w:pPr>
        <w:numPr>
          <w:ilvl w:val="0"/>
          <w:numId w:val="15"/>
        </w:numPr>
        <w:ind w:left="360" w:right="71"/>
        <w:jc w:val="both"/>
        <w:rPr>
          <w:rFonts w:ascii="Arial Narrow" w:hAnsi="Arial Narrow" w:cs="Arial Narrow"/>
          <w:sz w:val="20"/>
          <w:szCs w:val="20"/>
          <w:lang w:val="sk-SK"/>
        </w:rPr>
      </w:pPr>
      <w:r>
        <w:rPr>
          <w:rFonts w:ascii="Arial Narrow" w:hAnsi="Arial Narrow" w:cs="Arial Narrow"/>
          <w:sz w:val="20"/>
          <w:szCs w:val="20"/>
          <w:lang w:val="sk-SK"/>
        </w:rPr>
        <w:t>Do noriem prirodzených úbytkov pri účtovaní zásob rozsypaním, vyschnutím</w:t>
      </w:r>
    </w:p>
    <w:p w:rsidR="004F0B36" w:rsidRDefault="004F0B36">
      <w:pPr>
        <w:numPr>
          <w:ilvl w:val="0"/>
          <w:numId w:val="15"/>
        </w:numPr>
        <w:ind w:left="360" w:right="71"/>
        <w:jc w:val="both"/>
        <w:rPr>
          <w:rFonts w:ascii="Arial Narrow" w:hAnsi="Arial Narrow" w:cs="Arial Narrow"/>
          <w:sz w:val="20"/>
          <w:szCs w:val="20"/>
          <w:lang w:val="sk-SK"/>
        </w:rPr>
      </w:pPr>
      <w:r>
        <w:rPr>
          <w:rFonts w:ascii="Arial Narrow" w:hAnsi="Arial Narrow" w:cs="Arial Narrow"/>
          <w:sz w:val="20"/>
          <w:szCs w:val="20"/>
          <w:lang w:val="sk-SK"/>
        </w:rPr>
        <w:t>Opravné položky k zásobám sa tvoria, ak je opodstatnené predpokladať, že budúce ekonomické úžitky z tohto majetku sú nižšie ako ich ocenenie v účtovníctve. Opravné položky sa zastaraných zásobách a pri pomaly obratových zásobách.</w:t>
      </w:r>
    </w:p>
    <w:p w:rsidR="004F0B36" w:rsidRDefault="004F0B36">
      <w:pPr>
        <w:ind w:right="71"/>
        <w:jc w:val="both"/>
        <w:rPr>
          <w:rFonts w:ascii="Arial Narrow" w:hAnsi="Arial Narrow" w:cs="Arial Narrow"/>
          <w:sz w:val="20"/>
          <w:szCs w:val="20"/>
          <w:lang w:val="sk-SK"/>
        </w:rPr>
      </w:pPr>
    </w:p>
    <w:p w:rsidR="004F0B36" w:rsidRDefault="004F0B36">
      <w:pPr>
        <w:ind w:right="71"/>
        <w:jc w:val="both"/>
        <w:rPr>
          <w:rFonts w:ascii="Arial Narrow" w:hAnsi="Arial Narrow" w:cs="Arial Narrow"/>
          <w:sz w:val="20"/>
          <w:szCs w:val="20"/>
          <w:lang w:val="sk-SK"/>
        </w:rPr>
      </w:pPr>
      <w:r>
        <w:rPr>
          <w:rFonts w:ascii="Arial Narrow" w:hAnsi="Arial Narrow" w:cs="Arial Narrow"/>
          <w:b/>
          <w:bCs/>
          <w:sz w:val="20"/>
          <w:szCs w:val="20"/>
          <w:lang w:val="sk-SK"/>
        </w:rPr>
        <w:t>Pohľadávky</w:t>
      </w:r>
    </w:p>
    <w:p w:rsidR="004F0B36" w:rsidRDefault="004F0B36">
      <w:pPr>
        <w:numPr>
          <w:ilvl w:val="0"/>
          <w:numId w:val="4"/>
        </w:numPr>
        <w:ind w:left="360" w:right="71"/>
        <w:jc w:val="both"/>
        <w:rPr>
          <w:rFonts w:ascii="Arial Narrow" w:hAnsi="Arial Narrow" w:cs="Arial Narrow"/>
          <w:sz w:val="20"/>
          <w:szCs w:val="20"/>
          <w:lang w:val="sk-SK"/>
        </w:rPr>
      </w:pPr>
      <w:r>
        <w:rPr>
          <w:rFonts w:ascii="Arial Narrow" w:hAnsi="Arial Narrow" w:cs="Arial Narrow"/>
          <w:sz w:val="20"/>
          <w:szCs w:val="20"/>
          <w:lang w:val="sk-SK"/>
        </w:rPr>
        <w:t>Pohľadávky pri ich vzniku sa oceňujú menovitou hodnotou. Postúpené pohľadávky sa oceňujú obstarávacou cenou vrátane nákladov súvisiacich s obstaraním. Zníženie ocenenia pohľadávok prostredníctvom tvorby opravných položiek sa tvorí k pochybným pohľadávkam a nevymožiteľným pohľadávkam.</w:t>
      </w:r>
    </w:p>
    <w:p w:rsidR="004F0B36" w:rsidRDefault="004F0B36">
      <w:pPr>
        <w:numPr>
          <w:ilvl w:val="0"/>
          <w:numId w:val="4"/>
        </w:numPr>
        <w:ind w:left="360" w:right="71"/>
        <w:jc w:val="both"/>
        <w:rPr>
          <w:rFonts w:ascii="Arial Narrow" w:hAnsi="Arial Narrow" w:cs="Arial Narrow"/>
          <w:sz w:val="20"/>
          <w:szCs w:val="20"/>
          <w:lang w:val="sk-SK"/>
        </w:rPr>
      </w:pPr>
      <w:r>
        <w:rPr>
          <w:rFonts w:ascii="Arial Narrow" w:hAnsi="Arial Narrow" w:cs="Arial Narrow"/>
          <w:sz w:val="20"/>
          <w:szCs w:val="20"/>
          <w:lang w:val="sk-SK"/>
        </w:rPr>
        <w:t>Pohľadávky s dobou splatnosti od dňa, ktorému sa zostavuje účtovná závierka viac ako 12 mesiacov sú dlhodobé a pohľadávky s dobou splatnosti odo dňa ku ktorému sa zostavuje účtovná závierka menej ako 12 mesiacov sa vykazujú ako krátkodobé.</w:t>
      </w:r>
    </w:p>
    <w:p w:rsidR="004F0B36" w:rsidRDefault="004F0B36">
      <w:pPr>
        <w:numPr>
          <w:ilvl w:val="0"/>
          <w:numId w:val="4"/>
        </w:numPr>
        <w:ind w:left="360" w:right="71"/>
        <w:jc w:val="both"/>
        <w:rPr>
          <w:rFonts w:ascii="Arial Narrow" w:hAnsi="Arial Narrow" w:cs="Arial Narrow"/>
          <w:sz w:val="20"/>
          <w:szCs w:val="20"/>
          <w:lang w:val="sk-SK"/>
        </w:rPr>
      </w:pPr>
      <w:r>
        <w:rPr>
          <w:rFonts w:ascii="Arial Narrow" w:hAnsi="Arial Narrow" w:cs="Arial Narrow"/>
          <w:sz w:val="20"/>
          <w:szCs w:val="20"/>
          <w:lang w:val="sk-SK"/>
        </w:rPr>
        <w:t>Ak je zostatková doba splatnosti pohľadávky dlhšia ako jeden rok, vytvára sa opravná položka, ktorá predstavuje rozdiel medzi menovitou a súčasnou hodnotou pohľadávky.</w:t>
      </w:r>
    </w:p>
    <w:p w:rsidR="004F0B36" w:rsidRDefault="004F0B36">
      <w:pPr>
        <w:numPr>
          <w:ilvl w:val="0"/>
          <w:numId w:val="4"/>
        </w:numPr>
        <w:ind w:left="360" w:right="71"/>
        <w:jc w:val="both"/>
        <w:rPr>
          <w:rFonts w:ascii="Arial Narrow" w:hAnsi="Arial Narrow" w:cs="Arial Narrow"/>
          <w:sz w:val="20"/>
          <w:szCs w:val="20"/>
          <w:lang w:val="sk-SK"/>
        </w:rPr>
      </w:pPr>
      <w:r>
        <w:rPr>
          <w:rFonts w:ascii="Arial Narrow" w:hAnsi="Arial Narrow" w:cs="Arial Narrow"/>
          <w:sz w:val="20"/>
          <w:szCs w:val="20"/>
          <w:lang w:val="sk-SK"/>
        </w:rPr>
        <w:t>Opravná položka na pohľadávky z obchodného styku sa vytvára vtedy, ak existuje objektívny dôkaz, že obchodná spoločnosť nebude schopná zinkasovať všetky dlžné čiastky podľa pôvodných podmienok pohľadávok. Významné finančné problémy dlžníka, pravdepodobnosť, že dlžník vstúpi do konkurzu, platobná neschopnosť alebo omeškanie platieb sa považujú za indikátory toho, že pohľadávka z obchodného styku je znehodnotená. Výška opravnej položky predstavuje rozdiel medzi účtovnou hodnotou daného majetku a hodnotou predpokladaných budúcich peňažných tokov.</w:t>
      </w:r>
    </w:p>
    <w:p w:rsidR="004F0B36" w:rsidRDefault="004F0B36">
      <w:pPr>
        <w:ind w:right="71"/>
        <w:jc w:val="both"/>
        <w:rPr>
          <w:rFonts w:ascii="Arial Narrow" w:hAnsi="Arial Narrow" w:cs="Arial Narrow"/>
          <w:sz w:val="20"/>
          <w:szCs w:val="20"/>
          <w:lang w:val="sk-SK"/>
        </w:rPr>
      </w:pPr>
    </w:p>
    <w:p w:rsidR="004F0B36" w:rsidRDefault="004F0B36">
      <w:pPr>
        <w:ind w:right="71"/>
        <w:jc w:val="both"/>
        <w:rPr>
          <w:rFonts w:ascii="Arial Narrow" w:hAnsi="Arial Narrow" w:cs="Arial Narrow"/>
          <w:sz w:val="20"/>
          <w:szCs w:val="20"/>
          <w:lang w:val="sk-SK"/>
        </w:rPr>
      </w:pPr>
      <w:r>
        <w:rPr>
          <w:rFonts w:ascii="Arial Narrow" w:hAnsi="Arial Narrow" w:cs="Arial Narrow"/>
          <w:b/>
          <w:bCs/>
          <w:sz w:val="20"/>
          <w:szCs w:val="20"/>
          <w:lang w:val="sk-SK"/>
        </w:rPr>
        <w:t>Peňažné prostriedky, ekvivalenty peňažných prostriedkov a peňažné ekvivalenty</w:t>
      </w:r>
    </w:p>
    <w:p w:rsidR="004F0B36" w:rsidRDefault="004F0B36">
      <w:pPr>
        <w:ind w:left="426" w:right="71"/>
        <w:jc w:val="both"/>
        <w:rPr>
          <w:rFonts w:ascii="Arial Narrow" w:hAnsi="Arial Narrow" w:cs="Arial Narrow"/>
          <w:sz w:val="20"/>
          <w:szCs w:val="20"/>
          <w:lang w:val="sk-SK"/>
        </w:rPr>
      </w:pPr>
      <w:r>
        <w:rPr>
          <w:rFonts w:ascii="Arial Narrow" w:hAnsi="Arial Narrow" w:cs="Arial Narrow"/>
          <w:sz w:val="20"/>
          <w:szCs w:val="20"/>
          <w:lang w:val="sk-SK"/>
        </w:rPr>
        <w:t>Peňažné prostriedky a ceniny sa oceňujú ich menovitou hodnotou. Zníženie ich hodnoty sa vyjadruje opravnou položkou.</w:t>
      </w:r>
    </w:p>
    <w:p w:rsidR="004F0B36" w:rsidRDefault="004F0B36">
      <w:pPr>
        <w:ind w:left="426" w:right="71"/>
        <w:jc w:val="both"/>
        <w:rPr>
          <w:rFonts w:ascii="Arial Narrow" w:hAnsi="Arial Narrow" w:cs="Arial Narrow"/>
          <w:b/>
          <w:bCs/>
          <w:sz w:val="20"/>
          <w:szCs w:val="20"/>
          <w:lang w:val="sk-SK"/>
        </w:rPr>
      </w:pPr>
      <w:r>
        <w:rPr>
          <w:rFonts w:ascii="Arial Narrow" w:hAnsi="Arial Narrow" w:cs="Arial Narrow"/>
          <w:sz w:val="20"/>
          <w:szCs w:val="20"/>
          <w:lang w:val="sk-SK"/>
        </w:rPr>
        <w:t>Peňažné prostriedky a peňažné ekvivalenty zahŕňajú peňažnú hotovosť, termínované vklady v bankách, iné krátkodobé vysoko likvidné investície s pôvodnou lehotou splatnosti do troch mesiacov a kontokorentné úvery. V súvahe sú kontokorentné úvery vykázané ako krátkodobé bankové úvery.</w:t>
      </w:r>
    </w:p>
    <w:p w:rsidR="004F0B36" w:rsidRDefault="004F0B36">
      <w:pPr>
        <w:ind w:right="71"/>
        <w:jc w:val="both"/>
        <w:rPr>
          <w:rFonts w:ascii="Arial Narrow" w:hAnsi="Arial Narrow" w:cs="Arial Narrow"/>
          <w:b/>
          <w:bCs/>
          <w:sz w:val="20"/>
          <w:szCs w:val="20"/>
          <w:lang w:val="sk-SK"/>
        </w:rPr>
      </w:pPr>
    </w:p>
    <w:p w:rsidR="004F0B36" w:rsidRDefault="004F0B36">
      <w:pPr>
        <w:ind w:right="71"/>
        <w:jc w:val="both"/>
        <w:rPr>
          <w:rFonts w:ascii="Arial Narrow" w:hAnsi="Arial Narrow" w:cs="Arial Narrow"/>
          <w:sz w:val="20"/>
          <w:szCs w:val="20"/>
          <w:lang w:val="sk-SK"/>
        </w:rPr>
      </w:pPr>
      <w:r>
        <w:rPr>
          <w:rFonts w:ascii="Arial Narrow" w:hAnsi="Arial Narrow" w:cs="Arial Narrow"/>
          <w:b/>
          <w:bCs/>
          <w:sz w:val="20"/>
          <w:szCs w:val="20"/>
          <w:lang w:val="sk-SK"/>
        </w:rPr>
        <w:t>Náklady budúcich období a príjmy budúcich období</w:t>
      </w:r>
    </w:p>
    <w:p w:rsidR="004F0B36" w:rsidRDefault="004F0B36">
      <w:pPr>
        <w:ind w:left="426" w:right="71"/>
        <w:jc w:val="both"/>
        <w:rPr>
          <w:rFonts w:ascii="Arial Narrow" w:hAnsi="Arial Narrow" w:cs="Arial Narrow"/>
          <w:b/>
          <w:bCs/>
          <w:sz w:val="20"/>
          <w:szCs w:val="20"/>
          <w:lang w:val="sk-SK"/>
        </w:rPr>
      </w:pPr>
      <w:r>
        <w:rPr>
          <w:rFonts w:ascii="Arial Narrow" w:hAnsi="Arial Narrow" w:cs="Arial Narrow"/>
          <w:sz w:val="20"/>
          <w:szCs w:val="20"/>
          <w:lang w:val="sk-SK"/>
        </w:rPr>
        <w:t>Náklady budúcich období a príjmy budúcich období sa vykazujú vo výške, ktorá je potrebná na dodržanie zásady vecnej a časovej súvislosti s účtovným obdobím.</w:t>
      </w:r>
    </w:p>
    <w:p w:rsidR="004F0B36" w:rsidRDefault="004F0B36">
      <w:pPr>
        <w:ind w:right="71"/>
        <w:jc w:val="both"/>
        <w:rPr>
          <w:rFonts w:ascii="Arial Narrow" w:hAnsi="Arial Narrow" w:cs="Arial Narrow"/>
          <w:b/>
          <w:bCs/>
          <w:sz w:val="20"/>
          <w:szCs w:val="20"/>
          <w:lang w:val="sk-SK"/>
        </w:rPr>
      </w:pPr>
    </w:p>
    <w:p w:rsidR="004F0B36" w:rsidRDefault="004F0B36">
      <w:pPr>
        <w:ind w:right="71"/>
        <w:jc w:val="both"/>
        <w:rPr>
          <w:rFonts w:ascii="Arial Narrow" w:hAnsi="Arial Narrow" w:cs="Arial Narrow"/>
          <w:sz w:val="20"/>
          <w:szCs w:val="20"/>
          <w:lang w:val="sk-SK"/>
        </w:rPr>
      </w:pPr>
      <w:r>
        <w:rPr>
          <w:rFonts w:ascii="Arial Narrow" w:hAnsi="Arial Narrow" w:cs="Arial Narrow"/>
          <w:b/>
          <w:bCs/>
          <w:sz w:val="20"/>
          <w:szCs w:val="20"/>
          <w:lang w:val="sk-SK"/>
        </w:rPr>
        <w:t>Rezervy</w:t>
      </w:r>
    </w:p>
    <w:p w:rsidR="004F0B36" w:rsidRDefault="004F0B36">
      <w:pPr>
        <w:ind w:left="426" w:right="71"/>
        <w:jc w:val="both"/>
        <w:rPr>
          <w:rFonts w:ascii="Arial Narrow" w:hAnsi="Arial Narrow" w:cs="Arial Narrow"/>
          <w:sz w:val="20"/>
          <w:szCs w:val="20"/>
          <w:lang w:val="sk-SK"/>
        </w:rPr>
      </w:pPr>
      <w:r>
        <w:rPr>
          <w:rFonts w:ascii="Arial Narrow" w:hAnsi="Arial Narrow" w:cs="Arial Narrow"/>
          <w:sz w:val="20"/>
          <w:szCs w:val="20"/>
          <w:lang w:val="sk-SK"/>
        </w:rPr>
        <w:t>Rezervy sa vytvárajú, ak má obchodná spoločnosť súčasný zákonný, zmluvný alebo mimo</w:t>
      </w:r>
    </w:p>
    <w:p w:rsidR="004F0B36" w:rsidRDefault="004F0B36">
      <w:pPr>
        <w:ind w:left="426" w:right="71"/>
        <w:jc w:val="both"/>
        <w:rPr>
          <w:rFonts w:ascii="Arial Narrow" w:hAnsi="Arial Narrow" w:cs="Arial Narrow"/>
          <w:sz w:val="20"/>
          <w:szCs w:val="20"/>
          <w:lang w:val="sk-SK"/>
        </w:rPr>
      </w:pPr>
      <w:r>
        <w:rPr>
          <w:rFonts w:ascii="Arial Narrow" w:hAnsi="Arial Narrow" w:cs="Arial Narrow"/>
          <w:sz w:val="20"/>
          <w:szCs w:val="20"/>
          <w:lang w:val="sk-SK"/>
        </w:rPr>
        <w:t xml:space="preserve">zmluvný záväzok, ktorý je dôsledkom minulých udalostí a na základe ktorého je pravdepodobne dôjde k úbytku ekonomických úžitkov, a zároveň je možné vykonať spoľahlivý odhad výšky týchto záväzkov. </w:t>
      </w:r>
    </w:p>
    <w:p w:rsidR="004F0B36" w:rsidRDefault="004F0B36">
      <w:pPr>
        <w:ind w:left="426" w:right="71"/>
        <w:jc w:val="both"/>
        <w:rPr>
          <w:rFonts w:ascii="Arial Narrow" w:hAnsi="Arial Narrow" w:cs="Arial Narrow"/>
          <w:sz w:val="20"/>
          <w:szCs w:val="20"/>
          <w:lang w:val="sk-SK"/>
        </w:rPr>
      </w:pPr>
      <w:r>
        <w:rPr>
          <w:rFonts w:ascii="Arial Narrow" w:hAnsi="Arial Narrow" w:cs="Arial Narrow"/>
          <w:sz w:val="20"/>
          <w:szCs w:val="20"/>
          <w:lang w:val="sk-SK"/>
        </w:rPr>
        <w:t>Rezervy sú záväzky s neurčitým časovým vymedzením alebo výškou, tvoria sa na krytie známych rizík alebo strát z podnikania. Oceňujú sa v očakávanej výške záväzku.</w:t>
      </w:r>
    </w:p>
    <w:p w:rsidR="004F0B36" w:rsidRDefault="004F0B36">
      <w:pPr>
        <w:ind w:left="426" w:right="71"/>
        <w:jc w:val="both"/>
        <w:rPr>
          <w:rFonts w:ascii="Arial Narrow" w:hAnsi="Arial Narrow" w:cs="Arial Narrow"/>
          <w:sz w:val="20"/>
          <w:szCs w:val="20"/>
          <w:lang w:val="sk-SK"/>
        </w:rPr>
      </w:pPr>
      <w:r>
        <w:rPr>
          <w:rFonts w:ascii="Arial Narrow" w:hAnsi="Arial Narrow" w:cs="Arial Narrow"/>
          <w:sz w:val="20"/>
          <w:szCs w:val="20"/>
          <w:lang w:val="sk-SK"/>
        </w:rPr>
        <w:t>Rezervy sa oceňujú odhadom v sume dostatočnej na splnenie existujúcej povinnosti ku dňu, ku ktorému sa zostavuje účtovná závierka pri zohľadnení rizík a neistôt</w:t>
      </w:r>
    </w:p>
    <w:p w:rsidR="004F0B36" w:rsidRDefault="004F0B36">
      <w:pPr>
        <w:ind w:right="71"/>
        <w:jc w:val="both"/>
        <w:rPr>
          <w:rFonts w:ascii="Arial Narrow" w:hAnsi="Arial Narrow" w:cs="Arial Narrow"/>
          <w:sz w:val="20"/>
          <w:szCs w:val="20"/>
          <w:lang w:val="sk-SK"/>
        </w:rPr>
      </w:pPr>
    </w:p>
    <w:p w:rsidR="004F0B36" w:rsidRDefault="004F0B36">
      <w:pPr>
        <w:ind w:left="426" w:right="71"/>
        <w:jc w:val="both"/>
        <w:rPr>
          <w:rFonts w:ascii="Arial Narrow" w:hAnsi="Arial Narrow" w:cs="Arial Narrow"/>
          <w:sz w:val="20"/>
          <w:szCs w:val="20"/>
          <w:lang w:val="sk-SK"/>
        </w:rPr>
      </w:pPr>
      <w:r>
        <w:rPr>
          <w:rFonts w:ascii="Arial Narrow" w:hAnsi="Arial Narrow" w:cs="Arial Narrow"/>
          <w:sz w:val="20"/>
          <w:szCs w:val="20"/>
          <w:u w:val="single"/>
          <w:lang w:val="sk-SK"/>
        </w:rPr>
        <w:t>Rezerva na nevyčerpané dovolenky vrátane sociálneho poistenia</w:t>
      </w:r>
    </w:p>
    <w:p w:rsidR="004F0B36" w:rsidRDefault="004F0B36">
      <w:pPr>
        <w:ind w:left="426" w:right="71"/>
        <w:jc w:val="both"/>
        <w:rPr>
          <w:rFonts w:ascii="Arial Narrow" w:hAnsi="Arial Narrow" w:cs="Arial Narrow"/>
          <w:sz w:val="20"/>
          <w:szCs w:val="20"/>
          <w:lang w:val="sk-SK"/>
        </w:rPr>
      </w:pPr>
      <w:r>
        <w:rPr>
          <w:rFonts w:ascii="Arial Narrow" w:hAnsi="Arial Narrow" w:cs="Arial Narrow"/>
          <w:sz w:val="20"/>
          <w:szCs w:val="20"/>
          <w:lang w:val="sk-SK"/>
        </w:rPr>
        <w:t>Rezerva na mzdy a platy za dovolenku sa vytvára ku dňu, ku ktorému sa zostavuje účtovná závierka na náhradu mzdy za nevyčerpanú dovolenku zamestnancami za uplynulé účtovné obdobie. Rezerva sa vytvára vo výške hrubých miezd a platov podľa predpokladanej výšky nároku zamestnancov v čase čerpania dovolenky. Od budúceho účtovného obdobia sa nepredpokladá zvyšovanie miezd a preto sa rezerva vypočíta na základe priemernej mzdy zamestnanca a počtu dní nevyčerpanej dovolenky.</w:t>
      </w:r>
    </w:p>
    <w:p w:rsidR="004F0B36" w:rsidRDefault="004F0B36">
      <w:pPr>
        <w:ind w:left="426" w:right="71"/>
        <w:jc w:val="both"/>
        <w:rPr>
          <w:rFonts w:ascii="Arial Narrow" w:hAnsi="Arial Narrow" w:cs="Arial Narrow"/>
          <w:sz w:val="20"/>
          <w:szCs w:val="20"/>
          <w:lang w:val="sk-SK"/>
        </w:rPr>
      </w:pPr>
    </w:p>
    <w:p w:rsidR="004F0B36" w:rsidRDefault="004F0B36">
      <w:pPr>
        <w:ind w:left="426" w:right="71"/>
        <w:jc w:val="both"/>
        <w:rPr>
          <w:rFonts w:ascii="Arial Narrow" w:hAnsi="Arial Narrow" w:cs="Arial Narrow"/>
          <w:b/>
          <w:bCs/>
          <w:sz w:val="20"/>
          <w:szCs w:val="20"/>
          <w:lang w:val="sk-SK"/>
        </w:rPr>
      </w:pPr>
      <w:r>
        <w:rPr>
          <w:rFonts w:ascii="Arial Narrow" w:hAnsi="Arial Narrow" w:cs="Arial Narrow"/>
          <w:sz w:val="20"/>
          <w:szCs w:val="20"/>
          <w:u w:val="single"/>
          <w:lang w:val="sk-SK"/>
        </w:rPr>
        <w:t xml:space="preserve">Rezerva na energie </w:t>
      </w:r>
      <w:r>
        <w:rPr>
          <w:rFonts w:ascii="Arial Narrow" w:hAnsi="Arial Narrow" w:cs="Arial Narrow"/>
          <w:sz w:val="20"/>
          <w:szCs w:val="20"/>
          <w:lang w:val="sk-SK"/>
        </w:rPr>
        <w:t>Obchodná spoločnosť sa rozhodla na predpokladané nevyúčtované výdavky na energie ku dňu, ku ktorému sa zostavuje účtovná závierka vytvárať rezervu. Rezerva sa stanovila podľa predpokladaného odberu energie ku dňu, ku ktorému sa zostavuje účtovná závierka po odpočítaní už zaplatených faktúr v priebehu účtovného obdobia.</w:t>
      </w:r>
    </w:p>
    <w:p w:rsidR="004F0B36" w:rsidRDefault="004F0B36">
      <w:pPr>
        <w:ind w:right="71"/>
        <w:jc w:val="both"/>
        <w:rPr>
          <w:rFonts w:ascii="Arial Narrow" w:hAnsi="Arial Narrow" w:cs="Arial Narrow"/>
          <w:b/>
          <w:bCs/>
          <w:sz w:val="20"/>
          <w:szCs w:val="20"/>
          <w:lang w:val="sk-SK"/>
        </w:rPr>
      </w:pPr>
    </w:p>
    <w:p w:rsidR="004F0B36" w:rsidRDefault="004F0B36">
      <w:pPr>
        <w:ind w:right="71"/>
        <w:jc w:val="both"/>
        <w:rPr>
          <w:rFonts w:ascii="Arial Narrow" w:hAnsi="Arial Narrow" w:cs="Arial Narrow"/>
          <w:sz w:val="20"/>
          <w:szCs w:val="20"/>
          <w:lang w:val="sk-SK"/>
        </w:rPr>
      </w:pPr>
      <w:r>
        <w:rPr>
          <w:rFonts w:ascii="Arial Narrow" w:hAnsi="Arial Narrow" w:cs="Arial Narrow"/>
          <w:b/>
          <w:bCs/>
          <w:sz w:val="20"/>
          <w:szCs w:val="20"/>
          <w:lang w:val="sk-SK"/>
        </w:rPr>
        <w:t>Záväzky</w:t>
      </w:r>
    </w:p>
    <w:p w:rsidR="004F0B36" w:rsidRDefault="004F0B36">
      <w:pPr>
        <w:ind w:left="426" w:right="71"/>
        <w:jc w:val="both"/>
        <w:rPr>
          <w:rFonts w:ascii="Arial Narrow" w:hAnsi="Arial Narrow" w:cs="Arial Narrow"/>
          <w:b/>
          <w:bCs/>
          <w:sz w:val="20"/>
          <w:szCs w:val="20"/>
          <w:lang w:val="sk-SK"/>
        </w:rPr>
      </w:pPr>
      <w:r>
        <w:rPr>
          <w:rFonts w:ascii="Arial Narrow" w:hAnsi="Arial Narrow" w:cs="Arial Narrow"/>
          <w:sz w:val="20"/>
          <w:szCs w:val="20"/>
          <w:lang w:val="sk-SK"/>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4F0B36" w:rsidRDefault="004F0B36">
      <w:pPr>
        <w:ind w:right="71"/>
        <w:jc w:val="both"/>
        <w:rPr>
          <w:rFonts w:ascii="Arial Narrow" w:hAnsi="Arial Narrow" w:cs="Arial Narrow"/>
          <w:b/>
          <w:bCs/>
          <w:sz w:val="20"/>
          <w:szCs w:val="20"/>
          <w:lang w:val="sk-SK"/>
        </w:rPr>
      </w:pPr>
    </w:p>
    <w:p w:rsidR="004F0B36" w:rsidRDefault="004F0B36">
      <w:pPr>
        <w:ind w:right="71"/>
        <w:jc w:val="both"/>
        <w:rPr>
          <w:rFonts w:ascii="Arial Narrow" w:hAnsi="Arial Narrow" w:cs="Arial Narrow"/>
          <w:sz w:val="20"/>
          <w:szCs w:val="20"/>
          <w:lang w:val="sk-SK"/>
        </w:rPr>
      </w:pPr>
      <w:r>
        <w:rPr>
          <w:rFonts w:ascii="Arial Narrow" w:hAnsi="Arial Narrow" w:cs="Arial Narrow"/>
          <w:b/>
          <w:bCs/>
          <w:sz w:val="20"/>
          <w:szCs w:val="20"/>
          <w:lang w:val="sk-SK"/>
        </w:rPr>
        <w:t>Odložené dane</w:t>
      </w:r>
    </w:p>
    <w:p w:rsidR="004F0B36" w:rsidRDefault="004F0B36">
      <w:pPr>
        <w:ind w:left="426" w:right="71"/>
        <w:jc w:val="both"/>
        <w:rPr>
          <w:rFonts w:ascii="Arial Narrow" w:hAnsi="Arial Narrow" w:cs="Arial Narrow"/>
          <w:sz w:val="20"/>
          <w:szCs w:val="20"/>
          <w:lang w:val="sk-SK"/>
        </w:rPr>
      </w:pPr>
      <w:r>
        <w:rPr>
          <w:rFonts w:ascii="Arial Narrow" w:hAnsi="Arial Narrow" w:cs="Arial Narrow"/>
          <w:sz w:val="20"/>
          <w:szCs w:val="20"/>
          <w:lang w:val="sk-SK"/>
        </w:rPr>
        <w:t>Odložené dane sa vzťahujú na:</w:t>
      </w:r>
    </w:p>
    <w:p w:rsidR="004F0B36" w:rsidRDefault="004F0B36">
      <w:pPr>
        <w:numPr>
          <w:ilvl w:val="0"/>
          <w:numId w:val="10"/>
        </w:numPr>
        <w:ind w:left="851" w:right="71"/>
        <w:jc w:val="both"/>
        <w:rPr>
          <w:rFonts w:ascii="Arial Narrow" w:hAnsi="Arial Narrow" w:cs="Arial Narrow"/>
          <w:sz w:val="20"/>
          <w:szCs w:val="20"/>
          <w:lang w:val="sk-SK"/>
        </w:rPr>
      </w:pPr>
      <w:r>
        <w:rPr>
          <w:rFonts w:ascii="Arial Narrow" w:hAnsi="Arial Narrow" w:cs="Arial Narrow"/>
          <w:sz w:val="20"/>
          <w:szCs w:val="20"/>
          <w:lang w:val="sk-SK"/>
        </w:rPr>
        <w:t>dočasné rozdiely medzi účtovnou hodnotou majetku a účtovnou hodnotou záväzkov vykázanou v súvahe a ich daňovou základňou,</w:t>
      </w:r>
    </w:p>
    <w:p w:rsidR="004F0B36" w:rsidRDefault="004F0B36">
      <w:pPr>
        <w:numPr>
          <w:ilvl w:val="0"/>
          <w:numId w:val="10"/>
        </w:numPr>
        <w:ind w:left="851" w:right="71"/>
        <w:jc w:val="both"/>
        <w:rPr>
          <w:rFonts w:ascii="Arial Narrow" w:hAnsi="Arial Narrow" w:cs="Arial Narrow"/>
          <w:sz w:val="20"/>
          <w:szCs w:val="20"/>
          <w:lang w:val="sk-SK"/>
        </w:rPr>
      </w:pPr>
      <w:r>
        <w:rPr>
          <w:rFonts w:ascii="Arial Narrow" w:hAnsi="Arial Narrow" w:cs="Arial Narrow"/>
          <w:sz w:val="20"/>
          <w:szCs w:val="20"/>
          <w:lang w:val="sk-SK"/>
        </w:rPr>
        <w:lastRenderedPageBreak/>
        <w:t>možnosť umorovať daňovú stratu v budúcnosti, ktorou sa rozumie možnosť odpočítať daňovú stratu od základu dane v budúcnosti,</w:t>
      </w:r>
    </w:p>
    <w:p w:rsidR="004F0B36" w:rsidRDefault="004F0B36">
      <w:pPr>
        <w:numPr>
          <w:ilvl w:val="0"/>
          <w:numId w:val="10"/>
        </w:numPr>
        <w:ind w:left="851" w:right="71"/>
        <w:jc w:val="both"/>
        <w:rPr>
          <w:rFonts w:ascii="Arial Narrow" w:hAnsi="Arial Narrow" w:cs="Arial Narrow"/>
          <w:sz w:val="20"/>
          <w:szCs w:val="20"/>
          <w:lang w:val="sk-SK"/>
        </w:rPr>
      </w:pPr>
      <w:r>
        <w:rPr>
          <w:rFonts w:ascii="Arial Narrow" w:hAnsi="Arial Narrow" w:cs="Arial Narrow"/>
          <w:sz w:val="20"/>
          <w:szCs w:val="20"/>
          <w:lang w:val="sk-SK"/>
        </w:rPr>
        <w:t>možnosť previesť nevyužité daňové odpočty a iné daňové nároky do budúcich období.</w:t>
      </w:r>
    </w:p>
    <w:p w:rsidR="004F0B36" w:rsidRDefault="004F0B36">
      <w:pPr>
        <w:ind w:left="426" w:right="71"/>
        <w:jc w:val="both"/>
        <w:rPr>
          <w:rFonts w:ascii="Arial Narrow" w:hAnsi="Arial Narrow" w:cs="Arial Narrow"/>
          <w:sz w:val="20"/>
          <w:szCs w:val="20"/>
          <w:lang w:val="sk-SK"/>
        </w:rPr>
      </w:pPr>
      <w:r>
        <w:rPr>
          <w:rFonts w:ascii="Arial Narrow" w:hAnsi="Arial Narrow" w:cs="Arial Narrow"/>
          <w:sz w:val="20"/>
          <w:szCs w:val="20"/>
          <w:lang w:val="sk-SK"/>
        </w:rPr>
        <w:t>Odložená daň z príjmov sa účtuje použitím záväzkovej metódy.</w:t>
      </w:r>
    </w:p>
    <w:p w:rsidR="004F0B36" w:rsidRDefault="004F0B36">
      <w:pPr>
        <w:ind w:left="426" w:right="71"/>
        <w:jc w:val="both"/>
        <w:rPr>
          <w:rFonts w:ascii="Arial Narrow" w:hAnsi="Arial Narrow" w:cs="Arial Narrow"/>
          <w:sz w:val="20"/>
          <w:szCs w:val="20"/>
          <w:lang w:val="sk-SK"/>
        </w:rPr>
      </w:pPr>
      <w:r>
        <w:rPr>
          <w:rFonts w:ascii="Arial Narrow" w:hAnsi="Arial Narrow" w:cs="Arial Narrow"/>
          <w:sz w:val="20"/>
          <w:szCs w:val="20"/>
          <w:lang w:val="sk-SK"/>
        </w:rPr>
        <w:t>O odloženej dani z príjmov sa neúčtuje, ak vzniká pri prvotnom zaúčtovaní majetku alebo záväzku v účtovníctve, ak v čase prvotného zaúčtovania nemá tento účtovný prípad vplyv ani na výsledok hospodárenia ani na základ dane a zároveň nejde o účtovný prípad vznikajúci u kupujúceho pri kúpe podniku alebo časti podniku, u prijímateľa vkladu pri vklade podniku alebo časti podniku alebo u nástupníckej účtovnej jednotky pri zlúčení, splynutí alebo rozdelení.</w:t>
      </w:r>
    </w:p>
    <w:p w:rsidR="004F0B36" w:rsidRDefault="004F0B36">
      <w:pPr>
        <w:ind w:left="426" w:right="71"/>
        <w:jc w:val="both"/>
        <w:rPr>
          <w:rFonts w:ascii="Arial Narrow" w:hAnsi="Arial Narrow" w:cs="Arial Narrow"/>
          <w:sz w:val="20"/>
          <w:szCs w:val="20"/>
          <w:lang w:val="sk-SK"/>
        </w:rPr>
      </w:pPr>
      <w:r>
        <w:rPr>
          <w:rFonts w:ascii="Arial Narrow" w:hAnsi="Arial Narrow" w:cs="Arial Narrow"/>
          <w:sz w:val="20"/>
          <w:szCs w:val="20"/>
          <w:lang w:val="sk-SK"/>
        </w:rPr>
        <w:t>Odložená daň z príjmov sa stanovuje pomocou daňovej sadzby, ktoré boli známe ku dňu, ku ktorému sa zostavuje účtovná závierka a očakáva sa ich platnosť v čase realizácie príslušnej odloženej daňovej pohľadávky alebo vyrovnania odloženého daňového záväzku.</w:t>
      </w:r>
    </w:p>
    <w:p w:rsidR="004F0B36" w:rsidRDefault="004F0B36">
      <w:pPr>
        <w:ind w:left="426" w:right="71"/>
        <w:jc w:val="both"/>
        <w:rPr>
          <w:rFonts w:ascii="Arial Narrow" w:hAnsi="Arial Narrow" w:cs="Arial Narrow"/>
          <w:sz w:val="20"/>
          <w:szCs w:val="20"/>
          <w:lang w:val="sk-SK"/>
        </w:rPr>
      </w:pPr>
      <w:r>
        <w:rPr>
          <w:rFonts w:ascii="Arial Narrow" w:hAnsi="Arial Narrow" w:cs="Arial Narrow"/>
          <w:sz w:val="20"/>
          <w:szCs w:val="20"/>
          <w:lang w:val="sk-SK"/>
        </w:rPr>
        <w:t>Odložené daňové pohľadávky sa účtujú, ak je pravdepodobné, že v budúcnosti bude generovaný zdaniteľný zisk, voči ktorému sa budú môcť dočasné rozdiely zrealizovať.</w:t>
      </w:r>
    </w:p>
    <w:p w:rsidR="004F0B36" w:rsidRDefault="004F0B36">
      <w:pPr>
        <w:ind w:left="426" w:right="71"/>
        <w:jc w:val="both"/>
        <w:rPr>
          <w:rFonts w:ascii="Arial Narrow" w:hAnsi="Arial Narrow" w:cs="Arial Narrow"/>
          <w:sz w:val="20"/>
          <w:szCs w:val="20"/>
          <w:lang w:val="sk-SK"/>
        </w:rPr>
      </w:pPr>
    </w:p>
    <w:p w:rsidR="004F0B36" w:rsidRDefault="004F0B36">
      <w:pPr>
        <w:ind w:right="71"/>
        <w:jc w:val="both"/>
        <w:rPr>
          <w:rFonts w:ascii="Arial Narrow" w:hAnsi="Arial Narrow" w:cs="Arial Narrow"/>
          <w:sz w:val="20"/>
          <w:szCs w:val="20"/>
          <w:lang w:val="sk-SK"/>
        </w:rPr>
      </w:pPr>
      <w:r>
        <w:rPr>
          <w:rFonts w:ascii="Arial Narrow" w:hAnsi="Arial Narrow" w:cs="Arial Narrow"/>
          <w:b/>
          <w:bCs/>
          <w:sz w:val="20"/>
          <w:szCs w:val="20"/>
          <w:lang w:val="sk-SK"/>
        </w:rPr>
        <w:t>Výdavky budúcich období a výnosy budúcich období</w:t>
      </w:r>
    </w:p>
    <w:p w:rsidR="004F0B36" w:rsidRDefault="004F0B36">
      <w:pPr>
        <w:ind w:left="426" w:right="71"/>
        <w:jc w:val="both"/>
        <w:rPr>
          <w:rFonts w:ascii="Arial Narrow" w:hAnsi="Arial Narrow" w:cs="Arial Narrow"/>
          <w:sz w:val="20"/>
          <w:szCs w:val="20"/>
          <w:lang w:val="sk-SK"/>
        </w:rPr>
      </w:pPr>
      <w:r>
        <w:rPr>
          <w:rFonts w:ascii="Arial Narrow" w:hAnsi="Arial Narrow" w:cs="Arial Narrow"/>
          <w:sz w:val="20"/>
          <w:szCs w:val="20"/>
          <w:lang w:val="sk-SK"/>
        </w:rPr>
        <w:t>Výdavky budúcich období a výnosy budúcich období sa vykazujú vo výške, ktorá je potrebná na dodržanie zásady vecnej a časovej súvislosti v účtovným obdobím.</w:t>
      </w:r>
    </w:p>
    <w:p w:rsidR="004F0B36" w:rsidRDefault="004F0B36">
      <w:pPr>
        <w:ind w:left="720" w:right="71"/>
        <w:jc w:val="both"/>
        <w:rPr>
          <w:rFonts w:ascii="Arial Narrow" w:hAnsi="Arial Narrow" w:cs="Arial Narrow"/>
          <w:sz w:val="20"/>
          <w:szCs w:val="20"/>
          <w:lang w:val="sk-SK"/>
        </w:rPr>
      </w:pPr>
    </w:p>
    <w:p w:rsidR="004F0B36" w:rsidRDefault="004F0B36">
      <w:pPr>
        <w:ind w:left="720" w:right="71"/>
        <w:jc w:val="both"/>
        <w:rPr>
          <w:rFonts w:ascii="Arial Narrow" w:hAnsi="Arial Narrow" w:cs="Arial Narrow"/>
          <w:sz w:val="20"/>
          <w:szCs w:val="20"/>
          <w:lang w:val="sk-SK"/>
        </w:rPr>
      </w:pPr>
    </w:p>
    <w:p w:rsidR="004F0B36" w:rsidRDefault="004F0B36">
      <w:pPr>
        <w:ind w:right="71"/>
        <w:jc w:val="both"/>
        <w:rPr>
          <w:rFonts w:ascii="Arial Narrow" w:hAnsi="Arial Narrow" w:cs="Arial Narrow"/>
          <w:sz w:val="20"/>
          <w:szCs w:val="20"/>
          <w:lang w:val="sk-SK"/>
        </w:rPr>
      </w:pPr>
      <w:r>
        <w:rPr>
          <w:rFonts w:ascii="Arial Narrow" w:hAnsi="Arial Narrow" w:cs="Arial Narrow"/>
          <w:b/>
          <w:bCs/>
          <w:sz w:val="20"/>
          <w:szCs w:val="20"/>
          <w:lang w:val="sk-SK"/>
        </w:rPr>
        <w:t>Dotácie zo štátneho rozpočtu</w:t>
      </w:r>
    </w:p>
    <w:p w:rsidR="004F0B36" w:rsidRDefault="004F0B36">
      <w:pPr>
        <w:ind w:left="426" w:right="71"/>
        <w:jc w:val="both"/>
        <w:rPr>
          <w:rFonts w:ascii="Arial Narrow" w:hAnsi="Arial Narrow" w:cs="Arial Narrow"/>
          <w:sz w:val="20"/>
          <w:szCs w:val="20"/>
          <w:lang w:val="sk-SK"/>
        </w:rPr>
      </w:pPr>
      <w:r>
        <w:rPr>
          <w:rFonts w:ascii="Arial Narrow" w:hAnsi="Arial Narrow" w:cs="Arial Narrow"/>
          <w:sz w:val="20"/>
          <w:szCs w:val="20"/>
          <w:lang w:val="sk-SK"/>
        </w:rPr>
        <w:t>O nároku na dotácie zo štátneho rozpočtu sa účtuje, ak je takmer isté, že na základe splnených podmienok na poskytnutie dotácie sa obchodnej spoločnosti dotácia poskytne.</w:t>
      </w:r>
    </w:p>
    <w:p w:rsidR="004F0B36" w:rsidRDefault="004F0B36">
      <w:pPr>
        <w:ind w:left="426" w:right="71"/>
        <w:jc w:val="both"/>
        <w:rPr>
          <w:rFonts w:ascii="Arial Narrow" w:hAnsi="Arial Narrow" w:cs="Arial Narrow"/>
          <w:sz w:val="20"/>
          <w:szCs w:val="20"/>
          <w:lang w:val="sk-SK"/>
        </w:rPr>
      </w:pPr>
      <w:r>
        <w:rPr>
          <w:rFonts w:ascii="Arial Narrow" w:hAnsi="Arial Narrow" w:cs="Arial Narrow"/>
          <w:sz w:val="20"/>
          <w:szCs w:val="20"/>
          <w:lang w:val="sk-SK"/>
        </w:rPr>
        <w:t>Dotácie na hospodársku činnosť obchodná spoločnosť najskôr účtuje ako výnosy výnosov sa v časovej a vecnej súvislosti s vynaloženými nákladmi na príslušný účel.</w:t>
      </w:r>
    </w:p>
    <w:p w:rsidR="004F0B36" w:rsidRDefault="004F0B36">
      <w:pPr>
        <w:ind w:left="426" w:right="71"/>
        <w:jc w:val="both"/>
        <w:rPr>
          <w:rFonts w:ascii="Arial Narrow" w:hAnsi="Arial Narrow" w:cs="Arial Narrow"/>
          <w:sz w:val="20"/>
          <w:szCs w:val="20"/>
          <w:lang w:val="sk-SK"/>
        </w:rPr>
      </w:pPr>
      <w:r>
        <w:rPr>
          <w:rFonts w:ascii="Arial Narrow" w:hAnsi="Arial Narrow" w:cs="Arial Narrow"/>
          <w:sz w:val="20"/>
          <w:szCs w:val="20"/>
          <w:lang w:val="sk-SK"/>
        </w:rPr>
        <w:t>Dotácie na obstaranie dlhodobého hmotného majetku a dlhodobého nehmotného majetku sa najskôr účtujú ako výnosy budúcich období a do výnosov sa rozpúšťajú v časovej a vecnej súvislosti so zaúčtovanými odpismi z tohto dlhodobého majetku.</w:t>
      </w:r>
    </w:p>
    <w:p w:rsidR="004F0B36" w:rsidRDefault="004F0B36">
      <w:pPr>
        <w:ind w:left="720" w:right="71"/>
        <w:jc w:val="both"/>
        <w:rPr>
          <w:rFonts w:ascii="Arial Narrow" w:hAnsi="Arial Narrow" w:cs="Arial Narrow"/>
          <w:sz w:val="20"/>
          <w:szCs w:val="20"/>
          <w:lang w:val="sk-SK"/>
        </w:rPr>
      </w:pPr>
    </w:p>
    <w:p w:rsidR="004F0B36" w:rsidRDefault="004F0B36">
      <w:pPr>
        <w:ind w:left="426" w:right="71"/>
        <w:jc w:val="both"/>
        <w:rPr>
          <w:rFonts w:ascii="Arial Narrow" w:hAnsi="Arial Narrow" w:cs="Arial Narrow"/>
          <w:sz w:val="20"/>
          <w:szCs w:val="20"/>
          <w:lang w:val="sk-SK"/>
        </w:rPr>
      </w:pPr>
      <w:r>
        <w:rPr>
          <w:rFonts w:ascii="Arial Narrow" w:hAnsi="Arial Narrow" w:cs="Arial Narrow"/>
          <w:sz w:val="20"/>
          <w:szCs w:val="20"/>
          <w:lang w:val="sk-SK"/>
        </w:rPr>
        <w:t>.</w:t>
      </w:r>
    </w:p>
    <w:p w:rsidR="004F0B36" w:rsidRDefault="004F0B36">
      <w:pPr>
        <w:ind w:left="426" w:right="71"/>
        <w:jc w:val="both"/>
        <w:rPr>
          <w:rFonts w:ascii="Arial Narrow" w:hAnsi="Arial Narrow" w:cs="Arial Narrow"/>
          <w:sz w:val="20"/>
          <w:szCs w:val="20"/>
          <w:lang w:val="sk-SK"/>
        </w:rPr>
      </w:pPr>
    </w:p>
    <w:p w:rsidR="004F0B36" w:rsidRDefault="004F0B36">
      <w:pPr>
        <w:ind w:right="71"/>
        <w:jc w:val="both"/>
        <w:rPr>
          <w:rFonts w:ascii="Arial Narrow" w:hAnsi="Arial Narrow" w:cs="Arial Narrow"/>
          <w:b/>
          <w:bCs/>
          <w:sz w:val="20"/>
          <w:szCs w:val="20"/>
          <w:lang w:val="sk-SK"/>
        </w:rPr>
      </w:pPr>
    </w:p>
    <w:p w:rsidR="004F0B36" w:rsidRDefault="004F0B36">
      <w:pPr>
        <w:ind w:right="71"/>
        <w:jc w:val="both"/>
        <w:rPr>
          <w:rFonts w:ascii="Arial Narrow" w:hAnsi="Arial Narrow" w:cs="Arial Narrow"/>
          <w:sz w:val="20"/>
          <w:szCs w:val="20"/>
          <w:lang w:val="sk-SK"/>
        </w:rPr>
      </w:pPr>
      <w:r>
        <w:rPr>
          <w:rFonts w:ascii="Arial Narrow" w:hAnsi="Arial Narrow" w:cs="Arial Narrow"/>
          <w:b/>
          <w:bCs/>
          <w:sz w:val="20"/>
          <w:szCs w:val="20"/>
          <w:lang w:val="sk-SK"/>
        </w:rPr>
        <w:t>F. Časť o údajoch vykázaných na strane aktív súvahy</w:t>
      </w:r>
    </w:p>
    <w:p w:rsidR="004F0B36" w:rsidRDefault="004F0B36">
      <w:pPr>
        <w:rPr>
          <w:rFonts w:ascii="Arial Narrow" w:hAnsi="Arial Narrow" w:cs="Arial Narrow"/>
          <w:sz w:val="20"/>
          <w:szCs w:val="20"/>
          <w:lang w:val="sk-SK"/>
        </w:rPr>
      </w:pPr>
    </w:p>
    <w:p w:rsidR="004F0B36" w:rsidRDefault="004F0B36">
      <w:pPr>
        <w:keepNext/>
        <w:rPr>
          <w:rFonts w:ascii="Arial Narrow" w:hAnsi="Arial Narrow" w:cs="Arial Narrow"/>
          <w:b/>
          <w:bCs/>
          <w:sz w:val="20"/>
          <w:szCs w:val="20"/>
          <w:lang w:val="sk-SK"/>
        </w:rPr>
      </w:pPr>
      <w:r>
        <w:rPr>
          <w:rFonts w:ascii="Arial Narrow" w:hAnsi="Arial Narrow" w:cs="Arial Narrow"/>
          <w:b/>
          <w:bCs/>
          <w:kern w:val="1"/>
          <w:sz w:val="20"/>
          <w:szCs w:val="20"/>
          <w:lang w:val="sk-SK"/>
        </w:rPr>
        <w:t>5. Informácie k časti F. písm. a) prílohy č. 3 o dlhodobom hmotnom majetku</w:t>
      </w:r>
    </w:p>
    <w:tbl>
      <w:tblPr>
        <w:tblW w:w="10464" w:type="dxa"/>
        <w:tblInd w:w="30" w:type="dxa"/>
        <w:tblLayout w:type="fixed"/>
        <w:tblCellMar>
          <w:left w:w="30" w:type="dxa"/>
          <w:right w:w="30" w:type="dxa"/>
        </w:tblCellMar>
        <w:tblLook w:val="0000"/>
      </w:tblPr>
      <w:tblGrid>
        <w:gridCol w:w="1702"/>
        <w:gridCol w:w="30"/>
        <w:gridCol w:w="835"/>
        <w:gridCol w:w="32"/>
        <w:gridCol w:w="23"/>
        <w:gridCol w:w="789"/>
        <w:gridCol w:w="6"/>
        <w:gridCol w:w="15"/>
        <w:gridCol w:w="1246"/>
        <w:gridCol w:w="51"/>
        <w:gridCol w:w="829"/>
        <w:gridCol w:w="21"/>
        <w:gridCol w:w="6"/>
        <w:gridCol w:w="749"/>
        <w:gridCol w:w="29"/>
        <w:gridCol w:w="6"/>
        <w:gridCol w:w="15"/>
        <w:gridCol w:w="54"/>
        <w:gridCol w:w="836"/>
        <w:gridCol w:w="6"/>
        <w:gridCol w:w="15"/>
        <w:gridCol w:w="6"/>
        <w:gridCol w:w="15"/>
        <w:gridCol w:w="794"/>
        <w:gridCol w:w="21"/>
        <w:gridCol w:w="9"/>
        <w:gridCol w:w="964"/>
        <w:gridCol w:w="21"/>
        <w:gridCol w:w="9"/>
        <w:gridCol w:w="1300"/>
        <w:gridCol w:w="30"/>
      </w:tblGrid>
      <w:tr w:rsidR="004F0B36" w:rsidTr="001B3384">
        <w:trPr>
          <w:cantSplit/>
          <w:trHeight w:val="23"/>
          <w:tblHeader/>
        </w:trPr>
        <w:tc>
          <w:tcPr>
            <w:tcW w:w="1732" w:type="dxa"/>
            <w:gridSpan w:val="2"/>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Dlhodobý hmotný majetok</w:t>
            </w:r>
          </w:p>
        </w:tc>
        <w:tc>
          <w:tcPr>
            <w:tcW w:w="8732" w:type="dxa"/>
            <w:gridSpan w:val="29"/>
            <w:tcBorders>
              <w:top w:val="single" w:sz="8" w:space="0" w:color="000000"/>
              <w:left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Bežné účtovné obdobie</w:t>
            </w:r>
          </w:p>
        </w:tc>
      </w:tr>
      <w:tr w:rsidR="004F0B36" w:rsidTr="001B3384">
        <w:trPr>
          <w:gridAfter w:val="1"/>
          <w:wAfter w:w="30" w:type="dxa"/>
          <w:cantSplit/>
          <w:trHeight w:val="23"/>
        </w:trPr>
        <w:tc>
          <w:tcPr>
            <w:tcW w:w="1702" w:type="dxa"/>
            <w:tcBorders>
              <w:lef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20" w:type="dxa"/>
            <w:gridSpan w:val="4"/>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Pozemky</w:t>
            </w:r>
          </w:p>
        </w:tc>
        <w:tc>
          <w:tcPr>
            <w:tcW w:w="810" w:type="dxa"/>
            <w:gridSpan w:val="3"/>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Stavby</w:t>
            </w:r>
          </w:p>
        </w:tc>
        <w:tc>
          <w:tcPr>
            <w:tcW w:w="1297" w:type="dxa"/>
            <w:gridSpan w:val="2"/>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Samostatné hnuteľné veci a súbory hnuteľných vecí</w:t>
            </w:r>
          </w:p>
        </w:tc>
        <w:tc>
          <w:tcPr>
            <w:tcW w:w="856" w:type="dxa"/>
            <w:gridSpan w:val="3"/>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proofErr w:type="spellStart"/>
            <w:r>
              <w:rPr>
                <w:rFonts w:ascii="Arial Narrow" w:hAnsi="Arial Narrow" w:cs="Arial Narrow"/>
                <w:b/>
                <w:bCs/>
                <w:sz w:val="20"/>
                <w:szCs w:val="20"/>
                <w:lang w:val="sk-SK"/>
              </w:rPr>
              <w:t>Pesto-vateľské</w:t>
            </w:r>
            <w:proofErr w:type="spellEnd"/>
            <w:r>
              <w:rPr>
                <w:rFonts w:ascii="Arial Narrow" w:hAnsi="Arial Narrow" w:cs="Arial Narrow"/>
                <w:b/>
                <w:bCs/>
                <w:sz w:val="20"/>
                <w:szCs w:val="20"/>
                <w:lang w:val="sk-SK"/>
              </w:rPr>
              <w:t xml:space="preserve"> celky trvalých porastov</w:t>
            </w:r>
          </w:p>
        </w:tc>
        <w:tc>
          <w:tcPr>
            <w:tcW w:w="853" w:type="dxa"/>
            <w:gridSpan w:val="5"/>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Základné stádo a ťažné zvieratá</w:t>
            </w:r>
          </w:p>
        </w:tc>
        <w:tc>
          <w:tcPr>
            <w:tcW w:w="842" w:type="dxa"/>
            <w:gridSpan w:val="2"/>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Ostatný DHM</w:t>
            </w:r>
          </w:p>
        </w:tc>
        <w:tc>
          <w:tcPr>
            <w:tcW w:w="860" w:type="dxa"/>
            <w:gridSpan w:val="6"/>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proofErr w:type="spellStart"/>
            <w:r>
              <w:rPr>
                <w:rFonts w:ascii="Arial Narrow" w:hAnsi="Arial Narrow" w:cs="Arial Narrow"/>
                <w:b/>
                <w:bCs/>
                <w:sz w:val="20"/>
                <w:szCs w:val="20"/>
                <w:lang w:val="sk-SK"/>
              </w:rPr>
              <w:t>Obsta-rávaný</w:t>
            </w:r>
            <w:proofErr w:type="spellEnd"/>
            <w:r>
              <w:rPr>
                <w:rFonts w:ascii="Arial Narrow" w:hAnsi="Arial Narrow" w:cs="Arial Narrow"/>
                <w:b/>
                <w:bCs/>
                <w:sz w:val="20"/>
                <w:szCs w:val="20"/>
                <w:lang w:val="sk-SK"/>
              </w:rPr>
              <w:t xml:space="preserve"> DHM</w:t>
            </w:r>
          </w:p>
        </w:tc>
        <w:tc>
          <w:tcPr>
            <w:tcW w:w="994" w:type="dxa"/>
            <w:gridSpan w:val="3"/>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proofErr w:type="spellStart"/>
            <w:r>
              <w:rPr>
                <w:rFonts w:ascii="Arial Narrow" w:hAnsi="Arial Narrow" w:cs="Arial Narrow"/>
                <w:b/>
                <w:bCs/>
                <w:sz w:val="20"/>
                <w:szCs w:val="20"/>
                <w:lang w:val="sk-SK"/>
              </w:rPr>
              <w:t>Poskytnu-té</w:t>
            </w:r>
            <w:proofErr w:type="spellEnd"/>
            <w:r>
              <w:rPr>
                <w:rFonts w:ascii="Arial Narrow" w:hAnsi="Arial Narrow" w:cs="Arial Narrow"/>
                <w:b/>
                <w:bCs/>
                <w:sz w:val="20"/>
                <w:szCs w:val="20"/>
                <w:lang w:val="sk-SK"/>
              </w:rPr>
              <w:t xml:space="preserve"> preddavky na DHM</w:t>
            </w:r>
          </w:p>
        </w:tc>
        <w:tc>
          <w:tcPr>
            <w:tcW w:w="1300" w:type="dxa"/>
            <w:tcBorders>
              <w:top w:val="single" w:sz="8" w:space="0" w:color="000000"/>
              <w:left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Spolu</w:t>
            </w:r>
          </w:p>
        </w:tc>
      </w:tr>
      <w:tr w:rsidR="004F0B36" w:rsidTr="001B3384">
        <w:trPr>
          <w:gridAfter w:val="1"/>
          <w:wAfter w:w="30" w:type="dxa"/>
          <w:trHeight w:val="23"/>
        </w:trPr>
        <w:tc>
          <w:tcPr>
            <w:tcW w:w="1702" w:type="dxa"/>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a</w:t>
            </w:r>
          </w:p>
        </w:tc>
        <w:tc>
          <w:tcPr>
            <w:tcW w:w="920" w:type="dxa"/>
            <w:gridSpan w:val="4"/>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b</w:t>
            </w:r>
          </w:p>
        </w:tc>
        <w:tc>
          <w:tcPr>
            <w:tcW w:w="810" w:type="dxa"/>
            <w:gridSpan w:val="3"/>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c</w:t>
            </w:r>
          </w:p>
        </w:tc>
        <w:tc>
          <w:tcPr>
            <w:tcW w:w="1297" w:type="dxa"/>
            <w:gridSpan w:val="2"/>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D</w:t>
            </w:r>
          </w:p>
        </w:tc>
        <w:tc>
          <w:tcPr>
            <w:tcW w:w="856" w:type="dxa"/>
            <w:gridSpan w:val="3"/>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e</w:t>
            </w:r>
          </w:p>
        </w:tc>
        <w:tc>
          <w:tcPr>
            <w:tcW w:w="853" w:type="dxa"/>
            <w:gridSpan w:val="5"/>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f</w:t>
            </w:r>
          </w:p>
        </w:tc>
        <w:tc>
          <w:tcPr>
            <w:tcW w:w="842" w:type="dxa"/>
            <w:gridSpan w:val="2"/>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g</w:t>
            </w:r>
          </w:p>
        </w:tc>
        <w:tc>
          <w:tcPr>
            <w:tcW w:w="860" w:type="dxa"/>
            <w:gridSpan w:val="6"/>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h</w:t>
            </w:r>
          </w:p>
        </w:tc>
        <w:tc>
          <w:tcPr>
            <w:tcW w:w="994" w:type="dxa"/>
            <w:gridSpan w:val="3"/>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i</w:t>
            </w:r>
          </w:p>
        </w:tc>
        <w:tc>
          <w:tcPr>
            <w:tcW w:w="1300" w:type="dxa"/>
            <w:tcBorders>
              <w:left w:val="single" w:sz="8" w:space="0" w:color="000000"/>
              <w:bottom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sz w:val="20"/>
                <w:szCs w:val="20"/>
                <w:lang w:val="sk-SK"/>
              </w:rPr>
              <w:t>J</w:t>
            </w:r>
          </w:p>
        </w:tc>
      </w:tr>
      <w:tr w:rsidR="004F0B36" w:rsidTr="001B3384">
        <w:trPr>
          <w:gridAfter w:val="1"/>
          <w:wAfter w:w="30" w:type="dxa"/>
          <w:trHeight w:val="23"/>
        </w:trPr>
        <w:tc>
          <w:tcPr>
            <w:tcW w:w="10434" w:type="dxa"/>
            <w:gridSpan w:val="30"/>
            <w:tcBorders>
              <w:top w:val="single" w:sz="8" w:space="0" w:color="000000"/>
              <w:left w:val="single" w:sz="8" w:space="0" w:color="000000"/>
              <w:bottom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sz w:val="20"/>
                <w:szCs w:val="20"/>
                <w:lang w:val="sk-SK"/>
              </w:rPr>
              <w:t>Prvotné ocenenie</w:t>
            </w:r>
          </w:p>
        </w:tc>
      </w:tr>
      <w:tr w:rsidR="004F0B36" w:rsidTr="00FB6660">
        <w:trPr>
          <w:gridAfter w:val="1"/>
          <w:wAfter w:w="30" w:type="dxa"/>
          <w:trHeight w:val="555"/>
        </w:trPr>
        <w:tc>
          <w:tcPr>
            <w:tcW w:w="1702" w:type="dxa"/>
            <w:tcBorders>
              <w:top w:val="single" w:sz="8" w:space="0" w:color="000000"/>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16"/>
                <w:szCs w:val="16"/>
                <w:lang w:val="sk-SK"/>
              </w:rPr>
            </w:pPr>
            <w:r>
              <w:rPr>
                <w:rFonts w:ascii="Arial Narrow" w:hAnsi="Arial Narrow" w:cs="Arial Narrow"/>
                <w:b/>
                <w:bCs/>
                <w:sz w:val="20"/>
                <w:szCs w:val="20"/>
                <w:lang w:val="sk-SK"/>
              </w:rPr>
              <w:t>Stav na začiatku účtovného obdobia</w:t>
            </w:r>
          </w:p>
        </w:tc>
        <w:tc>
          <w:tcPr>
            <w:tcW w:w="897" w:type="dxa"/>
            <w:gridSpan w:val="3"/>
            <w:tcBorders>
              <w:top w:val="single" w:sz="8" w:space="0" w:color="000000"/>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16"/>
                <w:szCs w:val="16"/>
                <w:lang w:val="sk-SK"/>
              </w:rPr>
            </w:pPr>
            <w:r>
              <w:rPr>
                <w:rFonts w:ascii="Arial Narrow" w:hAnsi="Arial Narrow" w:cs="Arial Narrow"/>
                <w:sz w:val="16"/>
                <w:szCs w:val="16"/>
                <w:lang w:val="sk-SK"/>
              </w:rPr>
              <w:t>16945,61</w:t>
            </w:r>
          </w:p>
        </w:tc>
        <w:tc>
          <w:tcPr>
            <w:tcW w:w="818" w:type="dxa"/>
            <w:gridSpan w:val="3"/>
            <w:tcBorders>
              <w:top w:val="single" w:sz="8" w:space="0" w:color="000000"/>
              <w:left w:val="single" w:sz="4" w:space="0" w:color="000000"/>
              <w:bottom w:val="single" w:sz="4" w:space="0" w:color="000000"/>
            </w:tcBorders>
            <w:shd w:val="clear" w:color="auto" w:fill="auto"/>
            <w:vAlign w:val="center"/>
          </w:tcPr>
          <w:p w:rsidR="004F0B36" w:rsidRDefault="001B3384">
            <w:pPr>
              <w:jc w:val="center"/>
              <w:rPr>
                <w:rFonts w:ascii="Arial Narrow" w:hAnsi="Arial Narrow" w:cs="Arial Narrow"/>
                <w:sz w:val="16"/>
                <w:szCs w:val="16"/>
                <w:lang w:val="sk-SK"/>
              </w:rPr>
            </w:pPr>
            <w:r>
              <w:rPr>
                <w:rFonts w:ascii="Arial Narrow" w:hAnsi="Arial Narrow" w:cs="Arial Narrow"/>
                <w:sz w:val="16"/>
                <w:szCs w:val="16"/>
                <w:lang w:val="sk-SK"/>
              </w:rPr>
              <w:t>1489734,36</w:t>
            </w:r>
          </w:p>
        </w:tc>
        <w:tc>
          <w:tcPr>
            <w:tcW w:w="1261" w:type="dxa"/>
            <w:gridSpan w:val="2"/>
            <w:tcBorders>
              <w:top w:val="single" w:sz="8" w:space="0" w:color="000000"/>
              <w:left w:val="single" w:sz="4" w:space="0" w:color="000000"/>
              <w:bottom w:val="single" w:sz="4" w:space="0" w:color="000000"/>
            </w:tcBorders>
            <w:shd w:val="clear" w:color="auto" w:fill="auto"/>
            <w:vAlign w:val="center"/>
          </w:tcPr>
          <w:p w:rsidR="004F0B36" w:rsidRPr="001B3384" w:rsidRDefault="00FB6660">
            <w:pPr>
              <w:jc w:val="center"/>
              <w:rPr>
                <w:rFonts w:ascii="Arial Narrow" w:hAnsi="Arial Narrow" w:cs="Arial Narrow"/>
                <w:sz w:val="16"/>
                <w:szCs w:val="16"/>
                <w:lang w:val="sk-SK"/>
              </w:rPr>
            </w:pPr>
            <w:r>
              <w:rPr>
                <w:rFonts w:ascii="Arial Narrow" w:hAnsi="Arial Narrow" w:cs="Arial Narrow"/>
                <w:sz w:val="16"/>
                <w:szCs w:val="16"/>
                <w:lang w:val="sk-SK"/>
              </w:rPr>
              <w:t>900646,32</w:t>
            </w:r>
          </w:p>
        </w:tc>
        <w:tc>
          <w:tcPr>
            <w:tcW w:w="907" w:type="dxa"/>
            <w:gridSpan w:val="4"/>
            <w:tcBorders>
              <w:top w:val="single" w:sz="8" w:space="0" w:color="000000"/>
              <w:left w:val="single" w:sz="4" w:space="0" w:color="000000"/>
              <w:bottom w:val="single" w:sz="4" w:space="0" w:color="000000"/>
            </w:tcBorders>
            <w:shd w:val="clear" w:color="auto" w:fill="auto"/>
            <w:vAlign w:val="center"/>
          </w:tcPr>
          <w:p w:rsidR="004F0B36" w:rsidRPr="00513D2F" w:rsidRDefault="004F0B36">
            <w:pPr>
              <w:snapToGrid w:val="0"/>
              <w:jc w:val="center"/>
              <w:rPr>
                <w:rFonts w:ascii="Arial Narrow" w:hAnsi="Arial Narrow" w:cs="Arial Narrow"/>
                <w:sz w:val="16"/>
                <w:szCs w:val="16"/>
                <w:lang w:val="sk-SK"/>
              </w:rPr>
            </w:pPr>
          </w:p>
        </w:tc>
        <w:tc>
          <w:tcPr>
            <w:tcW w:w="799" w:type="dxa"/>
            <w:gridSpan w:val="4"/>
            <w:tcBorders>
              <w:top w:val="single" w:sz="8" w:space="0" w:color="000000"/>
              <w:left w:val="single" w:sz="4" w:space="0" w:color="000000"/>
              <w:bottom w:val="single" w:sz="4" w:space="0" w:color="000000"/>
            </w:tcBorders>
            <w:shd w:val="clear" w:color="auto" w:fill="auto"/>
            <w:vAlign w:val="center"/>
          </w:tcPr>
          <w:p w:rsidR="004F0B36" w:rsidRPr="001B3384" w:rsidRDefault="00FB6660">
            <w:pPr>
              <w:jc w:val="center"/>
              <w:rPr>
                <w:rFonts w:ascii="Arial Narrow" w:hAnsi="Arial Narrow" w:cs="Arial Narrow"/>
                <w:sz w:val="16"/>
                <w:szCs w:val="16"/>
                <w:lang w:val="sk-SK"/>
              </w:rPr>
            </w:pPr>
            <w:r>
              <w:rPr>
                <w:rFonts w:ascii="Arial Narrow" w:hAnsi="Arial Narrow" w:cs="Arial Narrow"/>
                <w:sz w:val="16"/>
                <w:szCs w:val="16"/>
                <w:lang w:val="sk-SK"/>
              </w:rPr>
              <w:t>63378,60</w:t>
            </w:r>
          </w:p>
        </w:tc>
        <w:tc>
          <w:tcPr>
            <w:tcW w:w="932" w:type="dxa"/>
            <w:gridSpan w:val="6"/>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24" w:type="dxa"/>
            <w:gridSpan w:val="3"/>
            <w:tcBorders>
              <w:top w:val="single" w:sz="8"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p>
        </w:tc>
        <w:tc>
          <w:tcPr>
            <w:tcW w:w="994" w:type="dxa"/>
            <w:gridSpan w:val="3"/>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00" w:type="dxa"/>
            <w:tcBorders>
              <w:top w:val="single" w:sz="8" w:space="0" w:color="000000"/>
              <w:left w:val="single" w:sz="4" w:space="0" w:color="000000"/>
              <w:bottom w:val="single" w:sz="4" w:space="0" w:color="000000"/>
              <w:right w:val="single" w:sz="8" w:space="0" w:color="000000"/>
            </w:tcBorders>
            <w:shd w:val="clear" w:color="auto" w:fill="auto"/>
            <w:vAlign w:val="center"/>
          </w:tcPr>
          <w:p w:rsidR="004F0B36" w:rsidRPr="009027CF" w:rsidRDefault="00AB7D62">
            <w:pPr>
              <w:jc w:val="center"/>
              <w:rPr>
                <w:sz w:val="16"/>
                <w:szCs w:val="16"/>
              </w:rPr>
            </w:pPr>
            <w:r>
              <w:rPr>
                <w:sz w:val="16"/>
                <w:szCs w:val="16"/>
              </w:rPr>
              <w:t>2470704,89</w:t>
            </w:r>
          </w:p>
        </w:tc>
      </w:tr>
      <w:tr w:rsidR="004F0B36" w:rsidRPr="009027CF" w:rsidTr="001B3384">
        <w:trPr>
          <w:gridAfter w:val="1"/>
          <w:wAfter w:w="30" w:type="dxa"/>
          <w:trHeight w:val="23"/>
        </w:trPr>
        <w:tc>
          <w:tcPr>
            <w:tcW w:w="1702" w:type="dxa"/>
            <w:tcBorders>
              <w:top w:val="single" w:sz="4" w:space="0" w:color="000000"/>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Prírastky</w:t>
            </w:r>
          </w:p>
        </w:tc>
        <w:tc>
          <w:tcPr>
            <w:tcW w:w="897" w:type="dxa"/>
            <w:gridSpan w:val="3"/>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18"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c>
          <w:tcPr>
            <w:tcW w:w="1261" w:type="dxa"/>
            <w:gridSpan w:val="2"/>
            <w:tcBorders>
              <w:top w:val="single" w:sz="4" w:space="0" w:color="000000"/>
              <w:left w:val="single" w:sz="4" w:space="0" w:color="000000"/>
              <w:bottom w:val="single" w:sz="4" w:space="0" w:color="000000"/>
            </w:tcBorders>
            <w:shd w:val="clear" w:color="auto" w:fill="auto"/>
            <w:vAlign w:val="center"/>
          </w:tcPr>
          <w:p w:rsidR="004F0B36" w:rsidRPr="001B3384" w:rsidRDefault="00FB6660">
            <w:pPr>
              <w:jc w:val="center"/>
              <w:rPr>
                <w:rFonts w:ascii="Arial Narrow" w:hAnsi="Arial Narrow" w:cs="Arial Narrow"/>
                <w:sz w:val="16"/>
                <w:szCs w:val="16"/>
                <w:lang w:val="sk-SK"/>
              </w:rPr>
            </w:pPr>
            <w:r>
              <w:rPr>
                <w:rFonts w:ascii="Arial Narrow" w:hAnsi="Arial Narrow" w:cs="Arial Narrow"/>
                <w:sz w:val="16"/>
                <w:szCs w:val="16"/>
                <w:lang w:val="sk-SK"/>
              </w:rPr>
              <w:t>51017</w:t>
            </w:r>
          </w:p>
        </w:tc>
        <w:tc>
          <w:tcPr>
            <w:tcW w:w="907" w:type="dxa"/>
            <w:gridSpan w:val="4"/>
            <w:tcBorders>
              <w:top w:val="single" w:sz="4" w:space="0" w:color="000000"/>
              <w:left w:val="single" w:sz="4" w:space="0" w:color="000000"/>
              <w:bottom w:val="single" w:sz="4" w:space="0" w:color="000000"/>
            </w:tcBorders>
            <w:shd w:val="clear" w:color="auto" w:fill="auto"/>
            <w:vAlign w:val="center"/>
          </w:tcPr>
          <w:p w:rsidR="004F0B36" w:rsidRPr="00513D2F" w:rsidRDefault="004F0B36">
            <w:pPr>
              <w:snapToGrid w:val="0"/>
              <w:jc w:val="center"/>
              <w:rPr>
                <w:rFonts w:ascii="Arial Narrow" w:hAnsi="Arial Narrow" w:cs="Arial Narrow"/>
                <w:sz w:val="16"/>
                <w:szCs w:val="16"/>
                <w:lang w:val="sk-SK"/>
              </w:rPr>
            </w:pPr>
          </w:p>
        </w:tc>
        <w:tc>
          <w:tcPr>
            <w:tcW w:w="799" w:type="dxa"/>
            <w:gridSpan w:val="4"/>
            <w:tcBorders>
              <w:top w:val="single" w:sz="4" w:space="0" w:color="000000"/>
              <w:left w:val="single" w:sz="4" w:space="0" w:color="000000"/>
              <w:bottom w:val="single" w:sz="4" w:space="0" w:color="000000"/>
            </w:tcBorders>
            <w:shd w:val="clear" w:color="auto" w:fill="auto"/>
            <w:vAlign w:val="center"/>
          </w:tcPr>
          <w:p w:rsidR="004F0B36" w:rsidRPr="001B3384" w:rsidRDefault="00FB6660">
            <w:pPr>
              <w:jc w:val="center"/>
              <w:rPr>
                <w:rFonts w:ascii="Arial Narrow" w:hAnsi="Arial Narrow" w:cs="Arial Narrow"/>
                <w:sz w:val="16"/>
                <w:szCs w:val="16"/>
                <w:lang w:val="sk-SK"/>
              </w:rPr>
            </w:pPr>
            <w:r>
              <w:rPr>
                <w:rFonts w:ascii="Arial Narrow" w:hAnsi="Arial Narrow" w:cs="Arial Narrow"/>
                <w:sz w:val="16"/>
                <w:szCs w:val="16"/>
                <w:lang w:val="sk-SK"/>
              </w:rPr>
              <w:t>5947,98</w:t>
            </w:r>
          </w:p>
        </w:tc>
        <w:tc>
          <w:tcPr>
            <w:tcW w:w="932"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c>
          <w:tcPr>
            <w:tcW w:w="824" w:type="dxa"/>
            <w:gridSpan w:val="3"/>
            <w:tcBorders>
              <w:top w:val="single" w:sz="4" w:space="0" w:color="000000"/>
              <w:left w:val="single" w:sz="4" w:space="0" w:color="000000"/>
              <w:bottom w:val="single" w:sz="4" w:space="0" w:color="000000"/>
            </w:tcBorders>
            <w:shd w:val="clear" w:color="auto" w:fill="auto"/>
            <w:vAlign w:val="center"/>
          </w:tcPr>
          <w:p w:rsidR="004F0B36" w:rsidRDefault="00FB6660">
            <w:pPr>
              <w:snapToGrid w:val="0"/>
              <w:jc w:val="center"/>
              <w:rPr>
                <w:rFonts w:ascii="Arial Narrow" w:hAnsi="Arial Narrow" w:cs="Arial Narrow"/>
                <w:sz w:val="16"/>
                <w:szCs w:val="16"/>
                <w:lang w:val="sk-SK"/>
              </w:rPr>
            </w:pPr>
            <w:r>
              <w:rPr>
                <w:rFonts w:ascii="Arial Narrow" w:hAnsi="Arial Narrow" w:cs="Arial Narrow"/>
                <w:sz w:val="16"/>
                <w:szCs w:val="16"/>
                <w:lang w:val="sk-SK"/>
              </w:rPr>
              <w:t>55255,98</w:t>
            </w:r>
          </w:p>
        </w:tc>
        <w:tc>
          <w:tcPr>
            <w:tcW w:w="994"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c>
          <w:tcPr>
            <w:tcW w:w="1300"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Pr="009027CF" w:rsidRDefault="003A183D">
            <w:pPr>
              <w:jc w:val="center"/>
              <w:rPr>
                <w:sz w:val="16"/>
                <w:szCs w:val="16"/>
              </w:rPr>
            </w:pPr>
            <w:r>
              <w:rPr>
                <w:sz w:val="16"/>
                <w:szCs w:val="16"/>
              </w:rPr>
              <w:t>75350,06</w:t>
            </w:r>
          </w:p>
        </w:tc>
      </w:tr>
      <w:tr w:rsidR="004F0B36" w:rsidTr="001B3384">
        <w:trPr>
          <w:gridAfter w:val="1"/>
          <w:wAfter w:w="30" w:type="dxa"/>
          <w:trHeight w:val="23"/>
        </w:trPr>
        <w:tc>
          <w:tcPr>
            <w:tcW w:w="1702" w:type="dxa"/>
            <w:tcBorders>
              <w:top w:val="single" w:sz="4" w:space="0" w:color="000000"/>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Úbytky</w:t>
            </w:r>
          </w:p>
        </w:tc>
        <w:tc>
          <w:tcPr>
            <w:tcW w:w="897" w:type="dxa"/>
            <w:gridSpan w:val="3"/>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18"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261"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c>
          <w:tcPr>
            <w:tcW w:w="907" w:type="dxa"/>
            <w:gridSpan w:val="4"/>
            <w:tcBorders>
              <w:top w:val="single" w:sz="4" w:space="0" w:color="000000"/>
              <w:left w:val="single" w:sz="4" w:space="0" w:color="000000"/>
              <w:bottom w:val="single" w:sz="4" w:space="0" w:color="000000"/>
            </w:tcBorders>
            <w:shd w:val="clear" w:color="auto" w:fill="auto"/>
            <w:vAlign w:val="center"/>
          </w:tcPr>
          <w:p w:rsidR="004F0B36" w:rsidRPr="00513D2F" w:rsidRDefault="004F0B36">
            <w:pPr>
              <w:snapToGrid w:val="0"/>
              <w:jc w:val="center"/>
              <w:rPr>
                <w:rFonts w:ascii="Arial Narrow" w:hAnsi="Arial Narrow" w:cs="Arial Narrow"/>
                <w:sz w:val="16"/>
                <w:szCs w:val="16"/>
                <w:lang w:val="sk-SK"/>
              </w:rPr>
            </w:pPr>
          </w:p>
        </w:tc>
        <w:tc>
          <w:tcPr>
            <w:tcW w:w="799" w:type="dxa"/>
            <w:gridSpan w:val="4"/>
            <w:tcBorders>
              <w:top w:val="single" w:sz="4" w:space="0" w:color="000000"/>
              <w:left w:val="single" w:sz="4" w:space="0" w:color="000000"/>
              <w:bottom w:val="single" w:sz="4" w:space="0" w:color="000000"/>
            </w:tcBorders>
            <w:shd w:val="clear" w:color="auto" w:fill="auto"/>
            <w:vAlign w:val="center"/>
          </w:tcPr>
          <w:p w:rsidR="004F0B36" w:rsidRPr="001B3384" w:rsidRDefault="00FB6660">
            <w:pPr>
              <w:jc w:val="center"/>
              <w:rPr>
                <w:rFonts w:ascii="Arial Narrow" w:hAnsi="Arial Narrow" w:cs="Arial Narrow"/>
                <w:sz w:val="16"/>
                <w:szCs w:val="16"/>
                <w:lang w:val="sk-SK"/>
              </w:rPr>
            </w:pPr>
            <w:r>
              <w:rPr>
                <w:rFonts w:ascii="Arial Narrow" w:hAnsi="Arial Narrow" w:cs="Arial Narrow"/>
                <w:sz w:val="16"/>
                <w:szCs w:val="16"/>
                <w:lang w:val="sk-SK"/>
              </w:rPr>
              <w:t>9287,56</w:t>
            </w:r>
          </w:p>
        </w:tc>
        <w:tc>
          <w:tcPr>
            <w:tcW w:w="932"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24" w:type="dxa"/>
            <w:gridSpan w:val="3"/>
            <w:tcBorders>
              <w:top w:val="single" w:sz="4" w:space="0" w:color="000000"/>
              <w:left w:val="single" w:sz="4" w:space="0" w:color="000000"/>
              <w:bottom w:val="single" w:sz="4" w:space="0" w:color="000000"/>
            </w:tcBorders>
            <w:shd w:val="clear" w:color="auto" w:fill="auto"/>
            <w:vAlign w:val="center"/>
          </w:tcPr>
          <w:p w:rsidR="004F0B36" w:rsidRPr="00513D2F" w:rsidRDefault="00FB6660" w:rsidP="003A183D">
            <w:pPr>
              <w:snapToGrid w:val="0"/>
              <w:jc w:val="center"/>
              <w:rPr>
                <w:rFonts w:ascii="Arial Narrow" w:hAnsi="Arial Narrow" w:cs="Arial Narrow"/>
                <w:sz w:val="16"/>
                <w:szCs w:val="16"/>
                <w:lang w:val="sk-SK"/>
              </w:rPr>
            </w:pPr>
            <w:r>
              <w:rPr>
                <w:rFonts w:ascii="Arial Narrow" w:hAnsi="Arial Narrow" w:cs="Arial Narrow"/>
                <w:sz w:val="16"/>
                <w:szCs w:val="16"/>
                <w:lang w:val="sk-SK"/>
              </w:rPr>
              <w:t>55255,98</w:t>
            </w:r>
          </w:p>
        </w:tc>
        <w:tc>
          <w:tcPr>
            <w:tcW w:w="994" w:type="dxa"/>
            <w:gridSpan w:val="3"/>
            <w:tcBorders>
              <w:top w:val="single" w:sz="4" w:space="0" w:color="000000"/>
              <w:left w:val="single" w:sz="4" w:space="0" w:color="000000"/>
              <w:bottom w:val="single" w:sz="4" w:space="0" w:color="000000"/>
            </w:tcBorders>
            <w:shd w:val="clear" w:color="auto" w:fill="auto"/>
            <w:vAlign w:val="center"/>
          </w:tcPr>
          <w:p w:rsidR="004F0B36" w:rsidRPr="00513D2F" w:rsidRDefault="004F0B36">
            <w:pPr>
              <w:snapToGrid w:val="0"/>
              <w:jc w:val="center"/>
              <w:rPr>
                <w:rFonts w:ascii="Arial Narrow" w:hAnsi="Arial Narrow" w:cs="Arial Narrow"/>
                <w:sz w:val="16"/>
                <w:szCs w:val="16"/>
                <w:lang w:val="sk-SK"/>
              </w:rPr>
            </w:pPr>
          </w:p>
        </w:tc>
        <w:tc>
          <w:tcPr>
            <w:tcW w:w="1300"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Pr="009027CF" w:rsidRDefault="004956B5">
            <w:pPr>
              <w:jc w:val="center"/>
              <w:rPr>
                <w:sz w:val="16"/>
                <w:szCs w:val="16"/>
              </w:rPr>
            </w:pPr>
            <w:r>
              <w:rPr>
                <w:sz w:val="16"/>
                <w:szCs w:val="16"/>
              </w:rPr>
              <w:t>42525,84</w:t>
            </w:r>
          </w:p>
        </w:tc>
      </w:tr>
      <w:tr w:rsidR="004F0B36" w:rsidTr="001B3384">
        <w:trPr>
          <w:gridAfter w:val="1"/>
          <w:wAfter w:w="30" w:type="dxa"/>
          <w:trHeight w:val="23"/>
        </w:trPr>
        <w:tc>
          <w:tcPr>
            <w:tcW w:w="1702" w:type="dxa"/>
            <w:tcBorders>
              <w:top w:val="single" w:sz="4" w:space="0" w:color="000000"/>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Presuny</w:t>
            </w:r>
          </w:p>
        </w:tc>
        <w:tc>
          <w:tcPr>
            <w:tcW w:w="897" w:type="dxa"/>
            <w:gridSpan w:val="3"/>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18"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261"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07"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799" w:type="dxa"/>
            <w:gridSpan w:val="4"/>
            <w:tcBorders>
              <w:top w:val="single" w:sz="4" w:space="0" w:color="000000"/>
              <w:left w:val="single" w:sz="4" w:space="0" w:color="000000"/>
              <w:bottom w:val="single" w:sz="4" w:space="0" w:color="000000"/>
            </w:tcBorders>
            <w:shd w:val="clear" w:color="auto" w:fill="auto"/>
            <w:vAlign w:val="center"/>
          </w:tcPr>
          <w:p w:rsidR="004F0B36" w:rsidRPr="001B3384" w:rsidRDefault="004F0B36">
            <w:pPr>
              <w:snapToGrid w:val="0"/>
              <w:jc w:val="center"/>
              <w:rPr>
                <w:rFonts w:ascii="Arial Narrow" w:hAnsi="Arial Narrow" w:cs="Arial Narrow"/>
                <w:sz w:val="16"/>
                <w:szCs w:val="16"/>
                <w:lang w:val="sk-SK"/>
              </w:rPr>
            </w:pPr>
          </w:p>
        </w:tc>
        <w:tc>
          <w:tcPr>
            <w:tcW w:w="932"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24"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94"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00"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rsidTr="001B3384">
        <w:trPr>
          <w:gridAfter w:val="1"/>
          <w:wAfter w:w="30" w:type="dxa"/>
          <w:trHeight w:val="23"/>
        </w:trPr>
        <w:tc>
          <w:tcPr>
            <w:tcW w:w="1702" w:type="dxa"/>
            <w:tcBorders>
              <w:top w:val="single" w:sz="4"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16"/>
                <w:szCs w:val="16"/>
                <w:lang w:val="sk-SK"/>
              </w:rPr>
            </w:pPr>
            <w:r>
              <w:rPr>
                <w:rFonts w:ascii="Arial Narrow" w:hAnsi="Arial Narrow" w:cs="Arial Narrow"/>
                <w:b/>
                <w:bCs/>
                <w:sz w:val="20"/>
                <w:szCs w:val="20"/>
                <w:lang w:val="sk-SK"/>
              </w:rPr>
              <w:t>Stav na konci účtovného obdobia</w:t>
            </w:r>
          </w:p>
        </w:tc>
        <w:tc>
          <w:tcPr>
            <w:tcW w:w="897" w:type="dxa"/>
            <w:gridSpan w:val="3"/>
            <w:tcBorders>
              <w:top w:val="single" w:sz="4"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16"/>
                <w:szCs w:val="16"/>
                <w:lang w:val="sk-SK"/>
              </w:rPr>
            </w:pPr>
            <w:r>
              <w:rPr>
                <w:rFonts w:ascii="Arial Narrow" w:hAnsi="Arial Narrow" w:cs="Arial Narrow"/>
                <w:sz w:val="16"/>
                <w:szCs w:val="16"/>
                <w:lang w:val="sk-SK"/>
              </w:rPr>
              <w:t>16945,61</w:t>
            </w:r>
          </w:p>
        </w:tc>
        <w:tc>
          <w:tcPr>
            <w:tcW w:w="818" w:type="dxa"/>
            <w:gridSpan w:val="3"/>
            <w:tcBorders>
              <w:top w:val="single" w:sz="4" w:space="0" w:color="000000"/>
              <w:left w:val="single" w:sz="4" w:space="0" w:color="000000"/>
              <w:bottom w:val="single" w:sz="8" w:space="0" w:color="000000"/>
            </w:tcBorders>
            <w:shd w:val="clear" w:color="auto" w:fill="auto"/>
            <w:vAlign w:val="center"/>
          </w:tcPr>
          <w:p w:rsidR="004F0B36" w:rsidRDefault="004F0B36">
            <w:pPr>
              <w:jc w:val="center"/>
              <w:rPr>
                <w:rFonts w:ascii="Arial Narrow" w:hAnsi="Arial Narrow" w:cs="Arial Narrow"/>
                <w:sz w:val="16"/>
                <w:szCs w:val="16"/>
                <w:lang w:val="sk-SK"/>
              </w:rPr>
            </w:pPr>
            <w:r>
              <w:rPr>
                <w:rFonts w:ascii="Arial Narrow" w:hAnsi="Arial Narrow" w:cs="Arial Narrow"/>
                <w:sz w:val="16"/>
                <w:szCs w:val="16"/>
                <w:lang w:val="sk-SK"/>
              </w:rPr>
              <w:t>1489734,36</w:t>
            </w:r>
          </w:p>
        </w:tc>
        <w:tc>
          <w:tcPr>
            <w:tcW w:w="1261" w:type="dxa"/>
            <w:gridSpan w:val="2"/>
            <w:tcBorders>
              <w:top w:val="single" w:sz="4" w:space="0" w:color="000000"/>
              <w:left w:val="single" w:sz="4" w:space="0" w:color="000000"/>
              <w:bottom w:val="single" w:sz="8" w:space="0" w:color="000000"/>
            </w:tcBorders>
            <w:shd w:val="clear" w:color="auto" w:fill="auto"/>
            <w:vAlign w:val="center"/>
          </w:tcPr>
          <w:p w:rsidR="004F0B36" w:rsidRPr="001B3384" w:rsidRDefault="00FB6660" w:rsidP="00FB6660">
            <w:pPr>
              <w:jc w:val="center"/>
              <w:rPr>
                <w:rFonts w:ascii="Arial Narrow" w:hAnsi="Arial Narrow" w:cs="Arial Narrow"/>
                <w:sz w:val="16"/>
                <w:szCs w:val="16"/>
                <w:lang w:val="sk-SK"/>
              </w:rPr>
            </w:pPr>
            <w:r>
              <w:rPr>
                <w:rFonts w:ascii="Arial Narrow" w:hAnsi="Arial Narrow" w:cs="Arial Narrow"/>
                <w:sz w:val="16"/>
                <w:szCs w:val="16"/>
                <w:lang w:val="sk-SK"/>
              </w:rPr>
              <w:t>951663,32</w:t>
            </w:r>
          </w:p>
        </w:tc>
        <w:tc>
          <w:tcPr>
            <w:tcW w:w="907" w:type="dxa"/>
            <w:gridSpan w:val="4"/>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799" w:type="dxa"/>
            <w:gridSpan w:val="4"/>
            <w:tcBorders>
              <w:top w:val="single" w:sz="4" w:space="0" w:color="000000"/>
              <w:left w:val="single" w:sz="4" w:space="0" w:color="000000"/>
              <w:bottom w:val="single" w:sz="8" w:space="0" w:color="000000"/>
            </w:tcBorders>
            <w:shd w:val="clear" w:color="auto" w:fill="auto"/>
            <w:vAlign w:val="center"/>
          </w:tcPr>
          <w:p w:rsidR="004F0B36" w:rsidRPr="001B3384" w:rsidRDefault="00FB6660">
            <w:pPr>
              <w:jc w:val="center"/>
              <w:rPr>
                <w:rFonts w:ascii="Arial Narrow" w:hAnsi="Arial Narrow" w:cs="Arial Narrow"/>
                <w:sz w:val="16"/>
                <w:szCs w:val="16"/>
                <w:lang w:val="sk-SK"/>
              </w:rPr>
            </w:pPr>
            <w:r>
              <w:rPr>
                <w:rFonts w:ascii="Arial Narrow" w:hAnsi="Arial Narrow" w:cs="Arial Narrow"/>
                <w:sz w:val="16"/>
                <w:szCs w:val="16"/>
                <w:lang w:val="sk-SK"/>
              </w:rPr>
              <w:t>60039,02</w:t>
            </w:r>
          </w:p>
        </w:tc>
        <w:tc>
          <w:tcPr>
            <w:tcW w:w="932" w:type="dxa"/>
            <w:gridSpan w:val="6"/>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24" w:type="dxa"/>
            <w:gridSpan w:val="3"/>
            <w:tcBorders>
              <w:top w:val="single" w:sz="4" w:space="0" w:color="000000"/>
              <w:left w:val="single" w:sz="4" w:space="0" w:color="000000"/>
              <w:bottom w:val="single" w:sz="8" w:space="0" w:color="000000"/>
            </w:tcBorders>
            <w:shd w:val="clear" w:color="auto" w:fill="auto"/>
            <w:vAlign w:val="center"/>
          </w:tcPr>
          <w:p w:rsidR="004F0B36" w:rsidRPr="00513D2F" w:rsidRDefault="004F0B36">
            <w:pPr>
              <w:snapToGrid w:val="0"/>
              <w:jc w:val="center"/>
              <w:rPr>
                <w:rFonts w:ascii="Arial Narrow" w:hAnsi="Arial Narrow" w:cs="Arial Narrow"/>
                <w:sz w:val="16"/>
                <w:szCs w:val="16"/>
                <w:lang w:val="sk-SK"/>
              </w:rPr>
            </w:pPr>
            <w:r w:rsidRPr="00513D2F">
              <w:rPr>
                <w:rFonts w:ascii="Arial Narrow" w:hAnsi="Arial Narrow" w:cs="Arial Narrow"/>
                <w:sz w:val="16"/>
                <w:szCs w:val="16"/>
                <w:lang w:val="sk-SK"/>
              </w:rPr>
              <w:t>0</w:t>
            </w:r>
          </w:p>
        </w:tc>
        <w:tc>
          <w:tcPr>
            <w:tcW w:w="994" w:type="dxa"/>
            <w:gridSpan w:val="3"/>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00" w:type="dxa"/>
            <w:tcBorders>
              <w:top w:val="single" w:sz="4" w:space="0" w:color="000000"/>
              <w:left w:val="single" w:sz="4" w:space="0" w:color="000000"/>
              <w:bottom w:val="single" w:sz="8" w:space="0" w:color="000000"/>
              <w:right w:val="single" w:sz="8" w:space="0" w:color="000000"/>
            </w:tcBorders>
            <w:shd w:val="clear" w:color="auto" w:fill="auto"/>
            <w:vAlign w:val="center"/>
          </w:tcPr>
          <w:p w:rsidR="004F0B36" w:rsidRPr="009027CF" w:rsidRDefault="00244BA4">
            <w:pPr>
              <w:jc w:val="center"/>
              <w:rPr>
                <w:sz w:val="16"/>
                <w:szCs w:val="16"/>
              </w:rPr>
            </w:pPr>
            <w:r>
              <w:rPr>
                <w:sz w:val="16"/>
                <w:szCs w:val="16"/>
              </w:rPr>
              <w:t>x</w:t>
            </w:r>
            <w:r w:rsidR="00FB6660">
              <w:rPr>
                <w:sz w:val="16"/>
                <w:szCs w:val="16"/>
              </w:rPr>
              <w:t>2518382,31</w:t>
            </w:r>
          </w:p>
        </w:tc>
      </w:tr>
      <w:tr w:rsidR="004F0B36" w:rsidTr="001B3384">
        <w:trPr>
          <w:gridAfter w:val="1"/>
          <w:wAfter w:w="30" w:type="dxa"/>
          <w:trHeight w:val="23"/>
        </w:trPr>
        <w:tc>
          <w:tcPr>
            <w:tcW w:w="10434" w:type="dxa"/>
            <w:gridSpan w:val="30"/>
            <w:tcBorders>
              <w:top w:val="single" w:sz="8" w:space="0" w:color="000000"/>
              <w:left w:val="single" w:sz="8" w:space="0" w:color="000000"/>
              <w:bottom w:val="single" w:sz="8"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rsidTr="001B3384">
        <w:trPr>
          <w:gridAfter w:val="1"/>
          <w:wAfter w:w="30" w:type="dxa"/>
          <w:trHeight w:val="23"/>
        </w:trPr>
        <w:tc>
          <w:tcPr>
            <w:tcW w:w="1702" w:type="dxa"/>
            <w:tcBorders>
              <w:top w:val="single" w:sz="8" w:space="0" w:color="000000"/>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b/>
                <w:bCs/>
                <w:sz w:val="20"/>
                <w:szCs w:val="20"/>
                <w:lang w:val="sk-SK"/>
              </w:rPr>
              <w:t>na začiatku účtovného obdobia</w:t>
            </w:r>
          </w:p>
        </w:tc>
        <w:tc>
          <w:tcPr>
            <w:tcW w:w="897" w:type="dxa"/>
            <w:gridSpan w:val="3"/>
            <w:tcBorders>
              <w:top w:val="single" w:sz="8"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18" w:type="dxa"/>
            <w:gridSpan w:val="3"/>
            <w:tcBorders>
              <w:top w:val="single" w:sz="8" w:space="0" w:color="000000"/>
              <w:left w:val="single" w:sz="4" w:space="0" w:color="000000"/>
              <w:bottom w:val="single" w:sz="4" w:space="0" w:color="000000"/>
            </w:tcBorders>
            <w:shd w:val="clear" w:color="auto" w:fill="auto"/>
            <w:vAlign w:val="center"/>
          </w:tcPr>
          <w:p w:rsidR="004F0B36" w:rsidRPr="008145B0" w:rsidRDefault="008145B0" w:rsidP="008145B0">
            <w:pPr>
              <w:jc w:val="center"/>
              <w:rPr>
                <w:sz w:val="16"/>
                <w:szCs w:val="16"/>
              </w:rPr>
            </w:pPr>
            <w:r w:rsidRPr="008145B0">
              <w:rPr>
                <w:sz w:val="16"/>
                <w:szCs w:val="16"/>
              </w:rPr>
              <w:t>727524,95</w:t>
            </w:r>
          </w:p>
        </w:tc>
        <w:tc>
          <w:tcPr>
            <w:tcW w:w="1312" w:type="dxa"/>
            <w:gridSpan w:val="3"/>
            <w:tcBorders>
              <w:top w:val="single" w:sz="8" w:space="0" w:color="000000"/>
              <w:left w:val="single" w:sz="4" w:space="0" w:color="000000"/>
              <w:bottom w:val="single" w:sz="4" w:space="0" w:color="000000"/>
            </w:tcBorders>
            <w:shd w:val="clear" w:color="auto" w:fill="auto"/>
            <w:vAlign w:val="center"/>
          </w:tcPr>
          <w:p w:rsidR="004F0B36" w:rsidRPr="004956B5" w:rsidRDefault="004E3DE5" w:rsidP="006074C0">
            <w:pPr>
              <w:jc w:val="center"/>
              <w:rPr>
                <w:rFonts w:ascii="Arial Narrow" w:hAnsi="Arial Narrow" w:cs="Arial Narrow"/>
                <w:sz w:val="16"/>
                <w:szCs w:val="16"/>
                <w:lang w:val="sk-SK"/>
              </w:rPr>
            </w:pPr>
            <w:r>
              <w:rPr>
                <w:rFonts w:ascii="Arial Narrow" w:hAnsi="Arial Narrow" w:cs="Arial Narrow"/>
                <w:sz w:val="16"/>
                <w:szCs w:val="16"/>
                <w:lang w:val="sk-SK"/>
              </w:rPr>
              <w:t>704388,44</w:t>
            </w:r>
          </w:p>
        </w:tc>
        <w:tc>
          <w:tcPr>
            <w:tcW w:w="856" w:type="dxa"/>
            <w:gridSpan w:val="3"/>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784" w:type="dxa"/>
            <w:gridSpan w:val="3"/>
            <w:tcBorders>
              <w:top w:val="single" w:sz="8" w:space="0" w:color="000000"/>
              <w:left w:val="single" w:sz="4" w:space="0" w:color="000000"/>
              <w:bottom w:val="single" w:sz="4" w:space="0" w:color="000000"/>
            </w:tcBorders>
            <w:shd w:val="clear" w:color="auto" w:fill="auto"/>
            <w:vAlign w:val="center"/>
          </w:tcPr>
          <w:p w:rsidR="004F0B36" w:rsidRDefault="004E3DE5" w:rsidP="006074C0">
            <w:pPr>
              <w:jc w:val="center"/>
              <w:rPr>
                <w:rFonts w:ascii="Arial Narrow" w:hAnsi="Arial Narrow" w:cs="Arial Narrow"/>
                <w:sz w:val="16"/>
                <w:szCs w:val="16"/>
                <w:lang w:val="sk-SK"/>
              </w:rPr>
            </w:pPr>
            <w:r>
              <w:rPr>
                <w:rFonts w:ascii="Arial Narrow" w:hAnsi="Arial Narrow" w:cs="Arial Narrow"/>
                <w:sz w:val="16"/>
                <w:szCs w:val="16"/>
                <w:lang w:val="sk-SK"/>
              </w:rPr>
              <w:t>53364,84</w:t>
            </w:r>
          </w:p>
        </w:tc>
        <w:tc>
          <w:tcPr>
            <w:tcW w:w="932" w:type="dxa"/>
            <w:gridSpan w:val="6"/>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c>
          <w:tcPr>
            <w:tcW w:w="839" w:type="dxa"/>
            <w:gridSpan w:val="4"/>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94" w:type="dxa"/>
            <w:gridSpan w:val="3"/>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00" w:type="dxa"/>
            <w:tcBorders>
              <w:top w:val="single" w:sz="8" w:space="0" w:color="000000"/>
              <w:left w:val="single" w:sz="4" w:space="0" w:color="000000"/>
              <w:bottom w:val="single" w:sz="4" w:space="0" w:color="000000"/>
              <w:right w:val="single" w:sz="8" w:space="0" w:color="000000"/>
            </w:tcBorders>
            <w:shd w:val="clear" w:color="auto" w:fill="auto"/>
            <w:vAlign w:val="center"/>
          </w:tcPr>
          <w:p w:rsidR="004F0B36" w:rsidRDefault="004F0B36" w:rsidP="00FD5F09">
            <w:pPr>
              <w:jc w:val="center"/>
            </w:pPr>
            <w:r>
              <w:rPr>
                <w:rFonts w:ascii="Arial Narrow" w:hAnsi="Arial Narrow" w:cs="Arial Narrow"/>
                <w:sz w:val="16"/>
                <w:szCs w:val="16"/>
                <w:lang w:val="sk-SK"/>
              </w:rPr>
              <w:t>-</w:t>
            </w:r>
            <w:r w:rsidR="00FD5F09">
              <w:rPr>
                <w:rFonts w:ascii="Arial Narrow" w:hAnsi="Arial Narrow" w:cs="Arial Narrow"/>
                <w:sz w:val="16"/>
                <w:szCs w:val="16"/>
                <w:lang w:val="sk-SK"/>
              </w:rPr>
              <w:t>1294937.19</w:t>
            </w:r>
          </w:p>
        </w:tc>
      </w:tr>
      <w:tr w:rsidR="004F0B36" w:rsidTr="00FD5F09">
        <w:trPr>
          <w:gridAfter w:val="1"/>
          <w:wAfter w:w="30" w:type="dxa"/>
          <w:trHeight w:val="301"/>
        </w:trPr>
        <w:tc>
          <w:tcPr>
            <w:tcW w:w="1702" w:type="dxa"/>
            <w:tcBorders>
              <w:top w:val="single" w:sz="4" w:space="0" w:color="000000"/>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Prírastky</w:t>
            </w:r>
          </w:p>
        </w:tc>
        <w:tc>
          <w:tcPr>
            <w:tcW w:w="897" w:type="dxa"/>
            <w:gridSpan w:val="3"/>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18" w:type="dxa"/>
            <w:gridSpan w:val="3"/>
            <w:tcBorders>
              <w:top w:val="single" w:sz="4" w:space="0" w:color="000000"/>
              <w:left w:val="single" w:sz="4" w:space="0" w:color="000000"/>
              <w:bottom w:val="single" w:sz="4" w:space="0" w:color="000000"/>
            </w:tcBorders>
            <w:shd w:val="clear" w:color="auto" w:fill="auto"/>
            <w:vAlign w:val="center"/>
          </w:tcPr>
          <w:p w:rsidR="004F0B36" w:rsidRDefault="004E47C2" w:rsidP="004E47C2">
            <w:pPr>
              <w:jc w:val="center"/>
              <w:rPr>
                <w:rFonts w:ascii="Arial Narrow" w:hAnsi="Arial Narrow" w:cs="Arial Narrow"/>
                <w:sz w:val="16"/>
                <w:szCs w:val="16"/>
                <w:lang w:val="sk-SK"/>
              </w:rPr>
            </w:pPr>
            <w:r>
              <w:rPr>
                <w:rFonts w:ascii="Arial Narrow" w:hAnsi="Arial Narrow" w:cs="Arial Narrow"/>
                <w:sz w:val="16"/>
                <w:szCs w:val="16"/>
                <w:lang w:val="sk-SK"/>
              </w:rPr>
              <w:t>71520</w:t>
            </w:r>
          </w:p>
        </w:tc>
        <w:tc>
          <w:tcPr>
            <w:tcW w:w="1312" w:type="dxa"/>
            <w:gridSpan w:val="3"/>
            <w:tcBorders>
              <w:top w:val="single" w:sz="4" w:space="0" w:color="000000"/>
              <w:left w:val="single" w:sz="4" w:space="0" w:color="000000"/>
              <w:bottom w:val="single" w:sz="4" w:space="0" w:color="000000"/>
            </w:tcBorders>
            <w:shd w:val="clear" w:color="auto" w:fill="auto"/>
            <w:vAlign w:val="center"/>
          </w:tcPr>
          <w:p w:rsidR="004F0B36" w:rsidRPr="00D236E5" w:rsidRDefault="004E3DE5">
            <w:pPr>
              <w:jc w:val="center"/>
              <w:rPr>
                <w:rFonts w:ascii="Arial Narrow" w:hAnsi="Arial Narrow" w:cs="Arial Narrow"/>
                <w:sz w:val="16"/>
                <w:szCs w:val="16"/>
                <w:lang w:val="sk-SK"/>
              </w:rPr>
            </w:pPr>
            <w:r>
              <w:rPr>
                <w:rFonts w:ascii="Arial Narrow" w:hAnsi="Arial Narrow" w:cs="Arial Narrow"/>
                <w:sz w:val="16"/>
                <w:szCs w:val="16"/>
                <w:lang w:val="sk-SK"/>
              </w:rPr>
              <w:t>108404,40</w:t>
            </w:r>
          </w:p>
        </w:tc>
        <w:tc>
          <w:tcPr>
            <w:tcW w:w="856"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784" w:type="dxa"/>
            <w:gridSpan w:val="3"/>
            <w:tcBorders>
              <w:top w:val="single" w:sz="4" w:space="0" w:color="000000"/>
              <w:left w:val="single" w:sz="4" w:space="0" w:color="000000"/>
              <w:bottom w:val="single" w:sz="4" w:space="0" w:color="000000"/>
            </w:tcBorders>
            <w:shd w:val="clear" w:color="auto" w:fill="auto"/>
            <w:vAlign w:val="center"/>
          </w:tcPr>
          <w:p w:rsidR="004F0B36" w:rsidRDefault="004E3DE5" w:rsidP="00FD5F09">
            <w:pPr>
              <w:jc w:val="center"/>
              <w:rPr>
                <w:rFonts w:ascii="Arial Narrow" w:hAnsi="Arial Narrow" w:cs="Arial Narrow"/>
                <w:sz w:val="16"/>
                <w:szCs w:val="16"/>
                <w:lang w:val="sk-SK"/>
              </w:rPr>
            </w:pPr>
            <w:r>
              <w:rPr>
                <w:rFonts w:ascii="Arial Narrow" w:hAnsi="Arial Narrow" w:cs="Arial Narrow"/>
                <w:sz w:val="16"/>
                <w:szCs w:val="16"/>
                <w:lang w:val="sk-SK"/>
              </w:rPr>
              <w:t>7285,07</w:t>
            </w:r>
          </w:p>
        </w:tc>
        <w:tc>
          <w:tcPr>
            <w:tcW w:w="932"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c>
          <w:tcPr>
            <w:tcW w:w="839"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94"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00"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rsidP="00FD5F09">
            <w:pPr>
              <w:jc w:val="center"/>
            </w:pPr>
            <w:r>
              <w:rPr>
                <w:rFonts w:ascii="Arial Narrow" w:hAnsi="Arial Narrow" w:cs="Arial Narrow"/>
                <w:sz w:val="16"/>
                <w:szCs w:val="16"/>
                <w:lang w:val="sk-SK"/>
              </w:rPr>
              <w:t>-</w:t>
            </w:r>
            <w:r w:rsidR="00FD5F09">
              <w:rPr>
                <w:rFonts w:ascii="Arial Narrow" w:hAnsi="Arial Narrow" w:cs="Arial Narrow"/>
                <w:sz w:val="16"/>
                <w:szCs w:val="16"/>
                <w:lang w:val="sk-SK"/>
              </w:rPr>
              <w:t>195191,85</w:t>
            </w:r>
          </w:p>
        </w:tc>
      </w:tr>
      <w:tr w:rsidR="004F0B36" w:rsidTr="004E3DE5">
        <w:trPr>
          <w:gridAfter w:val="1"/>
          <w:wAfter w:w="30" w:type="dxa"/>
          <w:trHeight w:val="321"/>
        </w:trPr>
        <w:tc>
          <w:tcPr>
            <w:tcW w:w="1702" w:type="dxa"/>
            <w:tcBorders>
              <w:top w:val="single" w:sz="4" w:space="0" w:color="000000"/>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Úbytky</w:t>
            </w:r>
          </w:p>
        </w:tc>
        <w:tc>
          <w:tcPr>
            <w:tcW w:w="897" w:type="dxa"/>
            <w:gridSpan w:val="3"/>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18"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c>
          <w:tcPr>
            <w:tcW w:w="1312"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c>
          <w:tcPr>
            <w:tcW w:w="856"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784" w:type="dxa"/>
            <w:gridSpan w:val="3"/>
            <w:tcBorders>
              <w:top w:val="single" w:sz="4" w:space="0" w:color="000000"/>
              <w:left w:val="single" w:sz="4" w:space="0" w:color="000000"/>
              <w:bottom w:val="single" w:sz="4" w:space="0" w:color="000000"/>
            </w:tcBorders>
            <w:shd w:val="clear" w:color="auto" w:fill="auto"/>
            <w:vAlign w:val="center"/>
          </w:tcPr>
          <w:p w:rsidR="004F0B36" w:rsidRDefault="004E3DE5" w:rsidP="00E467A4">
            <w:pPr>
              <w:jc w:val="center"/>
              <w:rPr>
                <w:rFonts w:ascii="Arial Narrow" w:hAnsi="Arial Narrow" w:cs="Arial Narrow"/>
                <w:sz w:val="16"/>
                <w:szCs w:val="16"/>
                <w:lang w:val="sk-SK"/>
              </w:rPr>
            </w:pPr>
            <w:r>
              <w:rPr>
                <w:rFonts w:ascii="Arial Narrow" w:hAnsi="Arial Narrow" w:cs="Arial Narrow"/>
                <w:sz w:val="16"/>
                <w:szCs w:val="16"/>
                <w:lang w:val="sk-SK"/>
              </w:rPr>
              <w:t>9287,56</w:t>
            </w:r>
          </w:p>
        </w:tc>
        <w:tc>
          <w:tcPr>
            <w:tcW w:w="932"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c>
          <w:tcPr>
            <w:tcW w:w="839"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94"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00"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rsidP="00FD5F09">
            <w:pPr>
              <w:jc w:val="center"/>
            </w:pPr>
            <w:r>
              <w:rPr>
                <w:rFonts w:ascii="Arial Narrow" w:hAnsi="Arial Narrow" w:cs="Arial Narrow"/>
                <w:sz w:val="16"/>
                <w:szCs w:val="16"/>
                <w:lang w:val="sk-SK"/>
              </w:rPr>
              <w:t>-</w:t>
            </w:r>
            <w:r w:rsidR="00FD5F09">
              <w:rPr>
                <w:rFonts w:ascii="Arial Narrow" w:hAnsi="Arial Narrow" w:cs="Arial Narrow"/>
                <w:sz w:val="16"/>
                <w:szCs w:val="16"/>
                <w:lang w:val="sk-SK"/>
              </w:rPr>
              <w:t>4850,81</w:t>
            </w:r>
          </w:p>
        </w:tc>
      </w:tr>
      <w:tr w:rsidR="004F0B36" w:rsidTr="001B3384">
        <w:trPr>
          <w:gridAfter w:val="1"/>
          <w:wAfter w:w="30" w:type="dxa"/>
          <w:trHeight w:val="23"/>
        </w:trPr>
        <w:tc>
          <w:tcPr>
            <w:tcW w:w="1702" w:type="dxa"/>
            <w:tcBorders>
              <w:top w:val="single" w:sz="4"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b/>
                <w:bCs/>
                <w:sz w:val="20"/>
                <w:szCs w:val="20"/>
                <w:lang w:val="sk-SK"/>
              </w:rPr>
              <w:t>Stav na konci účtovného obdobia</w:t>
            </w:r>
          </w:p>
        </w:tc>
        <w:tc>
          <w:tcPr>
            <w:tcW w:w="897" w:type="dxa"/>
            <w:gridSpan w:val="3"/>
            <w:tcBorders>
              <w:top w:val="single" w:sz="4" w:space="0" w:color="000000"/>
              <w:left w:val="single" w:sz="8"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18" w:type="dxa"/>
            <w:gridSpan w:val="3"/>
            <w:tcBorders>
              <w:top w:val="single" w:sz="4" w:space="0" w:color="000000"/>
              <w:left w:val="single" w:sz="4" w:space="0" w:color="000000"/>
              <w:bottom w:val="single" w:sz="8" w:space="0" w:color="000000"/>
            </w:tcBorders>
            <w:shd w:val="clear" w:color="auto" w:fill="auto"/>
            <w:vAlign w:val="center"/>
          </w:tcPr>
          <w:p w:rsidR="004F0B36" w:rsidRDefault="004E47C2" w:rsidP="004E3DE5">
            <w:pPr>
              <w:jc w:val="center"/>
              <w:rPr>
                <w:rFonts w:ascii="Arial Narrow" w:hAnsi="Arial Narrow" w:cs="Arial Narrow"/>
                <w:sz w:val="16"/>
                <w:szCs w:val="16"/>
                <w:lang w:val="sk-SK"/>
              </w:rPr>
            </w:pPr>
            <w:r>
              <w:rPr>
                <w:rFonts w:ascii="Arial Narrow" w:hAnsi="Arial Narrow" w:cs="Arial Narrow"/>
                <w:sz w:val="16"/>
                <w:szCs w:val="16"/>
                <w:lang w:val="sk-SK"/>
              </w:rPr>
              <w:t>-</w:t>
            </w:r>
            <w:r w:rsidR="004E3DE5">
              <w:rPr>
                <w:rFonts w:ascii="Arial Narrow" w:hAnsi="Arial Narrow" w:cs="Arial Narrow"/>
                <w:sz w:val="16"/>
                <w:szCs w:val="16"/>
                <w:lang w:val="sk-SK"/>
              </w:rPr>
              <w:t>799044,95</w:t>
            </w:r>
          </w:p>
        </w:tc>
        <w:tc>
          <w:tcPr>
            <w:tcW w:w="1312" w:type="dxa"/>
            <w:gridSpan w:val="3"/>
            <w:tcBorders>
              <w:top w:val="single" w:sz="4" w:space="0" w:color="000000"/>
              <w:left w:val="single" w:sz="4" w:space="0" w:color="000000"/>
              <w:bottom w:val="single" w:sz="8" w:space="0" w:color="000000"/>
            </w:tcBorders>
            <w:shd w:val="clear" w:color="auto" w:fill="auto"/>
            <w:vAlign w:val="center"/>
          </w:tcPr>
          <w:p w:rsidR="004F0B36" w:rsidRPr="004E3DE5" w:rsidRDefault="004956B5" w:rsidP="004E3DE5">
            <w:pPr>
              <w:jc w:val="center"/>
              <w:rPr>
                <w:rFonts w:ascii="Arial Narrow" w:hAnsi="Arial Narrow" w:cs="Arial Narrow"/>
                <w:sz w:val="16"/>
                <w:szCs w:val="16"/>
                <w:lang w:val="sk-SK"/>
              </w:rPr>
            </w:pPr>
            <w:r w:rsidRPr="004E3DE5">
              <w:rPr>
                <w:rFonts w:ascii="Arial Narrow" w:hAnsi="Arial Narrow" w:cs="Arial Narrow"/>
                <w:sz w:val="16"/>
                <w:szCs w:val="16"/>
                <w:lang w:val="sk-SK"/>
              </w:rPr>
              <w:t>-</w:t>
            </w:r>
            <w:r w:rsidR="004E3DE5" w:rsidRPr="004E3DE5">
              <w:rPr>
                <w:rFonts w:ascii="Arial Narrow" w:hAnsi="Arial Narrow" w:cs="Arial Narrow"/>
                <w:sz w:val="16"/>
                <w:szCs w:val="16"/>
                <w:lang w:val="sk-SK"/>
              </w:rPr>
              <w:t>812792,84</w:t>
            </w:r>
          </w:p>
        </w:tc>
        <w:tc>
          <w:tcPr>
            <w:tcW w:w="856" w:type="dxa"/>
            <w:gridSpan w:val="3"/>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r>
              <w:rPr>
                <w:rFonts w:ascii="Arial Narrow" w:hAnsi="Arial Narrow" w:cs="Arial Narrow"/>
                <w:sz w:val="20"/>
                <w:szCs w:val="20"/>
                <w:lang w:val="sk-SK"/>
              </w:rPr>
              <w:t>-</w:t>
            </w:r>
          </w:p>
        </w:tc>
        <w:tc>
          <w:tcPr>
            <w:tcW w:w="784" w:type="dxa"/>
            <w:gridSpan w:val="3"/>
            <w:tcBorders>
              <w:top w:val="single" w:sz="4" w:space="0" w:color="000000"/>
              <w:left w:val="single" w:sz="4" w:space="0" w:color="000000"/>
              <w:bottom w:val="single" w:sz="8" w:space="0" w:color="000000"/>
            </w:tcBorders>
            <w:shd w:val="clear" w:color="auto" w:fill="auto"/>
            <w:vAlign w:val="center"/>
          </w:tcPr>
          <w:p w:rsidR="004F0B36" w:rsidRPr="004E3DE5" w:rsidRDefault="004F0B36" w:rsidP="004E3DE5">
            <w:pPr>
              <w:jc w:val="center"/>
              <w:rPr>
                <w:rFonts w:ascii="Arial Narrow" w:hAnsi="Arial Narrow" w:cs="Arial Narrow"/>
                <w:sz w:val="16"/>
                <w:szCs w:val="16"/>
                <w:lang w:val="sk-SK"/>
              </w:rPr>
            </w:pPr>
            <w:r w:rsidRPr="004E3DE5">
              <w:rPr>
                <w:rFonts w:ascii="Arial Narrow" w:hAnsi="Arial Narrow" w:cs="Arial Narrow"/>
                <w:sz w:val="16"/>
                <w:szCs w:val="16"/>
                <w:lang w:val="sk-SK"/>
              </w:rPr>
              <w:t>-</w:t>
            </w:r>
            <w:r w:rsidR="004E3DE5" w:rsidRPr="004E3DE5">
              <w:rPr>
                <w:rFonts w:ascii="Arial Narrow" w:hAnsi="Arial Narrow" w:cs="Arial Narrow"/>
                <w:sz w:val="16"/>
                <w:szCs w:val="16"/>
                <w:lang w:val="sk-SK"/>
              </w:rPr>
              <w:t>-51362,35</w:t>
            </w:r>
          </w:p>
        </w:tc>
        <w:tc>
          <w:tcPr>
            <w:tcW w:w="932" w:type="dxa"/>
            <w:gridSpan w:val="6"/>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39" w:type="dxa"/>
            <w:gridSpan w:val="4"/>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94" w:type="dxa"/>
            <w:gridSpan w:val="3"/>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00" w:type="dxa"/>
            <w:tcBorders>
              <w:top w:val="single" w:sz="4" w:space="0" w:color="000000"/>
              <w:left w:val="single" w:sz="4" w:space="0" w:color="000000"/>
              <w:bottom w:val="single" w:sz="8" w:space="0" w:color="000000"/>
              <w:right w:val="single" w:sz="8" w:space="0" w:color="000000"/>
            </w:tcBorders>
            <w:shd w:val="clear" w:color="auto" w:fill="auto"/>
            <w:vAlign w:val="center"/>
          </w:tcPr>
          <w:p w:rsidR="004F0B36" w:rsidRPr="008145B0" w:rsidRDefault="008145B0" w:rsidP="00FD5F09">
            <w:pPr>
              <w:jc w:val="center"/>
              <w:rPr>
                <w:sz w:val="16"/>
                <w:szCs w:val="16"/>
              </w:rPr>
            </w:pPr>
            <w:r w:rsidRPr="008145B0">
              <w:rPr>
                <w:sz w:val="16"/>
                <w:szCs w:val="16"/>
              </w:rPr>
              <w:t>-1663200,14</w:t>
            </w:r>
          </w:p>
        </w:tc>
      </w:tr>
      <w:tr w:rsidR="004F0B36" w:rsidTr="001B3384">
        <w:trPr>
          <w:gridAfter w:val="1"/>
          <w:wAfter w:w="30" w:type="dxa"/>
          <w:trHeight w:val="23"/>
        </w:trPr>
        <w:tc>
          <w:tcPr>
            <w:tcW w:w="10434" w:type="dxa"/>
            <w:gridSpan w:val="30"/>
            <w:tcBorders>
              <w:top w:val="single" w:sz="8" w:space="0" w:color="000000"/>
              <w:left w:val="single" w:sz="8" w:space="0" w:color="000000"/>
              <w:bottom w:val="single" w:sz="8"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18"/>
                <w:szCs w:val="18"/>
                <w:lang w:val="sk-SK"/>
              </w:rPr>
            </w:pPr>
          </w:p>
        </w:tc>
      </w:tr>
      <w:tr w:rsidR="004F0B36" w:rsidTr="001B3384">
        <w:trPr>
          <w:gridAfter w:val="1"/>
          <w:wAfter w:w="30" w:type="dxa"/>
          <w:trHeight w:val="23"/>
        </w:trPr>
        <w:tc>
          <w:tcPr>
            <w:tcW w:w="1702" w:type="dxa"/>
            <w:tcBorders>
              <w:top w:val="single" w:sz="8"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b/>
                <w:bCs/>
                <w:sz w:val="20"/>
                <w:szCs w:val="20"/>
                <w:lang w:val="sk-SK"/>
              </w:rPr>
              <w:t>Stav na začiatku účtovného obdobia</w:t>
            </w:r>
          </w:p>
        </w:tc>
        <w:tc>
          <w:tcPr>
            <w:tcW w:w="897" w:type="dxa"/>
            <w:gridSpan w:val="3"/>
            <w:tcBorders>
              <w:top w:val="single" w:sz="8"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33" w:type="dxa"/>
            <w:gridSpan w:val="4"/>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297" w:type="dxa"/>
            <w:gridSpan w:val="2"/>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50" w:type="dxa"/>
            <w:gridSpan w:val="2"/>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784" w:type="dxa"/>
            <w:gridSpan w:val="3"/>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32" w:type="dxa"/>
            <w:gridSpan w:val="6"/>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36" w:type="dxa"/>
            <w:gridSpan w:val="4"/>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94" w:type="dxa"/>
            <w:gridSpan w:val="3"/>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09" w:type="dxa"/>
            <w:gridSpan w:val="2"/>
            <w:tcBorders>
              <w:top w:val="single" w:sz="8"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rsidTr="001B3384">
        <w:trPr>
          <w:gridAfter w:val="1"/>
          <w:wAfter w:w="30" w:type="dxa"/>
          <w:trHeight w:val="23"/>
        </w:trPr>
        <w:tc>
          <w:tcPr>
            <w:tcW w:w="1702" w:type="dxa"/>
            <w:tcBorders>
              <w:top w:val="single" w:sz="4" w:space="0" w:color="000000"/>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lastRenderedPageBreak/>
              <w:t>Prírastky</w:t>
            </w:r>
          </w:p>
        </w:tc>
        <w:tc>
          <w:tcPr>
            <w:tcW w:w="897" w:type="dxa"/>
            <w:gridSpan w:val="3"/>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33"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297"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50"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784"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32"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36"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94"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09" w:type="dxa"/>
            <w:gridSpan w:val="2"/>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rsidTr="001B3384">
        <w:trPr>
          <w:gridAfter w:val="1"/>
          <w:wAfter w:w="30" w:type="dxa"/>
          <w:trHeight w:val="23"/>
        </w:trPr>
        <w:tc>
          <w:tcPr>
            <w:tcW w:w="1702" w:type="dxa"/>
            <w:tcBorders>
              <w:top w:val="single" w:sz="4" w:space="0" w:color="000000"/>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Úbytky</w:t>
            </w:r>
          </w:p>
        </w:tc>
        <w:tc>
          <w:tcPr>
            <w:tcW w:w="897" w:type="dxa"/>
            <w:gridSpan w:val="3"/>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33"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297"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50"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784"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32" w:type="dxa"/>
            <w:gridSpan w:val="6"/>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36"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94"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09" w:type="dxa"/>
            <w:gridSpan w:val="2"/>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rsidTr="001B3384">
        <w:trPr>
          <w:gridAfter w:val="1"/>
          <w:wAfter w:w="30" w:type="dxa"/>
          <w:trHeight w:val="23"/>
        </w:trPr>
        <w:tc>
          <w:tcPr>
            <w:tcW w:w="1702" w:type="dxa"/>
            <w:tcBorders>
              <w:top w:val="single" w:sz="4"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b/>
                <w:bCs/>
                <w:sz w:val="20"/>
                <w:szCs w:val="20"/>
                <w:lang w:val="sk-SK"/>
              </w:rPr>
              <w:t>Stav na konci účtovného obdobia</w:t>
            </w:r>
          </w:p>
        </w:tc>
        <w:tc>
          <w:tcPr>
            <w:tcW w:w="897" w:type="dxa"/>
            <w:gridSpan w:val="3"/>
            <w:tcBorders>
              <w:top w:val="single" w:sz="4" w:space="0" w:color="000000"/>
              <w:left w:val="single" w:sz="8"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33" w:type="dxa"/>
            <w:gridSpan w:val="4"/>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297" w:type="dxa"/>
            <w:gridSpan w:val="2"/>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50" w:type="dxa"/>
            <w:gridSpan w:val="2"/>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784" w:type="dxa"/>
            <w:gridSpan w:val="3"/>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32" w:type="dxa"/>
            <w:gridSpan w:val="6"/>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36" w:type="dxa"/>
            <w:gridSpan w:val="4"/>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94" w:type="dxa"/>
            <w:gridSpan w:val="3"/>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09" w:type="dxa"/>
            <w:gridSpan w:val="2"/>
            <w:tcBorders>
              <w:top w:val="single" w:sz="4" w:space="0" w:color="000000"/>
              <w:left w:val="single" w:sz="4" w:space="0" w:color="000000"/>
              <w:bottom w:val="single" w:sz="8"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rsidTr="001B3384">
        <w:trPr>
          <w:gridAfter w:val="1"/>
          <w:wAfter w:w="30" w:type="dxa"/>
          <w:trHeight w:val="23"/>
        </w:trPr>
        <w:tc>
          <w:tcPr>
            <w:tcW w:w="10434" w:type="dxa"/>
            <w:gridSpan w:val="30"/>
            <w:tcBorders>
              <w:top w:val="single" w:sz="8" w:space="0" w:color="000000"/>
              <w:left w:val="single" w:sz="8" w:space="0" w:color="000000"/>
              <w:bottom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sz w:val="20"/>
                <w:szCs w:val="20"/>
                <w:lang w:val="sk-SK"/>
              </w:rPr>
              <w:t>Zostatková hodnota</w:t>
            </w:r>
          </w:p>
        </w:tc>
      </w:tr>
      <w:tr w:rsidR="004F0B36" w:rsidTr="001B3384">
        <w:trPr>
          <w:gridAfter w:val="1"/>
          <w:wAfter w:w="30" w:type="dxa"/>
          <w:trHeight w:val="23"/>
        </w:trPr>
        <w:tc>
          <w:tcPr>
            <w:tcW w:w="1702" w:type="dxa"/>
            <w:tcBorders>
              <w:top w:val="single" w:sz="8"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16"/>
                <w:szCs w:val="16"/>
                <w:lang w:val="sk-SK"/>
              </w:rPr>
            </w:pPr>
            <w:r>
              <w:rPr>
                <w:rFonts w:ascii="Arial Narrow" w:hAnsi="Arial Narrow" w:cs="Arial Narrow"/>
                <w:b/>
                <w:bCs/>
                <w:sz w:val="20"/>
                <w:szCs w:val="20"/>
                <w:lang w:val="sk-SK"/>
              </w:rPr>
              <w:t>Stav na začiatku účtovného obdobia</w:t>
            </w:r>
          </w:p>
        </w:tc>
        <w:tc>
          <w:tcPr>
            <w:tcW w:w="865" w:type="dxa"/>
            <w:gridSpan w:val="2"/>
            <w:tcBorders>
              <w:top w:val="single" w:sz="8"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16"/>
                <w:szCs w:val="16"/>
                <w:lang w:val="sk-SK"/>
              </w:rPr>
            </w:pPr>
            <w:r>
              <w:rPr>
                <w:rFonts w:ascii="Arial Narrow" w:hAnsi="Arial Narrow" w:cs="Arial Narrow"/>
                <w:sz w:val="16"/>
                <w:szCs w:val="16"/>
                <w:lang w:val="sk-SK"/>
              </w:rPr>
              <w:t>16946</w:t>
            </w:r>
          </w:p>
        </w:tc>
        <w:tc>
          <w:tcPr>
            <w:tcW w:w="844" w:type="dxa"/>
            <w:gridSpan w:val="3"/>
            <w:tcBorders>
              <w:top w:val="single" w:sz="8" w:space="0" w:color="000000"/>
              <w:left w:val="single" w:sz="4" w:space="0" w:color="000000"/>
              <w:bottom w:val="single" w:sz="8" w:space="0" w:color="000000"/>
            </w:tcBorders>
            <w:shd w:val="clear" w:color="auto" w:fill="auto"/>
            <w:vAlign w:val="center"/>
          </w:tcPr>
          <w:p w:rsidR="004F0B36" w:rsidRDefault="00EE7060">
            <w:pPr>
              <w:jc w:val="center"/>
              <w:rPr>
                <w:rFonts w:ascii="Arial Narrow" w:hAnsi="Arial Narrow" w:cs="Arial Narrow"/>
                <w:sz w:val="16"/>
                <w:szCs w:val="16"/>
                <w:lang w:val="sk-SK"/>
              </w:rPr>
            </w:pPr>
            <w:r>
              <w:rPr>
                <w:rFonts w:ascii="Arial Narrow" w:hAnsi="Arial Narrow" w:cs="Arial Narrow"/>
                <w:sz w:val="16"/>
                <w:szCs w:val="16"/>
                <w:lang w:val="sk-SK"/>
              </w:rPr>
              <w:t>1489734,36</w:t>
            </w:r>
          </w:p>
        </w:tc>
        <w:tc>
          <w:tcPr>
            <w:tcW w:w="1318" w:type="dxa"/>
            <w:gridSpan w:val="4"/>
            <w:tcBorders>
              <w:top w:val="single" w:sz="8" w:space="0" w:color="000000"/>
              <w:left w:val="single" w:sz="4" w:space="0" w:color="000000"/>
              <w:bottom w:val="single" w:sz="8" w:space="0" w:color="000000"/>
            </w:tcBorders>
            <w:shd w:val="clear" w:color="auto" w:fill="auto"/>
            <w:vAlign w:val="center"/>
          </w:tcPr>
          <w:p w:rsidR="004F0B36" w:rsidRDefault="00E467A4">
            <w:pPr>
              <w:jc w:val="center"/>
              <w:rPr>
                <w:rFonts w:ascii="Arial Narrow" w:hAnsi="Arial Narrow" w:cs="Arial Narrow"/>
                <w:sz w:val="16"/>
                <w:szCs w:val="16"/>
                <w:lang w:val="sk-SK"/>
              </w:rPr>
            </w:pPr>
            <w:r>
              <w:rPr>
                <w:rFonts w:ascii="Arial Narrow" w:hAnsi="Arial Narrow" w:cs="Arial Narrow"/>
                <w:sz w:val="16"/>
                <w:szCs w:val="16"/>
                <w:lang w:val="sk-SK"/>
              </w:rPr>
              <w:t>547941,44</w:t>
            </w:r>
          </w:p>
        </w:tc>
        <w:tc>
          <w:tcPr>
            <w:tcW w:w="829" w:type="dxa"/>
            <w:tcBorders>
              <w:top w:val="single" w:sz="8"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c>
          <w:tcPr>
            <w:tcW w:w="776" w:type="dxa"/>
            <w:gridSpan w:val="3"/>
            <w:tcBorders>
              <w:top w:val="single" w:sz="8" w:space="0" w:color="000000"/>
              <w:left w:val="single" w:sz="4" w:space="0" w:color="000000"/>
              <w:bottom w:val="single" w:sz="8" w:space="0" w:color="000000"/>
            </w:tcBorders>
            <w:shd w:val="clear" w:color="auto" w:fill="auto"/>
            <w:vAlign w:val="center"/>
          </w:tcPr>
          <w:p w:rsidR="004F0B36" w:rsidRDefault="00E467A4">
            <w:pPr>
              <w:jc w:val="center"/>
              <w:rPr>
                <w:rFonts w:ascii="Arial Narrow" w:hAnsi="Arial Narrow" w:cs="Arial Narrow"/>
                <w:sz w:val="16"/>
                <w:szCs w:val="16"/>
                <w:lang w:val="sk-SK"/>
              </w:rPr>
            </w:pPr>
            <w:r>
              <w:rPr>
                <w:rFonts w:ascii="Arial Narrow" w:hAnsi="Arial Narrow" w:cs="Arial Narrow"/>
                <w:sz w:val="16"/>
                <w:szCs w:val="16"/>
                <w:lang w:val="sk-SK"/>
              </w:rPr>
              <w:t>58231,69</w:t>
            </w:r>
          </w:p>
        </w:tc>
        <w:tc>
          <w:tcPr>
            <w:tcW w:w="940" w:type="dxa"/>
            <w:gridSpan w:val="5"/>
            <w:tcBorders>
              <w:top w:val="single" w:sz="8" w:space="0" w:color="000000"/>
              <w:left w:val="single" w:sz="4" w:space="0" w:color="000000"/>
              <w:bottom w:val="single" w:sz="8" w:space="0" w:color="000000"/>
            </w:tcBorders>
            <w:shd w:val="clear" w:color="auto" w:fill="auto"/>
            <w:vAlign w:val="center"/>
          </w:tcPr>
          <w:p w:rsidR="004F0B36" w:rsidRDefault="00EE7060">
            <w:pPr>
              <w:snapToGrid w:val="0"/>
              <w:jc w:val="center"/>
              <w:rPr>
                <w:rFonts w:ascii="Arial Narrow" w:hAnsi="Arial Narrow" w:cs="Arial Narrow"/>
                <w:sz w:val="16"/>
                <w:szCs w:val="16"/>
                <w:lang w:val="sk-SK"/>
              </w:rPr>
            </w:pPr>
            <w:r>
              <w:rPr>
                <w:rFonts w:ascii="Arial Narrow" w:hAnsi="Arial Narrow" w:cs="Arial Narrow"/>
                <w:sz w:val="16"/>
                <w:szCs w:val="16"/>
                <w:lang w:val="sk-SK"/>
              </w:rPr>
              <w:t>0</w:t>
            </w:r>
          </w:p>
        </w:tc>
        <w:tc>
          <w:tcPr>
            <w:tcW w:w="836" w:type="dxa"/>
            <w:gridSpan w:val="5"/>
            <w:tcBorders>
              <w:top w:val="single" w:sz="8" w:space="0" w:color="000000"/>
              <w:left w:val="single" w:sz="4" w:space="0" w:color="000000"/>
              <w:bottom w:val="single" w:sz="8" w:space="0" w:color="000000"/>
            </w:tcBorders>
            <w:shd w:val="clear" w:color="auto" w:fill="auto"/>
            <w:vAlign w:val="center"/>
          </w:tcPr>
          <w:p w:rsidR="004F0B36" w:rsidRDefault="00EE7060">
            <w:pPr>
              <w:jc w:val="center"/>
              <w:rPr>
                <w:rFonts w:ascii="Arial Narrow" w:hAnsi="Arial Narrow" w:cs="Arial Narrow"/>
                <w:sz w:val="20"/>
                <w:szCs w:val="20"/>
                <w:lang w:val="sk-SK"/>
              </w:rPr>
            </w:pPr>
            <w:r>
              <w:rPr>
                <w:rFonts w:ascii="Arial Narrow" w:hAnsi="Arial Narrow" w:cs="Arial Narrow"/>
                <w:sz w:val="16"/>
                <w:szCs w:val="16"/>
                <w:lang w:val="sk-SK"/>
              </w:rPr>
              <w:t>0</w:t>
            </w:r>
          </w:p>
        </w:tc>
        <w:tc>
          <w:tcPr>
            <w:tcW w:w="994" w:type="dxa"/>
            <w:gridSpan w:val="3"/>
            <w:tcBorders>
              <w:top w:val="single" w:sz="8"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30" w:type="dxa"/>
            <w:gridSpan w:val="3"/>
            <w:tcBorders>
              <w:top w:val="single" w:sz="8" w:space="0" w:color="000000"/>
              <w:left w:val="single" w:sz="4" w:space="0" w:color="000000"/>
              <w:bottom w:val="single" w:sz="8" w:space="0" w:color="000000"/>
              <w:right w:val="single" w:sz="8" w:space="0" w:color="000000"/>
            </w:tcBorders>
            <w:shd w:val="clear" w:color="auto" w:fill="auto"/>
            <w:vAlign w:val="center"/>
          </w:tcPr>
          <w:p w:rsidR="004F0B36" w:rsidRPr="00EE7060" w:rsidRDefault="00E467A4">
            <w:pPr>
              <w:jc w:val="center"/>
              <w:rPr>
                <w:sz w:val="16"/>
                <w:szCs w:val="16"/>
              </w:rPr>
            </w:pPr>
            <w:r>
              <w:rPr>
                <w:sz w:val="16"/>
                <w:szCs w:val="16"/>
              </w:rPr>
              <w:t>2112853,49</w:t>
            </w:r>
          </w:p>
        </w:tc>
      </w:tr>
      <w:tr w:rsidR="004F0B36" w:rsidTr="001B3384">
        <w:trPr>
          <w:gridAfter w:val="1"/>
          <w:wAfter w:w="30" w:type="dxa"/>
          <w:trHeight w:val="23"/>
        </w:trPr>
        <w:tc>
          <w:tcPr>
            <w:tcW w:w="1702" w:type="dxa"/>
            <w:tcBorders>
              <w:top w:val="single" w:sz="8"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16"/>
                <w:szCs w:val="16"/>
                <w:lang w:val="sk-SK"/>
              </w:rPr>
            </w:pPr>
            <w:r>
              <w:rPr>
                <w:rFonts w:ascii="Arial Narrow" w:hAnsi="Arial Narrow" w:cs="Arial Narrow"/>
                <w:b/>
                <w:bCs/>
                <w:sz w:val="20"/>
                <w:szCs w:val="20"/>
                <w:lang w:val="sk-SK"/>
              </w:rPr>
              <w:t>Stav na konci účtovného obdobia</w:t>
            </w:r>
          </w:p>
        </w:tc>
        <w:tc>
          <w:tcPr>
            <w:tcW w:w="865" w:type="dxa"/>
            <w:gridSpan w:val="2"/>
            <w:tcBorders>
              <w:top w:val="single" w:sz="8"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16"/>
                <w:szCs w:val="16"/>
                <w:lang w:val="sk-SK"/>
              </w:rPr>
            </w:pPr>
            <w:r>
              <w:rPr>
                <w:rFonts w:ascii="Arial Narrow" w:hAnsi="Arial Narrow" w:cs="Arial Narrow"/>
                <w:sz w:val="16"/>
                <w:szCs w:val="16"/>
                <w:lang w:val="sk-SK"/>
              </w:rPr>
              <w:t>16946</w:t>
            </w:r>
          </w:p>
        </w:tc>
        <w:tc>
          <w:tcPr>
            <w:tcW w:w="844" w:type="dxa"/>
            <w:gridSpan w:val="3"/>
            <w:tcBorders>
              <w:top w:val="single" w:sz="8" w:space="0" w:color="000000"/>
              <w:left w:val="single" w:sz="4" w:space="0" w:color="000000"/>
              <w:bottom w:val="single" w:sz="8" w:space="0" w:color="000000"/>
            </w:tcBorders>
            <w:shd w:val="clear" w:color="auto" w:fill="auto"/>
            <w:vAlign w:val="center"/>
          </w:tcPr>
          <w:p w:rsidR="004F0B36" w:rsidRDefault="004F0B36">
            <w:pPr>
              <w:jc w:val="center"/>
              <w:rPr>
                <w:rFonts w:ascii="Arial Narrow" w:hAnsi="Arial Narrow" w:cs="Arial Narrow"/>
                <w:sz w:val="16"/>
                <w:szCs w:val="16"/>
                <w:lang w:val="sk-SK"/>
              </w:rPr>
            </w:pPr>
            <w:r>
              <w:rPr>
                <w:rFonts w:ascii="Arial Narrow" w:hAnsi="Arial Narrow" w:cs="Arial Narrow"/>
                <w:sz w:val="16"/>
                <w:szCs w:val="16"/>
                <w:lang w:val="sk-SK"/>
              </w:rPr>
              <w:t>1489734,36</w:t>
            </w:r>
          </w:p>
        </w:tc>
        <w:tc>
          <w:tcPr>
            <w:tcW w:w="1318" w:type="dxa"/>
            <w:gridSpan w:val="4"/>
            <w:tcBorders>
              <w:top w:val="single" w:sz="8" w:space="0" w:color="000000"/>
              <w:left w:val="single" w:sz="4" w:space="0" w:color="000000"/>
              <w:bottom w:val="single" w:sz="8" w:space="0" w:color="000000"/>
            </w:tcBorders>
            <w:shd w:val="clear" w:color="auto" w:fill="auto"/>
            <w:vAlign w:val="center"/>
          </w:tcPr>
          <w:p w:rsidR="004F0B36" w:rsidRDefault="00E467A4">
            <w:pPr>
              <w:jc w:val="center"/>
              <w:rPr>
                <w:rFonts w:ascii="Arial Narrow" w:hAnsi="Arial Narrow" w:cs="Arial Narrow"/>
                <w:sz w:val="20"/>
                <w:szCs w:val="20"/>
                <w:lang w:val="sk-SK"/>
              </w:rPr>
            </w:pPr>
            <w:r>
              <w:rPr>
                <w:rFonts w:ascii="Arial Narrow" w:hAnsi="Arial Narrow" w:cs="Arial Narrow"/>
                <w:sz w:val="16"/>
                <w:szCs w:val="16"/>
                <w:lang w:val="sk-SK"/>
              </w:rPr>
              <w:t>693693,44</w:t>
            </w:r>
            <w:r w:rsidR="004F0B36">
              <w:rPr>
                <w:rFonts w:ascii="Arial Narrow" w:hAnsi="Arial Narrow" w:cs="Arial Narrow"/>
                <w:sz w:val="16"/>
                <w:szCs w:val="16"/>
                <w:lang w:val="sk-SK"/>
              </w:rPr>
              <w:t>1</w:t>
            </w:r>
          </w:p>
        </w:tc>
        <w:tc>
          <w:tcPr>
            <w:tcW w:w="829" w:type="dxa"/>
            <w:tcBorders>
              <w:top w:val="single" w:sz="8"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776" w:type="dxa"/>
            <w:gridSpan w:val="3"/>
            <w:tcBorders>
              <w:top w:val="single" w:sz="8" w:space="0" w:color="000000"/>
              <w:left w:val="single" w:sz="4" w:space="0" w:color="000000"/>
              <w:bottom w:val="single" w:sz="8" w:space="0" w:color="000000"/>
            </w:tcBorders>
            <w:shd w:val="clear" w:color="auto" w:fill="auto"/>
            <w:vAlign w:val="center"/>
          </w:tcPr>
          <w:p w:rsidR="004F0B36" w:rsidRPr="00E467A4" w:rsidRDefault="00E467A4">
            <w:pPr>
              <w:jc w:val="center"/>
              <w:rPr>
                <w:rFonts w:ascii="Arial Narrow" w:hAnsi="Arial Narrow" w:cs="Arial Narrow"/>
                <w:sz w:val="16"/>
                <w:szCs w:val="16"/>
                <w:lang w:val="sk-SK"/>
              </w:rPr>
            </w:pPr>
            <w:r>
              <w:rPr>
                <w:rFonts w:ascii="Arial Narrow" w:hAnsi="Arial Narrow" w:cs="Arial Narrow"/>
                <w:sz w:val="16"/>
                <w:szCs w:val="16"/>
                <w:lang w:val="sk-SK"/>
              </w:rPr>
              <w:t>62718,40</w:t>
            </w:r>
          </w:p>
        </w:tc>
        <w:tc>
          <w:tcPr>
            <w:tcW w:w="940" w:type="dxa"/>
            <w:gridSpan w:val="5"/>
            <w:tcBorders>
              <w:top w:val="single" w:sz="8"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r>
              <w:rPr>
                <w:rFonts w:ascii="Arial Narrow" w:hAnsi="Arial Narrow" w:cs="Arial Narrow"/>
                <w:sz w:val="20"/>
                <w:szCs w:val="20"/>
                <w:lang w:val="sk-SK"/>
              </w:rPr>
              <w:t>0</w:t>
            </w:r>
          </w:p>
        </w:tc>
        <w:tc>
          <w:tcPr>
            <w:tcW w:w="836" w:type="dxa"/>
            <w:gridSpan w:val="5"/>
            <w:tcBorders>
              <w:top w:val="single" w:sz="8" w:space="0" w:color="000000"/>
              <w:left w:val="single" w:sz="4" w:space="0" w:color="000000"/>
              <w:bottom w:val="single" w:sz="8" w:space="0" w:color="000000"/>
            </w:tcBorders>
            <w:shd w:val="clear" w:color="auto" w:fill="auto"/>
            <w:vAlign w:val="center"/>
          </w:tcPr>
          <w:p w:rsidR="004F0B36" w:rsidRDefault="00EE7060">
            <w:pPr>
              <w:snapToGrid w:val="0"/>
              <w:jc w:val="center"/>
              <w:rPr>
                <w:rFonts w:ascii="Arial Narrow" w:hAnsi="Arial Narrow" w:cs="Arial Narrow"/>
                <w:sz w:val="16"/>
                <w:szCs w:val="16"/>
                <w:lang w:val="sk-SK"/>
              </w:rPr>
            </w:pPr>
            <w:r>
              <w:rPr>
                <w:rFonts w:ascii="Arial Narrow" w:hAnsi="Arial Narrow" w:cs="Arial Narrow"/>
                <w:sz w:val="16"/>
                <w:szCs w:val="16"/>
                <w:lang w:val="sk-SK"/>
              </w:rPr>
              <w:t>0</w:t>
            </w:r>
          </w:p>
        </w:tc>
        <w:tc>
          <w:tcPr>
            <w:tcW w:w="994" w:type="dxa"/>
            <w:gridSpan w:val="3"/>
            <w:tcBorders>
              <w:top w:val="single" w:sz="8"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30" w:type="dxa"/>
            <w:gridSpan w:val="3"/>
            <w:tcBorders>
              <w:top w:val="single" w:sz="8" w:space="0" w:color="000000"/>
              <w:left w:val="single" w:sz="4" w:space="0" w:color="000000"/>
              <w:bottom w:val="single" w:sz="8" w:space="0" w:color="000000"/>
              <w:right w:val="single" w:sz="8" w:space="0" w:color="000000"/>
            </w:tcBorders>
            <w:shd w:val="clear" w:color="auto" w:fill="auto"/>
            <w:vAlign w:val="center"/>
          </w:tcPr>
          <w:p w:rsidR="004F0B36" w:rsidRPr="004646C2" w:rsidRDefault="004646C2">
            <w:pPr>
              <w:jc w:val="center"/>
              <w:rPr>
                <w:sz w:val="16"/>
                <w:szCs w:val="16"/>
              </w:rPr>
            </w:pPr>
            <w:r w:rsidRPr="004646C2">
              <w:rPr>
                <w:sz w:val="16"/>
                <w:szCs w:val="16"/>
              </w:rPr>
              <w:t>2263091,81</w:t>
            </w:r>
          </w:p>
        </w:tc>
      </w:tr>
    </w:tbl>
    <w:p w:rsidR="004F0B36" w:rsidRDefault="004F0B36">
      <w:pPr>
        <w:rPr>
          <w:rFonts w:ascii="Arial Narrow" w:hAnsi="Arial Narrow" w:cs="Arial Narrow"/>
          <w:kern w:val="1"/>
          <w:sz w:val="20"/>
          <w:szCs w:val="20"/>
          <w:lang w:val="sk-SK"/>
        </w:rPr>
      </w:pPr>
    </w:p>
    <w:p w:rsidR="004F0B36" w:rsidRDefault="004F0B36">
      <w:pPr>
        <w:rPr>
          <w:rFonts w:ascii="Arial Narrow" w:hAnsi="Arial Narrow" w:cs="Arial Narrow"/>
          <w:sz w:val="20"/>
          <w:szCs w:val="20"/>
        </w:rPr>
      </w:pPr>
      <w:r>
        <w:rPr>
          <w:rFonts w:ascii="Arial Narrow" w:hAnsi="Arial Narrow" w:cs="Arial Narrow"/>
          <w:b/>
          <w:bCs/>
          <w:sz w:val="20"/>
          <w:szCs w:val="20"/>
          <w:u w:val="single"/>
          <w:lang w:val="sk-SK"/>
        </w:rPr>
        <w:t>Popis údajov a doplňujúce informácie:</w:t>
      </w:r>
    </w:p>
    <w:p w:rsidR="00E06346" w:rsidRPr="00E06346" w:rsidRDefault="004F0B36" w:rsidP="00E06346">
      <w:pPr>
        <w:pStyle w:val="Odsekzoznamu"/>
        <w:numPr>
          <w:ilvl w:val="0"/>
          <w:numId w:val="11"/>
        </w:numPr>
        <w:ind w:left="426"/>
        <w:jc w:val="both"/>
        <w:rPr>
          <w:rFonts w:ascii="Arial Narrow" w:hAnsi="Arial Narrow" w:cs="Arial Narrow"/>
          <w:sz w:val="20"/>
          <w:szCs w:val="20"/>
        </w:rPr>
      </w:pPr>
      <w:r w:rsidRPr="00E06346">
        <w:rPr>
          <w:rFonts w:ascii="Arial Narrow" w:hAnsi="Arial Narrow" w:cs="Arial Narrow"/>
          <w:sz w:val="20"/>
          <w:szCs w:val="20"/>
        </w:rPr>
        <w:t xml:space="preserve">Účtovná jednotka v roku 2011 vybudovala a zaradila </w:t>
      </w:r>
      <w:r w:rsidRPr="00E06346">
        <w:rPr>
          <w:rFonts w:ascii="Arial Narrow" w:hAnsi="Arial Narrow" w:cs="Arial Narrow"/>
          <w:b/>
          <w:bCs/>
          <w:sz w:val="20"/>
          <w:szCs w:val="20"/>
        </w:rPr>
        <w:t>Farma pod Poľanou</w:t>
      </w:r>
      <w:r w:rsidR="00E06346">
        <w:rPr>
          <w:rFonts w:ascii="Arial Narrow" w:hAnsi="Arial Narrow" w:cs="Arial Narrow"/>
          <w:b/>
          <w:bCs/>
          <w:sz w:val="20"/>
          <w:szCs w:val="20"/>
        </w:rPr>
        <w:t xml:space="preserve"> v hodnote </w:t>
      </w:r>
      <w:proofErr w:type="spellStart"/>
      <w:r w:rsidR="0067126E">
        <w:rPr>
          <w:rFonts w:ascii="Arial Narrow" w:hAnsi="Arial Narrow" w:cs="Arial Narrow"/>
          <w:bCs/>
          <w:sz w:val="20"/>
          <w:szCs w:val="20"/>
        </w:rPr>
        <w:t>v hodnote</w:t>
      </w:r>
      <w:proofErr w:type="spellEnd"/>
      <w:r w:rsidR="0067126E">
        <w:rPr>
          <w:rFonts w:ascii="Arial Narrow" w:hAnsi="Arial Narrow" w:cs="Arial Narrow"/>
          <w:bCs/>
          <w:sz w:val="20"/>
          <w:szCs w:val="20"/>
        </w:rPr>
        <w:t xml:space="preserve"> 889 852,75</w:t>
      </w:r>
      <w:r w:rsidR="0067126E">
        <w:rPr>
          <w:rFonts w:ascii="Arial Narrow" w:hAnsi="Arial Narrow" w:cs="Arial Narrow"/>
          <w:b/>
          <w:bCs/>
          <w:sz w:val="20"/>
          <w:szCs w:val="20"/>
        </w:rPr>
        <w:t xml:space="preserve"> </w:t>
      </w:r>
    </w:p>
    <w:p w:rsidR="004F0B36" w:rsidRPr="00E06346" w:rsidRDefault="004F0B36" w:rsidP="00E06346">
      <w:pPr>
        <w:pStyle w:val="Odsekzoznamu"/>
        <w:numPr>
          <w:ilvl w:val="0"/>
          <w:numId w:val="11"/>
        </w:numPr>
        <w:ind w:left="426"/>
        <w:jc w:val="both"/>
        <w:rPr>
          <w:rFonts w:ascii="Arial Narrow" w:hAnsi="Arial Narrow" w:cs="Arial Narrow"/>
          <w:sz w:val="20"/>
          <w:szCs w:val="20"/>
        </w:rPr>
      </w:pPr>
      <w:r w:rsidRPr="00E06346">
        <w:rPr>
          <w:rFonts w:ascii="Arial Narrow" w:hAnsi="Arial Narrow" w:cs="Arial Narrow"/>
          <w:sz w:val="20"/>
          <w:szCs w:val="20"/>
        </w:rPr>
        <w:t>Dlhodobý hmotný majetok je poistený pre prípad škôd spôsobených živelnou udalosťou, alebo vodou do výšky 1555,136 €</w:t>
      </w:r>
    </w:p>
    <w:p w:rsidR="004F0B36" w:rsidRPr="00E06346" w:rsidRDefault="004F0B36" w:rsidP="00E06346">
      <w:pPr>
        <w:pStyle w:val="Odsekzoznamu"/>
        <w:numPr>
          <w:ilvl w:val="0"/>
          <w:numId w:val="11"/>
        </w:numPr>
        <w:tabs>
          <w:tab w:val="left" w:pos="10764"/>
        </w:tabs>
        <w:ind w:left="426" w:right="-336"/>
        <w:jc w:val="both"/>
        <w:rPr>
          <w:rFonts w:ascii="Arial Narrow" w:hAnsi="Arial Narrow" w:cs="Arial Narrow"/>
          <w:kern w:val="1"/>
          <w:sz w:val="20"/>
          <w:szCs w:val="20"/>
        </w:rPr>
      </w:pPr>
      <w:r w:rsidRPr="00E06346">
        <w:rPr>
          <w:rFonts w:ascii="Arial Narrow" w:hAnsi="Arial Narrow" w:cs="Arial Narrow"/>
          <w:sz w:val="20"/>
          <w:szCs w:val="20"/>
        </w:rPr>
        <w:t>Stav položky STAVBY k 31.12.20</w:t>
      </w:r>
      <w:r w:rsidR="00E76600">
        <w:rPr>
          <w:rFonts w:ascii="Arial Narrow" w:hAnsi="Arial Narrow" w:cs="Arial Narrow"/>
          <w:sz w:val="20"/>
          <w:szCs w:val="20"/>
        </w:rPr>
        <w:t>22</w:t>
      </w:r>
      <w:r w:rsidR="00E06346" w:rsidRPr="00E06346">
        <w:rPr>
          <w:rFonts w:ascii="Arial Narrow" w:hAnsi="Arial Narrow" w:cs="Arial Narrow"/>
          <w:sz w:val="20"/>
          <w:szCs w:val="20"/>
        </w:rPr>
        <w:t xml:space="preserve"> je 1 489 734,36 € </w:t>
      </w:r>
      <w:r w:rsidRPr="00E06346">
        <w:rPr>
          <w:rFonts w:ascii="Arial Narrow" w:hAnsi="Arial Narrow" w:cs="Arial Narrow"/>
          <w:sz w:val="20"/>
          <w:szCs w:val="20"/>
        </w:rPr>
        <w:t xml:space="preserve">predstavujú predovšetkým prostriedky na investičnú akciu </w:t>
      </w:r>
      <w:r w:rsidRPr="00E06346">
        <w:rPr>
          <w:rFonts w:ascii="Arial Narrow" w:hAnsi="Arial Narrow" w:cs="Arial Narrow"/>
          <w:b/>
          <w:sz w:val="20"/>
          <w:szCs w:val="20"/>
        </w:rPr>
        <w:t>Farma pod Poľanou</w:t>
      </w:r>
      <w:r w:rsidRPr="00E06346">
        <w:rPr>
          <w:rFonts w:ascii="Arial Narrow" w:hAnsi="Arial Narrow" w:cs="Arial Narrow"/>
          <w:sz w:val="20"/>
          <w:szCs w:val="20"/>
        </w:rPr>
        <w:t xml:space="preserve"> novovybudovaný </w:t>
      </w:r>
      <w:proofErr w:type="spellStart"/>
      <w:r w:rsidRPr="00E06346">
        <w:rPr>
          <w:rFonts w:ascii="Arial Narrow" w:hAnsi="Arial Narrow" w:cs="Arial Narrow"/>
          <w:b/>
          <w:sz w:val="20"/>
          <w:szCs w:val="20"/>
        </w:rPr>
        <w:t>bitunok</w:t>
      </w:r>
      <w:proofErr w:type="spellEnd"/>
      <w:r w:rsidRPr="00E06346">
        <w:rPr>
          <w:rFonts w:ascii="Arial Narrow" w:hAnsi="Arial Narrow" w:cs="Arial Narrow"/>
          <w:b/>
          <w:kern w:val="1"/>
          <w:sz w:val="20"/>
          <w:szCs w:val="20"/>
        </w:rPr>
        <w:t xml:space="preserve"> </w:t>
      </w:r>
      <w:r w:rsidR="00E06346" w:rsidRPr="00E06346">
        <w:rPr>
          <w:rFonts w:ascii="Arial Narrow" w:hAnsi="Arial Narrow" w:cs="Arial Narrow"/>
          <w:kern w:val="1"/>
          <w:sz w:val="20"/>
          <w:szCs w:val="20"/>
        </w:rPr>
        <w:t>zaradený 09/2014 v hodnote 184</w:t>
      </w:r>
      <w:r w:rsidR="0067126E">
        <w:rPr>
          <w:rFonts w:ascii="Arial Narrow" w:hAnsi="Arial Narrow" w:cs="Arial Narrow"/>
          <w:kern w:val="1"/>
          <w:sz w:val="20"/>
          <w:szCs w:val="20"/>
        </w:rPr>
        <w:t xml:space="preserve"> </w:t>
      </w:r>
      <w:r w:rsidR="00E06346" w:rsidRPr="00E06346">
        <w:rPr>
          <w:rFonts w:ascii="Arial Narrow" w:hAnsi="Arial Narrow" w:cs="Arial Narrow"/>
          <w:kern w:val="1"/>
          <w:sz w:val="20"/>
          <w:szCs w:val="20"/>
        </w:rPr>
        <w:t>250,04</w:t>
      </w:r>
      <w:r w:rsidRPr="00E06346">
        <w:rPr>
          <w:rFonts w:ascii="Arial Narrow" w:hAnsi="Arial Narrow" w:cs="Arial Narrow"/>
          <w:kern w:val="1"/>
          <w:sz w:val="20"/>
          <w:szCs w:val="20"/>
        </w:rPr>
        <w:t xml:space="preserve"> a </w:t>
      </w:r>
      <w:r w:rsidRPr="00E06346">
        <w:rPr>
          <w:rFonts w:ascii="Arial Narrow" w:hAnsi="Arial Narrow" w:cs="Arial Narrow"/>
          <w:b/>
          <w:kern w:val="1"/>
          <w:sz w:val="20"/>
          <w:szCs w:val="20"/>
        </w:rPr>
        <w:t xml:space="preserve">zakrytý </w:t>
      </w:r>
      <w:proofErr w:type="spellStart"/>
      <w:r w:rsidRPr="00E06346">
        <w:rPr>
          <w:rFonts w:ascii="Arial Narrow" w:hAnsi="Arial Narrow" w:cs="Arial Narrow"/>
          <w:b/>
          <w:kern w:val="1"/>
          <w:sz w:val="20"/>
          <w:szCs w:val="20"/>
        </w:rPr>
        <w:t>senážny</w:t>
      </w:r>
      <w:proofErr w:type="spellEnd"/>
      <w:r w:rsidRPr="00E06346">
        <w:rPr>
          <w:rFonts w:ascii="Arial Narrow" w:hAnsi="Arial Narrow" w:cs="Arial Narrow"/>
          <w:b/>
          <w:kern w:val="1"/>
          <w:sz w:val="20"/>
          <w:szCs w:val="20"/>
        </w:rPr>
        <w:t xml:space="preserve"> </w:t>
      </w:r>
      <w:proofErr w:type="spellStart"/>
      <w:r w:rsidRPr="00E06346">
        <w:rPr>
          <w:rFonts w:ascii="Arial Narrow" w:hAnsi="Arial Narrow" w:cs="Arial Narrow"/>
          <w:b/>
          <w:kern w:val="1"/>
          <w:sz w:val="20"/>
          <w:szCs w:val="20"/>
        </w:rPr>
        <w:t>žlab</w:t>
      </w:r>
      <w:proofErr w:type="spellEnd"/>
      <w:r w:rsidR="00E06346" w:rsidRPr="00E06346">
        <w:rPr>
          <w:rFonts w:ascii="Arial Narrow" w:hAnsi="Arial Narrow" w:cs="Arial Narrow"/>
          <w:kern w:val="1"/>
          <w:sz w:val="20"/>
          <w:szCs w:val="20"/>
        </w:rPr>
        <w:t xml:space="preserve"> zaradený 11/2017 v hodnote 186</w:t>
      </w:r>
      <w:r w:rsidR="0067126E">
        <w:rPr>
          <w:rFonts w:ascii="Arial Narrow" w:hAnsi="Arial Narrow" w:cs="Arial Narrow"/>
          <w:kern w:val="1"/>
          <w:sz w:val="20"/>
          <w:szCs w:val="20"/>
        </w:rPr>
        <w:t xml:space="preserve"> </w:t>
      </w:r>
      <w:r w:rsidR="00E06346" w:rsidRPr="00E06346">
        <w:rPr>
          <w:rFonts w:ascii="Arial Narrow" w:hAnsi="Arial Narrow" w:cs="Arial Narrow"/>
          <w:kern w:val="1"/>
          <w:sz w:val="20"/>
          <w:szCs w:val="20"/>
        </w:rPr>
        <w:t>925,33</w:t>
      </w:r>
    </w:p>
    <w:p w:rsidR="004F0B36" w:rsidRDefault="004F0B36">
      <w:pPr>
        <w:rPr>
          <w:rFonts w:ascii="Arial Narrow" w:hAnsi="Arial Narrow" w:cs="Arial Narrow"/>
          <w:kern w:val="1"/>
          <w:sz w:val="20"/>
          <w:szCs w:val="20"/>
          <w:lang w:val="sk-SK"/>
        </w:rPr>
      </w:pPr>
    </w:p>
    <w:tbl>
      <w:tblPr>
        <w:tblW w:w="0" w:type="auto"/>
        <w:tblInd w:w="30" w:type="dxa"/>
        <w:tblLayout w:type="fixed"/>
        <w:tblCellMar>
          <w:left w:w="30" w:type="dxa"/>
          <w:right w:w="30" w:type="dxa"/>
        </w:tblCellMar>
        <w:tblLook w:val="0000"/>
      </w:tblPr>
      <w:tblGrid>
        <w:gridCol w:w="1541"/>
        <w:gridCol w:w="861"/>
        <w:gridCol w:w="21"/>
        <w:gridCol w:w="807"/>
        <w:gridCol w:w="15"/>
        <w:gridCol w:w="1120"/>
        <w:gridCol w:w="15"/>
        <w:gridCol w:w="10"/>
        <w:gridCol w:w="50"/>
        <w:gridCol w:w="881"/>
        <w:gridCol w:w="15"/>
        <w:gridCol w:w="15"/>
        <w:gridCol w:w="15"/>
        <w:gridCol w:w="895"/>
        <w:gridCol w:w="15"/>
        <w:gridCol w:w="15"/>
        <w:gridCol w:w="30"/>
        <w:gridCol w:w="15"/>
        <w:gridCol w:w="777"/>
        <w:gridCol w:w="15"/>
        <w:gridCol w:w="15"/>
        <w:gridCol w:w="821"/>
        <w:gridCol w:w="15"/>
        <w:gridCol w:w="972"/>
        <w:gridCol w:w="15"/>
        <w:gridCol w:w="1348"/>
      </w:tblGrid>
      <w:tr w:rsidR="004F0B36">
        <w:trPr>
          <w:cantSplit/>
          <w:trHeight w:val="23"/>
          <w:tblHeader/>
        </w:trPr>
        <w:tc>
          <w:tcPr>
            <w:tcW w:w="1541" w:type="dxa"/>
            <w:vMerge w:val="restart"/>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Dlhodobý hmotný majetok</w:t>
            </w:r>
          </w:p>
        </w:tc>
        <w:tc>
          <w:tcPr>
            <w:tcW w:w="8773" w:type="dxa"/>
            <w:gridSpan w:val="25"/>
            <w:tcBorders>
              <w:top w:val="single" w:sz="8" w:space="0" w:color="000000"/>
              <w:left w:val="single" w:sz="8" w:space="0" w:color="000000"/>
              <w:right w:val="single" w:sz="8" w:space="0" w:color="000000"/>
            </w:tcBorders>
            <w:shd w:val="clear" w:color="auto" w:fill="auto"/>
          </w:tcPr>
          <w:p w:rsidR="004F0B36" w:rsidRDefault="004F0B36">
            <w:pPr>
              <w:jc w:val="center"/>
            </w:pPr>
            <w:r>
              <w:rPr>
                <w:rFonts w:ascii="Arial Narrow" w:hAnsi="Arial Narrow" w:cs="Arial Narrow"/>
                <w:b/>
                <w:bCs/>
                <w:sz w:val="20"/>
                <w:szCs w:val="20"/>
                <w:lang w:val="sk-SK"/>
              </w:rPr>
              <w:t>Bezprostredne predchádzajúce účtovné obdobie</w:t>
            </w:r>
          </w:p>
        </w:tc>
      </w:tr>
      <w:tr w:rsidR="004F0B36">
        <w:trPr>
          <w:cantSplit/>
          <w:trHeight w:val="23"/>
        </w:trPr>
        <w:tc>
          <w:tcPr>
            <w:tcW w:w="1541" w:type="dxa"/>
            <w:vMerge/>
            <w:tcBorders>
              <w:lef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61" w:type="dxa"/>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Pozemky</w:t>
            </w:r>
          </w:p>
        </w:tc>
        <w:tc>
          <w:tcPr>
            <w:tcW w:w="828" w:type="dxa"/>
            <w:gridSpan w:val="2"/>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Stavby</w:t>
            </w:r>
          </w:p>
        </w:tc>
        <w:tc>
          <w:tcPr>
            <w:tcW w:w="1210" w:type="dxa"/>
            <w:gridSpan w:val="5"/>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Samostatné hnuteľné veci a súbory hnuteľných vecí</w:t>
            </w:r>
          </w:p>
        </w:tc>
        <w:tc>
          <w:tcPr>
            <w:tcW w:w="926" w:type="dxa"/>
            <w:gridSpan w:val="4"/>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proofErr w:type="spellStart"/>
            <w:r>
              <w:rPr>
                <w:rFonts w:ascii="Arial Narrow" w:hAnsi="Arial Narrow" w:cs="Arial Narrow"/>
                <w:b/>
                <w:bCs/>
                <w:sz w:val="20"/>
                <w:szCs w:val="20"/>
                <w:lang w:val="sk-SK"/>
              </w:rPr>
              <w:t>Pesto-vateľské</w:t>
            </w:r>
            <w:proofErr w:type="spellEnd"/>
            <w:r>
              <w:rPr>
                <w:rFonts w:ascii="Arial Narrow" w:hAnsi="Arial Narrow" w:cs="Arial Narrow"/>
                <w:b/>
                <w:bCs/>
                <w:sz w:val="20"/>
                <w:szCs w:val="20"/>
                <w:lang w:val="sk-SK"/>
              </w:rPr>
              <w:t xml:space="preserve"> celky trvalých porastov</w:t>
            </w:r>
          </w:p>
        </w:tc>
        <w:tc>
          <w:tcPr>
            <w:tcW w:w="970" w:type="dxa"/>
            <w:gridSpan w:val="5"/>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Základné stádo a ťažné zvieratá</w:t>
            </w:r>
          </w:p>
        </w:tc>
        <w:tc>
          <w:tcPr>
            <w:tcW w:w="792" w:type="dxa"/>
            <w:gridSpan w:val="2"/>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Ostatný DHM</w:t>
            </w:r>
          </w:p>
        </w:tc>
        <w:tc>
          <w:tcPr>
            <w:tcW w:w="851" w:type="dxa"/>
            <w:gridSpan w:val="3"/>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proofErr w:type="spellStart"/>
            <w:r>
              <w:rPr>
                <w:rFonts w:ascii="Arial Narrow" w:hAnsi="Arial Narrow" w:cs="Arial Narrow"/>
                <w:b/>
                <w:bCs/>
                <w:sz w:val="20"/>
                <w:szCs w:val="20"/>
                <w:lang w:val="sk-SK"/>
              </w:rPr>
              <w:t>Obsta-rávaný</w:t>
            </w:r>
            <w:proofErr w:type="spellEnd"/>
            <w:r>
              <w:rPr>
                <w:rFonts w:ascii="Arial Narrow" w:hAnsi="Arial Narrow" w:cs="Arial Narrow"/>
                <w:b/>
                <w:bCs/>
                <w:sz w:val="20"/>
                <w:szCs w:val="20"/>
                <w:lang w:val="sk-SK"/>
              </w:rPr>
              <w:t xml:space="preserve"> DHM</w:t>
            </w:r>
          </w:p>
        </w:tc>
        <w:tc>
          <w:tcPr>
            <w:tcW w:w="987" w:type="dxa"/>
            <w:gridSpan w:val="2"/>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Poskytnuté preddavky na DHM</w:t>
            </w:r>
          </w:p>
        </w:tc>
        <w:tc>
          <w:tcPr>
            <w:tcW w:w="1348" w:type="dxa"/>
            <w:tcBorders>
              <w:top w:val="single" w:sz="8" w:space="0" w:color="000000"/>
              <w:left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Spolu</w:t>
            </w:r>
          </w:p>
        </w:tc>
      </w:tr>
      <w:tr w:rsidR="004F0B36">
        <w:trPr>
          <w:trHeight w:val="23"/>
        </w:trPr>
        <w:tc>
          <w:tcPr>
            <w:tcW w:w="1541" w:type="dxa"/>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a</w:t>
            </w:r>
          </w:p>
        </w:tc>
        <w:tc>
          <w:tcPr>
            <w:tcW w:w="861" w:type="dxa"/>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b</w:t>
            </w:r>
          </w:p>
        </w:tc>
        <w:tc>
          <w:tcPr>
            <w:tcW w:w="828" w:type="dxa"/>
            <w:gridSpan w:val="2"/>
            <w:tcBorders>
              <w:left w:val="single" w:sz="8" w:space="0" w:color="000000"/>
              <w:bottom w:val="single" w:sz="8" w:space="0" w:color="000000"/>
            </w:tcBorders>
            <w:shd w:val="clear" w:color="auto" w:fill="auto"/>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c</w:t>
            </w:r>
          </w:p>
        </w:tc>
        <w:tc>
          <w:tcPr>
            <w:tcW w:w="1210" w:type="dxa"/>
            <w:gridSpan w:val="5"/>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d</w:t>
            </w:r>
          </w:p>
        </w:tc>
        <w:tc>
          <w:tcPr>
            <w:tcW w:w="926" w:type="dxa"/>
            <w:gridSpan w:val="4"/>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e</w:t>
            </w:r>
          </w:p>
        </w:tc>
        <w:tc>
          <w:tcPr>
            <w:tcW w:w="970" w:type="dxa"/>
            <w:gridSpan w:val="5"/>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f</w:t>
            </w:r>
          </w:p>
        </w:tc>
        <w:tc>
          <w:tcPr>
            <w:tcW w:w="792" w:type="dxa"/>
            <w:gridSpan w:val="2"/>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g</w:t>
            </w:r>
          </w:p>
        </w:tc>
        <w:tc>
          <w:tcPr>
            <w:tcW w:w="851" w:type="dxa"/>
            <w:gridSpan w:val="3"/>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h</w:t>
            </w:r>
          </w:p>
        </w:tc>
        <w:tc>
          <w:tcPr>
            <w:tcW w:w="987" w:type="dxa"/>
            <w:gridSpan w:val="2"/>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i</w:t>
            </w:r>
          </w:p>
        </w:tc>
        <w:tc>
          <w:tcPr>
            <w:tcW w:w="1348" w:type="dxa"/>
            <w:tcBorders>
              <w:left w:val="single" w:sz="8" w:space="0" w:color="000000"/>
              <w:bottom w:val="single" w:sz="8" w:space="0" w:color="000000"/>
              <w:right w:val="single" w:sz="8" w:space="0" w:color="000000"/>
            </w:tcBorders>
            <w:shd w:val="clear" w:color="auto" w:fill="auto"/>
          </w:tcPr>
          <w:p w:rsidR="004F0B36" w:rsidRDefault="004F0B36">
            <w:pPr>
              <w:jc w:val="center"/>
            </w:pPr>
            <w:r>
              <w:rPr>
                <w:rFonts w:ascii="Arial Narrow" w:hAnsi="Arial Narrow" w:cs="Arial Narrow"/>
                <w:sz w:val="20"/>
                <w:szCs w:val="20"/>
                <w:lang w:val="sk-SK"/>
              </w:rPr>
              <w:t>J</w:t>
            </w:r>
          </w:p>
        </w:tc>
      </w:tr>
      <w:tr w:rsidR="004F0B36">
        <w:trPr>
          <w:trHeight w:val="23"/>
        </w:trPr>
        <w:tc>
          <w:tcPr>
            <w:tcW w:w="10314" w:type="dxa"/>
            <w:gridSpan w:val="26"/>
            <w:tcBorders>
              <w:top w:val="single" w:sz="8" w:space="0" w:color="000000"/>
              <w:left w:val="single" w:sz="8" w:space="0" w:color="000000"/>
              <w:bottom w:val="single" w:sz="8" w:space="0" w:color="000000"/>
              <w:right w:val="single" w:sz="8" w:space="0" w:color="000000"/>
            </w:tcBorders>
            <w:shd w:val="clear" w:color="auto" w:fill="auto"/>
            <w:vAlign w:val="center"/>
          </w:tcPr>
          <w:p w:rsidR="004F0B36" w:rsidRDefault="004F0B36">
            <w:r>
              <w:rPr>
                <w:rFonts w:ascii="Arial Narrow" w:hAnsi="Arial Narrow" w:cs="Arial Narrow"/>
                <w:sz w:val="20"/>
                <w:szCs w:val="20"/>
                <w:lang w:val="sk-SK"/>
              </w:rPr>
              <w:t>Prvotné ocenenie</w:t>
            </w:r>
          </w:p>
        </w:tc>
      </w:tr>
      <w:tr w:rsidR="004F0B36">
        <w:trPr>
          <w:trHeight w:val="23"/>
        </w:trPr>
        <w:tc>
          <w:tcPr>
            <w:tcW w:w="1541" w:type="dxa"/>
            <w:tcBorders>
              <w:top w:val="single" w:sz="8"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b/>
                <w:bCs/>
                <w:sz w:val="20"/>
                <w:szCs w:val="20"/>
                <w:lang w:val="sk-SK"/>
              </w:rPr>
              <w:t>Stav na začiatku účtovného obdobia</w:t>
            </w:r>
          </w:p>
        </w:tc>
        <w:tc>
          <w:tcPr>
            <w:tcW w:w="861" w:type="dxa"/>
            <w:tcBorders>
              <w:top w:val="single" w:sz="8" w:space="0" w:color="000000"/>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16"/>
                <w:szCs w:val="16"/>
                <w:lang w:val="sk-SK"/>
              </w:rPr>
            </w:pPr>
            <w:r>
              <w:rPr>
                <w:rFonts w:ascii="Arial Narrow" w:hAnsi="Arial Narrow" w:cs="Arial Narrow"/>
                <w:sz w:val="16"/>
                <w:szCs w:val="16"/>
                <w:lang w:val="sk-SK"/>
              </w:rPr>
              <w:t>16946</w:t>
            </w:r>
          </w:p>
        </w:tc>
        <w:tc>
          <w:tcPr>
            <w:tcW w:w="828" w:type="dxa"/>
            <w:gridSpan w:val="2"/>
            <w:tcBorders>
              <w:top w:val="single" w:sz="8" w:space="0" w:color="000000"/>
              <w:left w:val="single" w:sz="4" w:space="0" w:color="000000"/>
              <w:bottom w:val="single" w:sz="4" w:space="0" w:color="000000"/>
            </w:tcBorders>
            <w:shd w:val="clear" w:color="auto" w:fill="auto"/>
            <w:vAlign w:val="center"/>
          </w:tcPr>
          <w:p w:rsidR="004F0B36" w:rsidRDefault="004646C2">
            <w:pPr>
              <w:jc w:val="center"/>
              <w:rPr>
                <w:rFonts w:ascii="Arial Narrow" w:hAnsi="Arial Narrow" w:cs="Arial Narrow"/>
                <w:sz w:val="16"/>
                <w:szCs w:val="16"/>
                <w:lang w:val="sk-SK"/>
              </w:rPr>
            </w:pPr>
            <w:r>
              <w:rPr>
                <w:rFonts w:ascii="Arial Narrow" w:hAnsi="Arial Narrow" w:cs="Arial Narrow"/>
                <w:sz w:val="16"/>
                <w:szCs w:val="16"/>
                <w:lang w:val="sk-SK"/>
              </w:rPr>
              <w:t>1489734,36</w:t>
            </w:r>
          </w:p>
        </w:tc>
        <w:tc>
          <w:tcPr>
            <w:tcW w:w="1160" w:type="dxa"/>
            <w:gridSpan w:val="4"/>
            <w:tcBorders>
              <w:top w:val="single" w:sz="8" w:space="0" w:color="000000"/>
              <w:left w:val="single" w:sz="4" w:space="0" w:color="000000"/>
              <w:bottom w:val="single" w:sz="4" w:space="0" w:color="000000"/>
            </w:tcBorders>
            <w:shd w:val="clear" w:color="auto" w:fill="auto"/>
            <w:vAlign w:val="center"/>
          </w:tcPr>
          <w:p w:rsidR="004F0B36" w:rsidRPr="00F07F88" w:rsidRDefault="00FC0383">
            <w:pPr>
              <w:jc w:val="center"/>
              <w:rPr>
                <w:rFonts w:ascii="Arial Narrow" w:hAnsi="Arial Narrow" w:cs="Arial Narrow"/>
                <w:sz w:val="16"/>
                <w:szCs w:val="16"/>
                <w:lang w:val="sk-SK"/>
              </w:rPr>
            </w:pPr>
            <w:r>
              <w:rPr>
                <w:rFonts w:ascii="Arial Narrow" w:hAnsi="Arial Narrow" w:cs="Arial Narrow"/>
                <w:sz w:val="16"/>
                <w:szCs w:val="16"/>
                <w:lang w:val="sk-SK"/>
              </w:rPr>
              <w:t>866631,32</w:t>
            </w:r>
          </w:p>
        </w:tc>
        <w:tc>
          <w:tcPr>
            <w:tcW w:w="961" w:type="dxa"/>
            <w:gridSpan w:val="4"/>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70" w:type="dxa"/>
            <w:gridSpan w:val="5"/>
            <w:tcBorders>
              <w:top w:val="single" w:sz="8" w:space="0" w:color="000000"/>
              <w:left w:val="single" w:sz="4" w:space="0" w:color="000000"/>
              <w:bottom w:val="single" w:sz="4" w:space="0" w:color="000000"/>
            </w:tcBorders>
            <w:shd w:val="clear" w:color="auto" w:fill="auto"/>
            <w:vAlign w:val="center"/>
          </w:tcPr>
          <w:p w:rsidR="004F0B36" w:rsidRPr="00F07F88" w:rsidRDefault="00FC0383">
            <w:pPr>
              <w:jc w:val="center"/>
              <w:rPr>
                <w:rFonts w:ascii="Arial Narrow" w:hAnsi="Arial Narrow" w:cs="Arial Narrow"/>
                <w:sz w:val="16"/>
                <w:szCs w:val="16"/>
                <w:lang w:val="sk-SK"/>
              </w:rPr>
            </w:pPr>
            <w:r>
              <w:rPr>
                <w:rFonts w:ascii="Arial Narrow" w:hAnsi="Arial Narrow" w:cs="Arial Narrow"/>
                <w:sz w:val="16"/>
                <w:szCs w:val="16"/>
                <w:lang w:val="sk-SK"/>
              </w:rPr>
              <w:t>64569,38</w:t>
            </w:r>
          </w:p>
        </w:tc>
        <w:tc>
          <w:tcPr>
            <w:tcW w:w="792" w:type="dxa"/>
            <w:gridSpan w:val="2"/>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51" w:type="dxa"/>
            <w:gridSpan w:val="3"/>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87" w:type="dxa"/>
            <w:gridSpan w:val="2"/>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63" w:type="dxa"/>
            <w:gridSpan w:val="2"/>
            <w:tcBorders>
              <w:top w:val="single" w:sz="8" w:space="0" w:color="000000"/>
              <w:left w:val="single" w:sz="4" w:space="0" w:color="000000"/>
              <w:bottom w:val="single" w:sz="4" w:space="0" w:color="000000"/>
              <w:right w:val="single" w:sz="8" w:space="0" w:color="000000"/>
            </w:tcBorders>
            <w:shd w:val="clear" w:color="auto" w:fill="auto"/>
            <w:vAlign w:val="center"/>
          </w:tcPr>
          <w:p w:rsidR="004F0B36" w:rsidRPr="00F07F88" w:rsidRDefault="00FC0383">
            <w:pPr>
              <w:jc w:val="center"/>
              <w:rPr>
                <w:sz w:val="16"/>
                <w:szCs w:val="16"/>
              </w:rPr>
            </w:pPr>
            <w:r>
              <w:rPr>
                <w:sz w:val="16"/>
                <w:szCs w:val="16"/>
              </w:rPr>
              <w:t>2437880,67</w:t>
            </w:r>
          </w:p>
        </w:tc>
      </w:tr>
      <w:tr w:rsidR="004F0B36" w:rsidTr="004646C2">
        <w:trPr>
          <w:trHeight w:val="359"/>
        </w:trPr>
        <w:tc>
          <w:tcPr>
            <w:tcW w:w="1541"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Prírastky</w:t>
            </w:r>
          </w:p>
        </w:tc>
        <w:tc>
          <w:tcPr>
            <w:tcW w:w="861"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28" w:type="dxa"/>
            <w:gridSpan w:val="2"/>
            <w:tcBorders>
              <w:top w:val="single" w:sz="4" w:space="0" w:color="000000"/>
              <w:left w:val="single" w:sz="4" w:space="0" w:color="000000"/>
              <w:bottom w:val="single" w:sz="4" w:space="0" w:color="000000"/>
            </w:tcBorders>
            <w:shd w:val="clear" w:color="auto" w:fill="auto"/>
            <w:vAlign w:val="center"/>
          </w:tcPr>
          <w:p w:rsidR="004F0B36" w:rsidRPr="00F07F88" w:rsidRDefault="004F0B36">
            <w:pPr>
              <w:snapToGrid w:val="0"/>
              <w:jc w:val="center"/>
              <w:rPr>
                <w:rFonts w:ascii="Arial Narrow" w:hAnsi="Arial Narrow" w:cs="Arial Narrow"/>
                <w:sz w:val="16"/>
                <w:szCs w:val="16"/>
                <w:lang w:val="sk-SK"/>
              </w:rPr>
            </w:pPr>
          </w:p>
        </w:tc>
        <w:tc>
          <w:tcPr>
            <w:tcW w:w="1160" w:type="dxa"/>
            <w:gridSpan w:val="4"/>
            <w:tcBorders>
              <w:top w:val="single" w:sz="4" w:space="0" w:color="000000"/>
              <w:left w:val="single" w:sz="4" w:space="0" w:color="000000"/>
              <w:bottom w:val="single" w:sz="4" w:space="0" w:color="000000"/>
            </w:tcBorders>
            <w:shd w:val="clear" w:color="auto" w:fill="auto"/>
            <w:vAlign w:val="center"/>
          </w:tcPr>
          <w:p w:rsidR="004F0B36" w:rsidRPr="00F07F88" w:rsidRDefault="00FC0383">
            <w:pPr>
              <w:jc w:val="center"/>
              <w:rPr>
                <w:rFonts w:ascii="Arial Narrow" w:hAnsi="Arial Narrow" w:cs="Arial Narrow"/>
                <w:sz w:val="16"/>
                <w:szCs w:val="16"/>
                <w:lang w:val="sk-SK"/>
              </w:rPr>
            </w:pPr>
            <w:r>
              <w:rPr>
                <w:rFonts w:ascii="Arial Narrow" w:hAnsi="Arial Narrow" w:cs="Arial Narrow"/>
                <w:sz w:val="16"/>
                <w:szCs w:val="16"/>
                <w:lang w:val="sk-SK"/>
              </w:rPr>
              <w:t>34015,00</w:t>
            </w:r>
          </w:p>
        </w:tc>
        <w:tc>
          <w:tcPr>
            <w:tcW w:w="961" w:type="dxa"/>
            <w:gridSpan w:val="4"/>
            <w:tcBorders>
              <w:top w:val="single" w:sz="4" w:space="0" w:color="000000"/>
              <w:left w:val="single" w:sz="4" w:space="0" w:color="000000"/>
              <w:bottom w:val="single" w:sz="4" w:space="0" w:color="000000"/>
            </w:tcBorders>
            <w:shd w:val="clear" w:color="auto" w:fill="auto"/>
            <w:vAlign w:val="center"/>
          </w:tcPr>
          <w:p w:rsidR="004F0B36" w:rsidRPr="00F07F88" w:rsidRDefault="004F0B36">
            <w:pPr>
              <w:snapToGrid w:val="0"/>
              <w:jc w:val="center"/>
              <w:rPr>
                <w:rFonts w:ascii="Arial Narrow" w:hAnsi="Arial Narrow" w:cs="Arial Narrow"/>
                <w:sz w:val="16"/>
                <w:szCs w:val="16"/>
                <w:lang w:val="sk-SK"/>
              </w:rPr>
            </w:pPr>
          </w:p>
        </w:tc>
        <w:tc>
          <w:tcPr>
            <w:tcW w:w="970" w:type="dxa"/>
            <w:gridSpan w:val="5"/>
            <w:tcBorders>
              <w:top w:val="single" w:sz="4" w:space="0" w:color="000000"/>
              <w:left w:val="single" w:sz="4" w:space="0" w:color="000000"/>
              <w:bottom w:val="single" w:sz="4" w:space="0" w:color="000000"/>
            </w:tcBorders>
            <w:shd w:val="clear" w:color="auto" w:fill="auto"/>
            <w:vAlign w:val="center"/>
          </w:tcPr>
          <w:p w:rsidR="004F0B36" w:rsidRPr="00F07F88" w:rsidRDefault="00FC0383">
            <w:pPr>
              <w:jc w:val="center"/>
              <w:rPr>
                <w:rFonts w:ascii="Arial Narrow" w:hAnsi="Arial Narrow" w:cs="Arial Narrow"/>
                <w:sz w:val="16"/>
                <w:szCs w:val="16"/>
                <w:lang w:val="sk-SK"/>
              </w:rPr>
            </w:pPr>
            <w:r>
              <w:rPr>
                <w:rFonts w:ascii="Arial Narrow" w:hAnsi="Arial Narrow" w:cs="Arial Narrow"/>
                <w:sz w:val="16"/>
                <w:szCs w:val="16"/>
                <w:lang w:val="sk-SK"/>
              </w:rPr>
              <w:t>3660,03</w:t>
            </w:r>
          </w:p>
        </w:tc>
        <w:tc>
          <w:tcPr>
            <w:tcW w:w="792"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51" w:type="dxa"/>
            <w:gridSpan w:val="3"/>
            <w:tcBorders>
              <w:top w:val="single" w:sz="4" w:space="0" w:color="000000"/>
              <w:left w:val="single" w:sz="4" w:space="0" w:color="000000"/>
              <w:bottom w:val="single" w:sz="4" w:space="0" w:color="000000"/>
            </w:tcBorders>
            <w:shd w:val="clear" w:color="auto" w:fill="auto"/>
            <w:vAlign w:val="center"/>
          </w:tcPr>
          <w:p w:rsidR="004F0B36" w:rsidRDefault="00FC0383">
            <w:pPr>
              <w:snapToGrid w:val="0"/>
              <w:jc w:val="center"/>
              <w:rPr>
                <w:rFonts w:ascii="Arial Narrow" w:hAnsi="Arial Narrow" w:cs="Arial Narrow"/>
                <w:sz w:val="16"/>
                <w:szCs w:val="16"/>
                <w:lang w:val="sk-SK"/>
              </w:rPr>
            </w:pPr>
            <w:r>
              <w:rPr>
                <w:rFonts w:ascii="Arial Narrow" w:hAnsi="Arial Narrow" w:cs="Arial Narrow"/>
                <w:sz w:val="16"/>
                <w:szCs w:val="16"/>
                <w:lang w:val="sk-SK"/>
              </w:rPr>
              <w:t>37675,03</w:t>
            </w:r>
          </w:p>
        </w:tc>
        <w:tc>
          <w:tcPr>
            <w:tcW w:w="987"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63" w:type="dxa"/>
            <w:gridSpan w:val="2"/>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Pr="00F07F88" w:rsidRDefault="00FC0383">
            <w:pPr>
              <w:jc w:val="center"/>
              <w:rPr>
                <w:sz w:val="16"/>
                <w:szCs w:val="16"/>
              </w:rPr>
            </w:pPr>
            <w:r>
              <w:rPr>
                <w:sz w:val="16"/>
                <w:szCs w:val="16"/>
              </w:rPr>
              <w:t>75350,06</w:t>
            </w:r>
          </w:p>
        </w:tc>
      </w:tr>
      <w:tr w:rsidR="004F0B36">
        <w:trPr>
          <w:trHeight w:val="23"/>
        </w:trPr>
        <w:tc>
          <w:tcPr>
            <w:tcW w:w="1541"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Úbytky</w:t>
            </w:r>
          </w:p>
        </w:tc>
        <w:tc>
          <w:tcPr>
            <w:tcW w:w="861"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28" w:type="dxa"/>
            <w:gridSpan w:val="2"/>
            <w:tcBorders>
              <w:top w:val="single" w:sz="4" w:space="0" w:color="000000"/>
              <w:left w:val="single" w:sz="4" w:space="0" w:color="000000"/>
              <w:bottom w:val="single" w:sz="4" w:space="0" w:color="000000"/>
            </w:tcBorders>
            <w:shd w:val="clear" w:color="auto" w:fill="auto"/>
          </w:tcPr>
          <w:p w:rsidR="004F0B36" w:rsidRDefault="004F0B36">
            <w:pPr>
              <w:snapToGrid w:val="0"/>
              <w:jc w:val="center"/>
              <w:rPr>
                <w:rFonts w:ascii="Arial Narrow" w:hAnsi="Arial Narrow" w:cs="Arial Narrow"/>
                <w:sz w:val="20"/>
                <w:szCs w:val="20"/>
                <w:lang w:val="sk-SK"/>
              </w:rPr>
            </w:pPr>
          </w:p>
        </w:tc>
        <w:tc>
          <w:tcPr>
            <w:tcW w:w="1160" w:type="dxa"/>
            <w:gridSpan w:val="4"/>
            <w:tcBorders>
              <w:top w:val="single" w:sz="4" w:space="0" w:color="000000"/>
              <w:left w:val="single" w:sz="4" w:space="0" w:color="000000"/>
              <w:bottom w:val="single" w:sz="4" w:space="0" w:color="000000"/>
            </w:tcBorders>
            <w:shd w:val="clear" w:color="auto" w:fill="auto"/>
            <w:vAlign w:val="center"/>
          </w:tcPr>
          <w:p w:rsidR="004F0B36" w:rsidRPr="004646C2" w:rsidRDefault="004F0B36">
            <w:pPr>
              <w:snapToGrid w:val="0"/>
              <w:jc w:val="center"/>
              <w:rPr>
                <w:rFonts w:ascii="Arial Narrow" w:hAnsi="Arial Narrow" w:cs="Arial Narrow"/>
                <w:sz w:val="16"/>
                <w:szCs w:val="16"/>
                <w:lang w:val="sk-SK"/>
              </w:rPr>
            </w:pPr>
          </w:p>
        </w:tc>
        <w:tc>
          <w:tcPr>
            <w:tcW w:w="961" w:type="dxa"/>
            <w:gridSpan w:val="4"/>
            <w:tcBorders>
              <w:top w:val="single" w:sz="4" w:space="0" w:color="000000"/>
              <w:left w:val="single" w:sz="4" w:space="0" w:color="000000"/>
              <w:bottom w:val="single" w:sz="4" w:space="0" w:color="000000"/>
            </w:tcBorders>
            <w:shd w:val="clear" w:color="auto" w:fill="auto"/>
            <w:vAlign w:val="center"/>
          </w:tcPr>
          <w:p w:rsidR="004F0B36" w:rsidRPr="00F07F88" w:rsidRDefault="004F0B36">
            <w:pPr>
              <w:snapToGrid w:val="0"/>
              <w:jc w:val="center"/>
              <w:rPr>
                <w:rFonts w:ascii="Arial Narrow" w:hAnsi="Arial Narrow" w:cs="Arial Narrow"/>
                <w:sz w:val="16"/>
                <w:szCs w:val="16"/>
                <w:lang w:val="sk-SK"/>
              </w:rPr>
            </w:pPr>
          </w:p>
        </w:tc>
        <w:tc>
          <w:tcPr>
            <w:tcW w:w="970" w:type="dxa"/>
            <w:gridSpan w:val="5"/>
            <w:tcBorders>
              <w:top w:val="single" w:sz="4" w:space="0" w:color="000000"/>
              <w:left w:val="single" w:sz="4" w:space="0" w:color="000000"/>
              <w:bottom w:val="single" w:sz="4" w:space="0" w:color="000000"/>
            </w:tcBorders>
            <w:shd w:val="clear" w:color="auto" w:fill="auto"/>
            <w:vAlign w:val="center"/>
          </w:tcPr>
          <w:p w:rsidR="004F0B36" w:rsidRPr="00F07F88" w:rsidRDefault="00FC0383">
            <w:pPr>
              <w:jc w:val="center"/>
              <w:rPr>
                <w:rFonts w:ascii="Arial Narrow" w:hAnsi="Arial Narrow" w:cs="Arial Narrow"/>
                <w:sz w:val="16"/>
                <w:szCs w:val="16"/>
                <w:lang w:val="sk-SK"/>
              </w:rPr>
            </w:pPr>
            <w:r>
              <w:rPr>
                <w:rFonts w:ascii="Arial Narrow" w:hAnsi="Arial Narrow" w:cs="Arial Narrow"/>
                <w:sz w:val="16"/>
                <w:szCs w:val="16"/>
                <w:lang w:val="sk-SK"/>
              </w:rPr>
              <w:t>4850,81</w:t>
            </w:r>
          </w:p>
        </w:tc>
        <w:tc>
          <w:tcPr>
            <w:tcW w:w="792"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51" w:type="dxa"/>
            <w:gridSpan w:val="3"/>
            <w:tcBorders>
              <w:top w:val="single" w:sz="4" w:space="0" w:color="000000"/>
              <w:left w:val="single" w:sz="4" w:space="0" w:color="000000"/>
              <w:bottom w:val="single" w:sz="4" w:space="0" w:color="000000"/>
            </w:tcBorders>
            <w:shd w:val="clear" w:color="auto" w:fill="auto"/>
            <w:vAlign w:val="center"/>
          </w:tcPr>
          <w:p w:rsidR="004F0B36" w:rsidRDefault="00FC0383">
            <w:pPr>
              <w:snapToGrid w:val="0"/>
              <w:jc w:val="center"/>
              <w:rPr>
                <w:rFonts w:ascii="Arial Narrow" w:hAnsi="Arial Narrow" w:cs="Arial Narrow"/>
                <w:sz w:val="16"/>
                <w:szCs w:val="16"/>
                <w:lang w:val="sk-SK"/>
              </w:rPr>
            </w:pPr>
            <w:r>
              <w:rPr>
                <w:rFonts w:ascii="Arial Narrow" w:hAnsi="Arial Narrow" w:cs="Arial Narrow"/>
                <w:sz w:val="16"/>
                <w:szCs w:val="16"/>
                <w:lang w:val="sk-SK"/>
              </w:rPr>
              <w:t>37675,03</w:t>
            </w:r>
          </w:p>
        </w:tc>
        <w:tc>
          <w:tcPr>
            <w:tcW w:w="987"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c>
          <w:tcPr>
            <w:tcW w:w="1363" w:type="dxa"/>
            <w:gridSpan w:val="2"/>
            <w:tcBorders>
              <w:top w:val="single" w:sz="4" w:space="0" w:color="000000"/>
              <w:left w:val="single" w:sz="4" w:space="0" w:color="000000"/>
              <w:bottom w:val="single" w:sz="4" w:space="0" w:color="000000"/>
              <w:right w:val="single" w:sz="8" w:space="0" w:color="000000"/>
            </w:tcBorders>
            <w:shd w:val="clear" w:color="auto" w:fill="auto"/>
          </w:tcPr>
          <w:p w:rsidR="004F0B36" w:rsidRPr="00F07F88" w:rsidRDefault="00FC0383">
            <w:pPr>
              <w:snapToGrid w:val="0"/>
              <w:jc w:val="center"/>
              <w:rPr>
                <w:sz w:val="16"/>
                <w:szCs w:val="16"/>
              </w:rPr>
            </w:pPr>
            <w:r>
              <w:rPr>
                <w:sz w:val="16"/>
                <w:szCs w:val="16"/>
              </w:rPr>
              <w:t>42525,84</w:t>
            </w:r>
          </w:p>
        </w:tc>
      </w:tr>
      <w:tr w:rsidR="004F0B36">
        <w:trPr>
          <w:trHeight w:val="23"/>
        </w:trPr>
        <w:tc>
          <w:tcPr>
            <w:tcW w:w="1541"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Presuny</w:t>
            </w:r>
          </w:p>
        </w:tc>
        <w:tc>
          <w:tcPr>
            <w:tcW w:w="861"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28" w:type="dxa"/>
            <w:gridSpan w:val="2"/>
            <w:tcBorders>
              <w:top w:val="single" w:sz="4" w:space="0" w:color="000000"/>
              <w:left w:val="single" w:sz="4" w:space="0" w:color="000000"/>
              <w:bottom w:val="single" w:sz="4" w:space="0" w:color="000000"/>
            </w:tcBorders>
            <w:shd w:val="clear" w:color="auto" w:fill="auto"/>
          </w:tcPr>
          <w:p w:rsidR="004F0B36" w:rsidRDefault="004F0B36">
            <w:pPr>
              <w:snapToGrid w:val="0"/>
              <w:jc w:val="center"/>
              <w:rPr>
                <w:rFonts w:ascii="Arial Narrow" w:hAnsi="Arial Narrow" w:cs="Arial Narrow"/>
                <w:sz w:val="20"/>
                <w:szCs w:val="20"/>
                <w:lang w:val="sk-SK"/>
              </w:rPr>
            </w:pPr>
          </w:p>
        </w:tc>
        <w:tc>
          <w:tcPr>
            <w:tcW w:w="1160"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61"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70" w:type="dxa"/>
            <w:gridSpan w:val="5"/>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792"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51"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87"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63" w:type="dxa"/>
            <w:gridSpan w:val="2"/>
            <w:tcBorders>
              <w:top w:val="single" w:sz="4" w:space="0" w:color="000000"/>
              <w:left w:val="single" w:sz="4" w:space="0" w:color="000000"/>
              <w:bottom w:val="single" w:sz="4" w:space="0" w:color="000000"/>
              <w:right w:val="single" w:sz="8" w:space="0" w:color="000000"/>
            </w:tcBorders>
            <w:shd w:val="clear" w:color="auto" w:fill="auto"/>
          </w:tcPr>
          <w:p w:rsidR="004F0B36" w:rsidRDefault="004F0B36">
            <w:pPr>
              <w:snapToGrid w:val="0"/>
              <w:jc w:val="center"/>
              <w:rPr>
                <w:rFonts w:ascii="Arial Narrow" w:hAnsi="Arial Narrow" w:cs="Arial Narrow"/>
                <w:sz w:val="16"/>
                <w:szCs w:val="16"/>
                <w:lang w:val="sk-SK"/>
              </w:rPr>
            </w:pPr>
          </w:p>
        </w:tc>
      </w:tr>
      <w:tr w:rsidR="004F0B36">
        <w:trPr>
          <w:trHeight w:val="23"/>
        </w:trPr>
        <w:tc>
          <w:tcPr>
            <w:tcW w:w="1541" w:type="dxa"/>
            <w:tcBorders>
              <w:top w:val="single" w:sz="4" w:space="0" w:color="000000"/>
              <w:left w:val="single" w:sz="8" w:space="0" w:color="000000"/>
              <w:bottom w:val="single" w:sz="8"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b/>
                <w:bCs/>
                <w:sz w:val="20"/>
                <w:szCs w:val="20"/>
                <w:lang w:val="sk-SK"/>
              </w:rPr>
              <w:t>Stav na konci účtovného obdobia</w:t>
            </w:r>
          </w:p>
        </w:tc>
        <w:tc>
          <w:tcPr>
            <w:tcW w:w="861" w:type="dxa"/>
            <w:tcBorders>
              <w:top w:val="single" w:sz="4"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16"/>
                <w:szCs w:val="16"/>
                <w:lang w:val="sk-SK"/>
              </w:rPr>
            </w:pPr>
            <w:r>
              <w:rPr>
                <w:rFonts w:ascii="Arial Narrow" w:hAnsi="Arial Narrow" w:cs="Arial Narrow"/>
                <w:sz w:val="16"/>
                <w:szCs w:val="16"/>
                <w:lang w:val="sk-SK"/>
              </w:rPr>
              <w:t>16946</w:t>
            </w:r>
          </w:p>
        </w:tc>
        <w:tc>
          <w:tcPr>
            <w:tcW w:w="828" w:type="dxa"/>
            <w:gridSpan w:val="2"/>
            <w:tcBorders>
              <w:top w:val="single" w:sz="4" w:space="0" w:color="000000"/>
              <w:left w:val="single" w:sz="4" w:space="0" w:color="000000"/>
              <w:bottom w:val="single" w:sz="8" w:space="0" w:color="000000"/>
            </w:tcBorders>
            <w:shd w:val="clear" w:color="auto" w:fill="auto"/>
            <w:vAlign w:val="center"/>
          </w:tcPr>
          <w:p w:rsidR="004F0B36" w:rsidRDefault="00F07F88">
            <w:pPr>
              <w:jc w:val="center"/>
              <w:rPr>
                <w:rFonts w:ascii="Arial Narrow" w:hAnsi="Arial Narrow" w:cs="Arial Narrow"/>
                <w:sz w:val="16"/>
                <w:szCs w:val="16"/>
                <w:lang w:val="sk-SK"/>
              </w:rPr>
            </w:pPr>
            <w:r>
              <w:rPr>
                <w:rFonts w:ascii="Arial Narrow" w:hAnsi="Arial Narrow" w:cs="Arial Narrow"/>
                <w:sz w:val="16"/>
                <w:szCs w:val="16"/>
                <w:lang w:val="sk-SK"/>
              </w:rPr>
              <w:t>1489734,36</w:t>
            </w:r>
          </w:p>
        </w:tc>
        <w:tc>
          <w:tcPr>
            <w:tcW w:w="1160" w:type="dxa"/>
            <w:gridSpan w:val="4"/>
            <w:tcBorders>
              <w:top w:val="single" w:sz="4" w:space="0" w:color="000000"/>
              <w:left w:val="single" w:sz="4" w:space="0" w:color="000000"/>
              <w:bottom w:val="single" w:sz="8" w:space="0" w:color="000000"/>
            </w:tcBorders>
            <w:shd w:val="clear" w:color="auto" w:fill="auto"/>
            <w:vAlign w:val="center"/>
          </w:tcPr>
          <w:p w:rsidR="004F0B36" w:rsidRPr="004646C2" w:rsidRDefault="00FC0383" w:rsidP="004646C2">
            <w:pPr>
              <w:jc w:val="center"/>
              <w:rPr>
                <w:rFonts w:ascii="Arial Narrow" w:hAnsi="Arial Narrow" w:cs="Arial Narrow"/>
                <w:sz w:val="16"/>
                <w:szCs w:val="16"/>
                <w:lang w:val="sk-SK"/>
              </w:rPr>
            </w:pPr>
            <w:r>
              <w:rPr>
                <w:rFonts w:ascii="Arial Narrow" w:hAnsi="Arial Narrow" w:cs="Arial Narrow"/>
                <w:sz w:val="16"/>
                <w:szCs w:val="16"/>
                <w:lang w:val="sk-SK"/>
              </w:rPr>
              <w:t>900646,32</w:t>
            </w:r>
          </w:p>
        </w:tc>
        <w:tc>
          <w:tcPr>
            <w:tcW w:w="961" w:type="dxa"/>
            <w:gridSpan w:val="4"/>
            <w:tcBorders>
              <w:top w:val="single" w:sz="4" w:space="0" w:color="000000"/>
              <w:left w:val="single" w:sz="4" w:space="0" w:color="000000"/>
              <w:bottom w:val="single" w:sz="8" w:space="0" w:color="000000"/>
            </w:tcBorders>
            <w:shd w:val="clear" w:color="auto" w:fill="auto"/>
            <w:vAlign w:val="center"/>
          </w:tcPr>
          <w:p w:rsidR="004F0B36" w:rsidRPr="00F07F88" w:rsidRDefault="004F0B36">
            <w:pPr>
              <w:snapToGrid w:val="0"/>
              <w:jc w:val="center"/>
              <w:rPr>
                <w:rFonts w:ascii="Arial Narrow" w:hAnsi="Arial Narrow" w:cs="Arial Narrow"/>
                <w:sz w:val="16"/>
                <w:szCs w:val="16"/>
                <w:lang w:val="sk-SK"/>
              </w:rPr>
            </w:pPr>
          </w:p>
        </w:tc>
        <w:tc>
          <w:tcPr>
            <w:tcW w:w="970" w:type="dxa"/>
            <w:gridSpan w:val="5"/>
            <w:tcBorders>
              <w:top w:val="single" w:sz="4" w:space="0" w:color="000000"/>
              <w:left w:val="single" w:sz="4" w:space="0" w:color="000000"/>
              <w:bottom w:val="single" w:sz="8" w:space="0" w:color="000000"/>
            </w:tcBorders>
            <w:shd w:val="clear" w:color="auto" w:fill="auto"/>
            <w:vAlign w:val="center"/>
          </w:tcPr>
          <w:p w:rsidR="004F0B36" w:rsidRPr="00F07F88" w:rsidRDefault="00FC0383">
            <w:pPr>
              <w:jc w:val="center"/>
              <w:rPr>
                <w:rFonts w:ascii="Arial Narrow" w:hAnsi="Arial Narrow" w:cs="Arial Narrow"/>
                <w:sz w:val="16"/>
                <w:szCs w:val="16"/>
                <w:lang w:val="sk-SK"/>
              </w:rPr>
            </w:pPr>
            <w:r>
              <w:rPr>
                <w:rFonts w:ascii="Arial Narrow" w:hAnsi="Arial Narrow" w:cs="Arial Narrow"/>
                <w:sz w:val="16"/>
                <w:szCs w:val="16"/>
                <w:lang w:val="sk-SK"/>
              </w:rPr>
              <w:t>63378,60</w:t>
            </w:r>
          </w:p>
        </w:tc>
        <w:tc>
          <w:tcPr>
            <w:tcW w:w="792" w:type="dxa"/>
            <w:gridSpan w:val="2"/>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51" w:type="dxa"/>
            <w:gridSpan w:val="3"/>
            <w:tcBorders>
              <w:top w:val="single" w:sz="4" w:space="0" w:color="000000"/>
              <w:left w:val="single" w:sz="4" w:space="0" w:color="000000"/>
              <w:bottom w:val="single" w:sz="8" w:space="0" w:color="000000"/>
            </w:tcBorders>
            <w:shd w:val="clear" w:color="auto" w:fill="auto"/>
            <w:vAlign w:val="center"/>
          </w:tcPr>
          <w:p w:rsidR="004F0B36" w:rsidRDefault="00F07F88">
            <w:pPr>
              <w:jc w:val="center"/>
              <w:rPr>
                <w:rFonts w:ascii="Arial Narrow" w:hAnsi="Arial Narrow" w:cs="Arial Narrow"/>
                <w:sz w:val="20"/>
                <w:szCs w:val="20"/>
                <w:lang w:val="sk-SK"/>
              </w:rPr>
            </w:pPr>
            <w:r>
              <w:rPr>
                <w:rFonts w:ascii="Arial Narrow" w:hAnsi="Arial Narrow" w:cs="Arial Narrow"/>
                <w:sz w:val="16"/>
                <w:szCs w:val="16"/>
                <w:lang w:val="sk-SK"/>
              </w:rPr>
              <w:t>0</w:t>
            </w:r>
          </w:p>
        </w:tc>
        <w:tc>
          <w:tcPr>
            <w:tcW w:w="987" w:type="dxa"/>
            <w:gridSpan w:val="2"/>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63" w:type="dxa"/>
            <w:gridSpan w:val="2"/>
            <w:tcBorders>
              <w:top w:val="single" w:sz="4" w:space="0" w:color="000000"/>
              <w:left w:val="single" w:sz="4" w:space="0" w:color="000000"/>
              <w:bottom w:val="single" w:sz="8" w:space="0" w:color="000000"/>
              <w:right w:val="single" w:sz="8" w:space="0" w:color="000000"/>
            </w:tcBorders>
            <w:shd w:val="clear" w:color="auto" w:fill="auto"/>
            <w:vAlign w:val="center"/>
          </w:tcPr>
          <w:p w:rsidR="004F0B36" w:rsidRPr="00F07F88" w:rsidRDefault="00FC0383">
            <w:pPr>
              <w:jc w:val="center"/>
              <w:rPr>
                <w:sz w:val="16"/>
                <w:szCs w:val="16"/>
              </w:rPr>
            </w:pPr>
            <w:r>
              <w:rPr>
                <w:sz w:val="16"/>
                <w:szCs w:val="16"/>
              </w:rPr>
              <w:t>2470704,89</w:t>
            </w:r>
          </w:p>
        </w:tc>
      </w:tr>
      <w:tr w:rsidR="004F0B36">
        <w:trPr>
          <w:trHeight w:val="23"/>
        </w:trPr>
        <w:tc>
          <w:tcPr>
            <w:tcW w:w="10314" w:type="dxa"/>
            <w:gridSpan w:val="26"/>
            <w:tcBorders>
              <w:top w:val="single" w:sz="8" w:space="0" w:color="000000"/>
              <w:left w:val="single" w:sz="8" w:space="0" w:color="000000"/>
              <w:bottom w:val="single" w:sz="8" w:space="0" w:color="000000"/>
              <w:right w:val="single" w:sz="8" w:space="0" w:color="000000"/>
            </w:tcBorders>
            <w:shd w:val="clear" w:color="auto" w:fill="auto"/>
            <w:vAlign w:val="center"/>
          </w:tcPr>
          <w:p w:rsidR="004F0B36" w:rsidRDefault="004F0B36">
            <w:r>
              <w:rPr>
                <w:rFonts w:ascii="Arial Narrow" w:hAnsi="Arial Narrow" w:cs="Arial Narrow"/>
                <w:sz w:val="20"/>
                <w:szCs w:val="20"/>
                <w:lang w:val="sk-SK"/>
              </w:rPr>
              <w:t>Oprávky</w:t>
            </w:r>
          </w:p>
        </w:tc>
      </w:tr>
      <w:tr w:rsidR="004F0B36" w:rsidRPr="003A735B" w:rsidTr="00F07F88">
        <w:trPr>
          <w:trHeight w:val="826"/>
        </w:trPr>
        <w:tc>
          <w:tcPr>
            <w:tcW w:w="1541" w:type="dxa"/>
            <w:tcBorders>
              <w:top w:val="single" w:sz="8"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b/>
                <w:bCs/>
                <w:sz w:val="20"/>
                <w:szCs w:val="20"/>
                <w:lang w:val="sk-SK"/>
              </w:rPr>
              <w:t>Stav na začiatku účtovného obdobia</w:t>
            </w:r>
          </w:p>
        </w:tc>
        <w:tc>
          <w:tcPr>
            <w:tcW w:w="861" w:type="dxa"/>
            <w:tcBorders>
              <w:top w:val="single" w:sz="8"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28" w:type="dxa"/>
            <w:gridSpan w:val="2"/>
            <w:tcBorders>
              <w:top w:val="single" w:sz="8" w:space="0" w:color="000000"/>
              <w:left w:val="single" w:sz="4" w:space="0" w:color="000000"/>
              <w:bottom w:val="single" w:sz="4" w:space="0" w:color="000000"/>
            </w:tcBorders>
            <w:shd w:val="clear" w:color="auto" w:fill="auto"/>
            <w:vAlign w:val="center"/>
          </w:tcPr>
          <w:p w:rsidR="004F0B36" w:rsidRDefault="00FC0383" w:rsidP="004646C2">
            <w:pPr>
              <w:jc w:val="center"/>
              <w:rPr>
                <w:rFonts w:ascii="Arial Narrow" w:hAnsi="Arial Narrow" w:cs="Arial Narrow"/>
                <w:sz w:val="16"/>
                <w:szCs w:val="16"/>
                <w:lang w:val="sk-SK"/>
              </w:rPr>
            </w:pPr>
            <w:r>
              <w:rPr>
                <w:rFonts w:ascii="Arial Narrow" w:hAnsi="Arial Narrow" w:cs="Arial Narrow"/>
                <w:sz w:val="16"/>
                <w:szCs w:val="16"/>
                <w:lang w:val="sk-SK"/>
              </w:rPr>
              <w:t>656004,95</w:t>
            </w:r>
          </w:p>
        </w:tc>
        <w:tc>
          <w:tcPr>
            <w:tcW w:w="1135" w:type="dxa"/>
            <w:gridSpan w:val="2"/>
            <w:tcBorders>
              <w:top w:val="single" w:sz="8" w:space="0" w:color="000000"/>
              <w:left w:val="single" w:sz="4" w:space="0" w:color="000000"/>
              <w:bottom w:val="single" w:sz="4" w:space="0" w:color="000000"/>
            </w:tcBorders>
            <w:shd w:val="clear" w:color="auto" w:fill="auto"/>
            <w:vAlign w:val="center"/>
          </w:tcPr>
          <w:p w:rsidR="004F0B36" w:rsidRPr="00FC0383" w:rsidRDefault="00FC0383" w:rsidP="00A54DF4">
            <w:pPr>
              <w:jc w:val="center"/>
              <w:rPr>
                <w:rFonts w:ascii="Arial Narrow" w:hAnsi="Arial Narrow" w:cs="Arial Narrow"/>
                <w:sz w:val="16"/>
                <w:szCs w:val="16"/>
                <w:lang w:val="sk-SK"/>
              </w:rPr>
            </w:pPr>
            <w:r w:rsidRPr="00FC0383">
              <w:rPr>
                <w:rFonts w:ascii="Arial Narrow" w:hAnsi="Arial Narrow" w:cs="Arial Narrow"/>
                <w:sz w:val="16"/>
                <w:szCs w:val="16"/>
                <w:lang w:val="sk-SK"/>
              </w:rPr>
              <w:t>588545,34</w:t>
            </w:r>
          </w:p>
        </w:tc>
        <w:tc>
          <w:tcPr>
            <w:tcW w:w="956" w:type="dxa"/>
            <w:gridSpan w:val="4"/>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70" w:type="dxa"/>
            <w:gridSpan w:val="6"/>
            <w:tcBorders>
              <w:top w:val="single" w:sz="8" w:space="0" w:color="000000"/>
              <w:left w:val="single" w:sz="4" w:space="0" w:color="000000"/>
              <w:bottom w:val="single" w:sz="4" w:space="0" w:color="000000"/>
            </w:tcBorders>
            <w:shd w:val="clear" w:color="auto" w:fill="auto"/>
            <w:vAlign w:val="center"/>
          </w:tcPr>
          <w:p w:rsidR="004F0B36" w:rsidRPr="00A54DF4" w:rsidRDefault="00FC0383" w:rsidP="004646C2">
            <w:pPr>
              <w:jc w:val="center"/>
              <w:rPr>
                <w:rFonts w:ascii="Arial Narrow" w:hAnsi="Arial Narrow" w:cs="Arial Narrow"/>
                <w:sz w:val="16"/>
                <w:szCs w:val="16"/>
                <w:lang w:val="sk-SK"/>
              </w:rPr>
            </w:pPr>
            <w:r>
              <w:rPr>
                <w:rFonts w:ascii="Arial Narrow" w:hAnsi="Arial Narrow" w:cs="Arial Narrow"/>
                <w:sz w:val="16"/>
                <w:szCs w:val="16"/>
                <w:lang w:val="sk-SK"/>
              </w:rPr>
              <w:t>50386,90</w:t>
            </w:r>
          </w:p>
        </w:tc>
        <w:tc>
          <w:tcPr>
            <w:tcW w:w="822" w:type="dxa"/>
            <w:gridSpan w:val="3"/>
            <w:tcBorders>
              <w:top w:val="single" w:sz="8" w:space="0" w:color="000000"/>
              <w:left w:val="single" w:sz="4" w:space="0" w:color="000000"/>
              <w:bottom w:val="single" w:sz="4" w:space="0" w:color="000000"/>
            </w:tcBorders>
            <w:shd w:val="clear" w:color="auto" w:fill="auto"/>
            <w:vAlign w:val="center"/>
          </w:tcPr>
          <w:p w:rsidR="004F0B36" w:rsidRPr="00A54DF4" w:rsidRDefault="004F0B36">
            <w:pPr>
              <w:snapToGrid w:val="0"/>
              <w:jc w:val="center"/>
              <w:rPr>
                <w:rFonts w:ascii="Arial Narrow" w:hAnsi="Arial Narrow" w:cs="Arial Narrow"/>
                <w:sz w:val="16"/>
                <w:szCs w:val="16"/>
                <w:lang w:val="sk-SK"/>
              </w:rPr>
            </w:pPr>
          </w:p>
        </w:tc>
        <w:tc>
          <w:tcPr>
            <w:tcW w:w="851" w:type="dxa"/>
            <w:gridSpan w:val="3"/>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87" w:type="dxa"/>
            <w:gridSpan w:val="2"/>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63" w:type="dxa"/>
            <w:gridSpan w:val="2"/>
            <w:tcBorders>
              <w:top w:val="single" w:sz="8" w:space="0" w:color="000000"/>
              <w:left w:val="single" w:sz="4" w:space="0" w:color="000000"/>
              <w:bottom w:val="single" w:sz="4" w:space="0" w:color="000000"/>
              <w:right w:val="single" w:sz="8" w:space="0" w:color="000000"/>
            </w:tcBorders>
            <w:shd w:val="clear" w:color="auto" w:fill="auto"/>
            <w:vAlign w:val="center"/>
          </w:tcPr>
          <w:p w:rsidR="004F0B36" w:rsidRPr="003A735B" w:rsidRDefault="00FC0383" w:rsidP="00A54DF4">
            <w:pPr>
              <w:jc w:val="center"/>
              <w:rPr>
                <w:sz w:val="16"/>
                <w:szCs w:val="16"/>
              </w:rPr>
            </w:pPr>
            <w:r>
              <w:rPr>
                <w:sz w:val="16"/>
                <w:szCs w:val="16"/>
              </w:rPr>
              <w:t>-1294937,19</w:t>
            </w:r>
          </w:p>
        </w:tc>
      </w:tr>
      <w:tr w:rsidR="004F0B36" w:rsidRPr="003A735B" w:rsidTr="00FC0383">
        <w:trPr>
          <w:trHeight w:val="605"/>
        </w:trPr>
        <w:tc>
          <w:tcPr>
            <w:tcW w:w="1541"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Prírastky</w:t>
            </w:r>
          </w:p>
        </w:tc>
        <w:tc>
          <w:tcPr>
            <w:tcW w:w="861"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28" w:type="dxa"/>
            <w:gridSpan w:val="2"/>
            <w:tcBorders>
              <w:top w:val="single" w:sz="4" w:space="0" w:color="000000"/>
              <w:left w:val="single" w:sz="4" w:space="0" w:color="000000"/>
              <w:bottom w:val="single" w:sz="4" w:space="0" w:color="000000"/>
            </w:tcBorders>
            <w:shd w:val="clear" w:color="auto" w:fill="auto"/>
          </w:tcPr>
          <w:p w:rsidR="004F0B36" w:rsidRDefault="00F07F88" w:rsidP="004646C2">
            <w:pPr>
              <w:jc w:val="center"/>
              <w:rPr>
                <w:rFonts w:ascii="Arial Narrow" w:hAnsi="Arial Narrow" w:cs="Arial Narrow"/>
                <w:sz w:val="16"/>
                <w:szCs w:val="16"/>
                <w:lang w:val="sk-SK"/>
              </w:rPr>
            </w:pPr>
            <w:r>
              <w:rPr>
                <w:rFonts w:ascii="Arial Narrow" w:hAnsi="Arial Narrow" w:cs="Arial Narrow"/>
                <w:sz w:val="16"/>
                <w:szCs w:val="16"/>
                <w:lang w:val="sk-SK"/>
              </w:rPr>
              <w:t>-</w:t>
            </w:r>
            <w:r w:rsidR="004646C2">
              <w:rPr>
                <w:rFonts w:ascii="Arial Narrow" w:hAnsi="Arial Narrow" w:cs="Arial Narrow"/>
                <w:sz w:val="16"/>
                <w:szCs w:val="16"/>
                <w:lang w:val="sk-SK"/>
              </w:rPr>
              <w:t>-71520</w:t>
            </w:r>
          </w:p>
        </w:tc>
        <w:tc>
          <w:tcPr>
            <w:tcW w:w="1135" w:type="dxa"/>
            <w:gridSpan w:val="2"/>
            <w:tcBorders>
              <w:top w:val="single" w:sz="4" w:space="0" w:color="000000"/>
              <w:left w:val="single" w:sz="4" w:space="0" w:color="000000"/>
              <w:bottom w:val="single" w:sz="4" w:space="0" w:color="000000"/>
            </w:tcBorders>
            <w:shd w:val="clear" w:color="auto" w:fill="auto"/>
            <w:vAlign w:val="center"/>
          </w:tcPr>
          <w:p w:rsidR="004F0B36" w:rsidRPr="002C4EBF" w:rsidRDefault="00FC0383" w:rsidP="00A54DF4">
            <w:pPr>
              <w:jc w:val="center"/>
              <w:rPr>
                <w:rFonts w:ascii="Arial Narrow" w:hAnsi="Arial Narrow" w:cs="Arial Narrow"/>
                <w:sz w:val="16"/>
                <w:szCs w:val="16"/>
                <w:lang w:val="sk-SK"/>
              </w:rPr>
            </w:pPr>
            <w:r>
              <w:rPr>
                <w:rFonts w:ascii="Arial Narrow" w:hAnsi="Arial Narrow" w:cs="Arial Narrow"/>
                <w:sz w:val="16"/>
                <w:szCs w:val="16"/>
                <w:lang w:val="sk-SK"/>
              </w:rPr>
              <w:t>115843,10</w:t>
            </w:r>
          </w:p>
        </w:tc>
        <w:tc>
          <w:tcPr>
            <w:tcW w:w="956"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70" w:type="dxa"/>
            <w:gridSpan w:val="6"/>
            <w:tcBorders>
              <w:top w:val="single" w:sz="4" w:space="0" w:color="000000"/>
              <w:left w:val="single" w:sz="4" w:space="0" w:color="000000"/>
              <w:bottom w:val="single" w:sz="4" w:space="0" w:color="000000"/>
            </w:tcBorders>
            <w:shd w:val="clear" w:color="auto" w:fill="auto"/>
            <w:vAlign w:val="center"/>
          </w:tcPr>
          <w:p w:rsidR="004F0B36" w:rsidRPr="00A54DF4" w:rsidRDefault="00FC0383" w:rsidP="004646C2">
            <w:pPr>
              <w:jc w:val="center"/>
              <w:rPr>
                <w:rFonts w:ascii="Arial Narrow" w:hAnsi="Arial Narrow" w:cs="Arial Narrow"/>
                <w:sz w:val="16"/>
                <w:szCs w:val="16"/>
                <w:lang w:val="sk-SK"/>
              </w:rPr>
            </w:pPr>
            <w:r>
              <w:rPr>
                <w:rFonts w:ascii="Arial Narrow" w:hAnsi="Arial Narrow" w:cs="Arial Narrow"/>
                <w:sz w:val="16"/>
                <w:szCs w:val="16"/>
                <w:lang w:val="sk-SK"/>
              </w:rPr>
              <w:t>-7828,75</w:t>
            </w:r>
          </w:p>
        </w:tc>
        <w:tc>
          <w:tcPr>
            <w:tcW w:w="822"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51"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87"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63" w:type="dxa"/>
            <w:gridSpan w:val="2"/>
            <w:tcBorders>
              <w:top w:val="single" w:sz="4" w:space="0" w:color="000000"/>
              <w:left w:val="single" w:sz="4" w:space="0" w:color="000000"/>
              <w:bottom w:val="single" w:sz="4" w:space="0" w:color="000000"/>
              <w:right w:val="single" w:sz="8" w:space="0" w:color="000000"/>
            </w:tcBorders>
            <w:shd w:val="clear" w:color="auto" w:fill="auto"/>
          </w:tcPr>
          <w:p w:rsidR="004F0B36" w:rsidRPr="003A735B" w:rsidRDefault="003A735B" w:rsidP="00FC0383">
            <w:pPr>
              <w:jc w:val="center"/>
              <w:rPr>
                <w:sz w:val="16"/>
                <w:szCs w:val="16"/>
              </w:rPr>
            </w:pPr>
            <w:r>
              <w:rPr>
                <w:sz w:val="16"/>
                <w:szCs w:val="16"/>
              </w:rPr>
              <w:t>-</w:t>
            </w:r>
            <w:r w:rsidR="00FC0383">
              <w:rPr>
                <w:sz w:val="16"/>
                <w:szCs w:val="16"/>
              </w:rPr>
              <w:t>-195191,85</w:t>
            </w:r>
          </w:p>
        </w:tc>
      </w:tr>
      <w:tr w:rsidR="004F0B36">
        <w:trPr>
          <w:trHeight w:val="23"/>
        </w:trPr>
        <w:tc>
          <w:tcPr>
            <w:tcW w:w="1541"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Úbytky</w:t>
            </w:r>
          </w:p>
        </w:tc>
        <w:tc>
          <w:tcPr>
            <w:tcW w:w="861"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28" w:type="dxa"/>
            <w:gridSpan w:val="2"/>
            <w:tcBorders>
              <w:top w:val="single" w:sz="4" w:space="0" w:color="000000"/>
              <w:left w:val="single" w:sz="4" w:space="0" w:color="000000"/>
              <w:bottom w:val="single" w:sz="4" w:space="0" w:color="000000"/>
            </w:tcBorders>
            <w:shd w:val="clear" w:color="auto" w:fill="auto"/>
          </w:tcPr>
          <w:p w:rsidR="004F0B36" w:rsidRPr="004646C2" w:rsidRDefault="004F0B36">
            <w:pPr>
              <w:snapToGrid w:val="0"/>
              <w:jc w:val="center"/>
              <w:rPr>
                <w:rFonts w:ascii="Arial Narrow" w:hAnsi="Arial Narrow" w:cs="Arial Narrow"/>
                <w:sz w:val="16"/>
                <w:szCs w:val="16"/>
                <w:lang w:val="sk-SK"/>
              </w:rPr>
            </w:pPr>
          </w:p>
        </w:tc>
        <w:tc>
          <w:tcPr>
            <w:tcW w:w="1135"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p>
        </w:tc>
        <w:tc>
          <w:tcPr>
            <w:tcW w:w="956"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70" w:type="dxa"/>
            <w:gridSpan w:val="6"/>
            <w:tcBorders>
              <w:top w:val="single" w:sz="4" w:space="0" w:color="000000"/>
              <w:left w:val="single" w:sz="4" w:space="0" w:color="000000"/>
              <w:bottom w:val="single" w:sz="4" w:space="0" w:color="000000"/>
            </w:tcBorders>
            <w:shd w:val="clear" w:color="auto" w:fill="auto"/>
            <w:vAlign w:val="center"/>
          </w:tcPr>
          <w:p w:rsidR="004F0B36" w:rsidRPr="004646C2" w:rsidRDefault="00FC0383" w:rsidP="00A54DF4">
            <w:pPr>
              <w:jc w:val="center"/>
              <w:rPr>
                <w:rFonts w:ascii="Arial Narrow" w:hAnsi="Arial Narrow" w:cs="Arial Narrow"/>
                <w:sz w:val="16"/>
                <w:szCs w:val="16"/>
                <w:lang w:val="sk-SK"/>
              </w:rPr>
            </w:pPr>
            <w:r>
              <w:rPr>
                <w:rFonts w:ascii="Arial Narrow" w:hAnsi="Arial Narrow" w:cs="Arial Narrow"/>
                <w:sz w:val="16"/>
                <w:szCs w:val="16"/>
                <w:lang w:val="sk-SK"/>
              </w:rPr>
              <w:t>4850,81</w:t>
            </w:r>
          </w:p>
        </w:tc>
        <w:tc>
          <w:tcPr>
            <w:tcW w:w="822"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51"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87"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63" w:type="dxa"/>
            <w:gridSpan w:val="2"/>
            <w:tcBorders>
              <w:top w:val="single" w:sz="4" w:space="0" w:color="000000"/>
              <w:left w:val="single" w:sz="4" w:space="0" w:color="000000"/>
              <w:bottom w:val="single" w:sz="4" w:space="0" w:color="000000"/>
              <w:right w:val="single" w:sz="8" w:space="0" w:color="000000"/>
            </w:tcBorders>
            <w:shd w:val="clear" w:color="auto" w:fill="auto"/>
          </w:tcPr>
          <w:p w:rsidR="004F0B36" w:rsidRPr="00A54DF4" w:rsidRDefault="00FC0383" w:rsidP="00A54DF4">
            <w:pPr>
              <w:jc w:val="center"/>
              <w:rPr>
                <w:sz w:val="16"/>
                <w:szCs w:val="16"/>
              </w:rPr>
            </w:pPr>
            <w:r>
              <w:rPr>
                <w:sz w:val="16"/>
                <w:szCs w:val="16"/>
              </w:rPr>
              <w:t>-4850,81</w:t>
            </w:r>
          </w:p>
        </w:tc>
      </w:tr>
      <w:tr w:rsidR="004F0B36">
        <w:trPr>
          <w:trHeight w:val="23"/>
        </w:trPr>
        <w:tc>
          <w:tcPr>
            <w:tcW w:w="1541" w:type="dxa"/>
            <w:tcBorders>
              <w:top w:val="single" w:sz="4" w:space="0" w:color="000000"/>
              <w:left w:val="single" w:sz="8" w:space="0" w:color="000000"/>
              <w:bottom w:val="single" w:sz="8"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b/>
                <w:bCs/>
                <w:sz w:val="20"/>
                <w:szCs w:val="20"/>
                <w:lang w:val="sk-SK"/>
              </w:rPr>
              <w:t>Stav na konci účtovného obdobia</w:t>
            </w:r>
          </w:p>
        </w:tc>
        <w:tc>
          <w:tcPr>
            <w:tcW w:w="861" w:type="dxa"/>
            <w:tcBorders>
              <w:top w:val="single" w:sz="4" w:space="0" w:color="000000"/>
              <w:left w:val="single" w:sz="8"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28" w:type="dxa"/>
            <w:gridSpan w:val="2"/>
            <w:tcBorders>
              <w:top w:val="single" w:sz="4" w:space="0" w:color="000000"/>
              <w:left w:val="single" w:sz="4" w:space="0" w:color="000000"/>
              <w:bottom w:val="single" w:sz="8" w:space="0" w:color="000000"/>
            </w:tcBorders>
            <w:shd w:val="clear" w:color="auto" w:fill="auto"/>
            <w:vAlign w:val="center"/>
          </w:tcPr>
          <w:p w:rsidR="004F0B36" w:rsidRDefault="00FC0383" w:rsidP="00A54DF4">
            <w:pPr>
              <w:jc w:val="center"/>
              <w:rPr>
                <w:rFonts w:ascii="Arial Narrow" w:hAnsi="Arial Narrow" w:cs="Arial Narrow"/>
                <w:sz w:val="16"/>
                <w:szCs w:val="16"/>
                <w:lang w:val="sk-SK"/>
              </w:rPr>
            </w:pPr>
            <w:r>
              <w:rPr>
                <w:rFonts w:ascii="Arial Narrow" w:hAnsi="Arial Narrow" w:cs="Arial Narrow"/>
                <w:sz w:val="16"/>
                <w:szCs w:val="16"/>
                <w:lang w:val="sk-SK"/>
              </w:rPr>
              <w:t>-727524,95</w:t>
            </w:r>
          </w:p>
        </w:tc>
        <w:tc>
          <w:tcPr>
            <w:tcW w:w="1135" w:type="dxa"/>
            <w:gridSpan w:val="2"/>
            <w:tcBorders>
              <w:top w:val="single" w:sz="4" w:space="0" w:color="000000"/>
              <w:left w:val="single" w:sz="4" w:space="0" w:color="000000"/>
              <w:bottom w:val="single" w:sz="8" w:space="0" w:color="000000"/>
            </w:tcBorders>
            <w:shd w:val="clear" w:color="auto" w:fill="auto"/>
            <w:vAlign w:val="center"/>
          </w:tcPr>
          <w:p w:rsidR="004F0B36" w:rsidRPr="004646C2" w:rsidRDefault="00FC0383" w:rsidP="00F07F88">
            <w:pPr>
              <w:jc w:val="center"/>
              <w:rPr>
                <w:rFonts w:ascii="Arial Narrow" w:hAnsi="Arial Narrow" w:cs="Arial Narrow"/>
                <w:sz w:val="16"/>
                <w:szCs w:val="16"/>
                <w:lang w:val="sk-SK"/>
              </w:rPr>
            </w:pPr>
            <w:r>
              <w:rPr>
                <w:rFonts w:ascii="Arial Narrow" w:hAnsi="Arial Narrow" w:cs="Arial Narrow"/>
                <w:sz w:val="16"/>
                <w:szCs w:val="16"/>
                <w:lang w:val="sk-SK"/>
              </w:rPr>
              <w:t>-704388,44</w:t>
            </w:r>
          </w:p>
        </w:tc>
        <w:tc>
          <w:tcPr>
            <w:tcW w:w="956" w:type="dxa"/>
            <w:gridSpan w:val="4"/>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70" w:type="dxa"/>
            <w:gridSpan w:val="6"/>
            <w:tcBorders>
              <w:top w:val="single" w:sz="4" w:space="0" w:color="000000"/>
              <w:left w:val="single" w:sz="4" w:space="0" w:color="000000"/>
              <w:bottom w:val="single" w:sz="8" w:space="0" w:color="000000"/>
            </w:tcBorders>
            <w:shd w:val="clear" w:color="auto" w:fill="auto"/>
            <w:vAlign w:val="center"/>
          </w:tcPr>
          <w:p w:rsidR="004F0B36" w:rsidRPr="00FC0383" w:rsidRDefault="00FC0383" w:rsidP="00A54DF4">
            <w:pPr>
              <w:jc w:val="center"/>
              <w:rPr>
                <w:rFonts w:ascii="Arial Narrow" w:hAnsi="Arial Narrow" w:cs="Arial Narrow"/>
                <w:sz w:val="16"/>
                <w:szCs w:val="16"/>
                <w:lang w:val="sk-SK"/>
              </w:rPr>
            </w:pPr>
            <w:r w:rsidRPr="00FC0383">
              <w:rPr>
                <w:rFonts w:ascii="Arial Narrow" w:hAnsi="Arial Narrow" w:cs="Arial Narrow"/>
                <w:sz w:val="16"/>
                <w:szCs w:val="16"/>
                <w:lang w:val="sk-SK"/>
              </w:rPr>
              <w:t>-53364,84</w:t>
            </w:r>
          </w:p>
        </w:tc>
        <w:tc>
          <w:tcPr>
            <w:tcW w:w="822" w:type="dxa"/>
            <w:gridSpan w:val="3"/>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51" w:type="dxa"/>
            <w:gridSpan w:val="3"/>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87" w:type="dxa"/>
            <w:gridSpan w:val="2"/>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63" w:type="dxa"/>
            <w:gridSpan w:val="2"/>
            <w:tcBorders>
              <w:top w:val="single" w:sz="4" w:space="0" w:color="000000"/>
              <w:left w:val="single" w:sz="4" w:space="0" w:color="000000"/>
              <w:bottom w:val="single" w:sz="8" w:space="0" w:color="000000"/>
              <w:right w:val="single" w:sz="8" w:space="0" w:color="000000"/>
            </w:tcBorders>
            <w:shd w:val="clear" w:color="auto" w:fill="auto"/>
            <w:vAlign w:val="center"/>
          </w:tcPr>
          <w:p w:rsidR="004F0B36" w:rsidRPr="002C4EBF" w:rsidRDefault="00FC0383" w:rsidP="00A54DF4">
            <w:pPr>
              <w:jc w:val="center"/>
              <w:rPr>
                <w:sz w:val="16"/>
                <w:szCs w:val="16"/>
              </w:rPr>
            </w:pPr>
            <w:r>
              <w:rPr>
                <w:sz w:val="16"/>
                <w:szCs w:val="16"/>
              </w:rPr>
              <w:t>-1485278,23</w:t>
            </w:r>
          </w:p>
        </w:tc>
      </w:tr>
      <w:tr w:rsidR="004F0B36">
        <w:trPr>
          <w:trHeight w:val="23"/>
        </w:trPr>
        <w:tc>
          <w:tcPr>
            <w:tcW w:w="10314" w:type="dxa"/>
            <w:gridSpan w:val="26"/>
            <w:tcBorders>
              <w:top w:val="single" w:sz="8" w:space="0" w:color="000000"/>
              <w:left w:val="single" w:sz="8" w:space="0" w:color="000000"/>
              <w:bottom w:val="single" w:sz="8" w:space="0" w:color="000000"/>
              <w:right w:val="single" w:sz="8" w:space="0" w:color="000000"/>
            </w:tcBorders>
            <w:shd w:val="clear" w:color="auto" w:fill="auto"/>
            <w:vAlign w:val="center"/>
          </w:tcPr>
          <w:p w:rsidR="004F0B36" w:rsidRDefault="004F0B36">
            <w:r>
              <w:rPr>
                <w:rFonts w:ascii="Arial Narrow" w:hAnsi="Arial Narrow" w:cs="Arial Narrow"/>
                <w:sz w:val="20"/>
                <w:szCs w:val="20"/>
                <w:lang w:val="sk-SK"/>
              </w:rPr>
              <w:t>Opravné položky</w:t>
            </w:r>
          </w:p>
        </w:tc>
      </w:tr>
      <w:tr w:rsidR="004F0B36">
        <w:trPr>
          <w:trHeight w:val="23"/>
        </w:trPr>
        <w:tc>
          <w:tcPr>
            <w:tcW w:w="1541" w:type="dxa"/>
            <w:tcBorders>
              <w:top w:val="single" w:sz="8"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b/>
                <w:bCs/>
                <w:sz w:val="20"/>
                <w:szCs w:val="20"/>
                <w:lang w:val="sk-SK"/>
              </w:rPr>
              <w:t>Stav na začiatku účtovného obdobia</w:t>
            </w:r>
          </w:p>
        </w:tc>
        <w:tc>
          <w:tcPr>
            <w:tcW w:w="861" w:type="dxa"/>
            <w:tcBorders>
              <w:top w:val="single" w:sz="8"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43" w:type="dxa"/>
            <w:gridSpan w:val="3"/>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5" w:type="dxa"/>
            <w:gridSpan w:val="2"/>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56" w:type="dxa"/>
            <w:gridSpan w:val="4"/>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40" w:type="dxa"/>
            <w:gridSpan w:val="4"/>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37" w:type="dxa"/>
            <w:gridSpan w:val="4"/>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51" w:type="dxa"/>
            <w:gridSpan w:val="3"/>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87" w:type="dxa"/>
            <w:gridSpan w:val="2"/>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63" w:type="dxa"/>
            <w:gridSpan w:val="2"/>
            <w:tcBorders>
              <w:top w:val="single" w:sz="8"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1541"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Prírastky</w:t>
            </w:r>
          </w:p>
        </w:tc>
        <w:tc>
          <w:tcPr>
            <w:tcW w:w="861"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43"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5"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56"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40"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37"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51"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87"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63" w:type="dxa"/>
            <w:gridSpan w:val="2"/>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1541"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Úbytky</w:t>
            </w:r>
          </w:p>
        </w:tc>
        <w:tc>
          <w:tcPr>
            <w:tcW w:w="861"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43"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5"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56"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40"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37" w:type="dxa"/>
            <w:gridSpan w:val="4"/>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51"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87"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63" w:type="dxa"/>
            <w:gridSpan w:val="2"/>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1541" w:type="dxa"/>
            <w:tcBorders>
              <w:top w:val="single" w:sz="4" w:space="0" w:color="000000"/>
              <w:left w:val="single" w:sz="8" w:space="0" w:color="000000"/>
              <w:bottom w:val="single" w:sz="8"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b/>
                <w:bCs/>
                <w:sz w:val="20"/>
                <w:szCs w:val="20"/>
                <w:lang w:val="sk-SK"/>
              </w:rPr>
              <w:t>Stav na konci účtovného obdobia</w:t>
            </w:r>
          </w:p>
        </w:tc>
        <w:tc>
          <w:tcPr>
            <w:tcW w:w="861" w:type="dxa"/>
            <w:tcBorders>
              <w:top w:val="single" w:sz="4" w:space="0" w:color="000000"/>
              <w:left w:val="single" w:sz="8"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43" w:type="dxa"/>
            <w:gridSpan w:val="3"/>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5" w:type="dxa"/>
            <w:gridSpan w:val="2"/>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56" w:type="dxa"/>
            <w:gridSpan w:val="4"/>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40" w:type="dxa"/>
            <w:gridSpan w:val="4"/>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37" w:type="dxa"/>
            <w:gridSpan w:val="4"/>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51" w:type="dxa"/>
            <w:gridSpan w:val="3"/>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87" w:type="dxa"/>
            <w:gridSpan w:val="2"/>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63" w:type="dxa"/>
            <w:gridSpan w:val="2"/>
            <w:tcBorders>
              <w:top w:val="single" w:sz="4" w:space="0" w:color="000000"/>
              <w:left w:val="single" w:sz="4" w:space="0" w:color="000000"/>
              <w:bottom w:val="single" w:sz="8"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10314" w:type="dxa"/>
            <w:gridSpan w:val="26"/>
            <w:tcBorders>
              <w:top w:val="single" w:sz="8" w:space="0" w:color="000000"/>
              <w:left w:val="single" w:sz="8" w:space="0" w:color="000000"/>
              <w:bottom w:val="single" w:sz="8" w:space="0" w:color="000000"/>
              <w:right w:val="single" w:sz="8" w:space="0" w:color="000000"/>
            </w:tcBorders>
            <w:shd w:val="clear" w:color="auto" w:fill="auto"/>
            <w:vAlign w:val="center"/>
          </w:tcPr>
          <w:p w:rsidR="004F0B36" w:rsidRDefault="004F0B36">
            <w:r>
              <w:rPr>
                <w:rFonts w:ascii="Arial Narrow" w:hAnsi="Arial Narrow" w:cs="Arial Narrow"/>
                <w:sz w:val="20"/>
                <w:szCs w:val="20"/>
                <w:lang w:val="sk-SK"/>
              </w:rPr>
              <w:t>Zostatková hodnota </w:t>
            </w:r>
          </w:p>
        </w:tc>
      </w:tr>
      <w:tr w:rsidR="004F0B36">
        <w:trPr>
          <w:trHeight w:val="23"/>
        </w:trPr>
        <w:tc>
          <w:tcPr>
            <w:tcW w:w="1541" w:type="dxa"/>
            <w:tcBorders>
              <w:top w:val="single" w:sz="8" w:space="0" w:color="000000"/>
              <w:left w:val="single" w:sz="8" w:space="0" w:color="000000"/>
              <w:bottom w:val="single" w:sz="8"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b/>
                <w:bCs/>
                <w:sz w:val="20"/>
                <w:szCs w:val="20"/>
                <w:lang w:val="sk-SK"/>
              </w:rPr>
              <w:t>Stav na začiatku účtovného obdobia</w:t>
            </w:r>
          </w:p>
        </w:tc>
        <w:tc>
          <w:tcPr>
            <w:tcW w:w="882" w:type="dxa"/>
            <w:gridSpan w:val="2"/>
            <w:tcBorders>
              <w:top w:val="single" w:sz="8" w:space="0" w:color="000000"/>
              <w:left w:val="single" w:sz="8" w:space="0" w:color="000000"/>
              <w:bottom w:val="single" w:sz="8" w:space="0" w:color="000000"/>
            </w:tcBorders>
            <w:shd w:val="clear" w:color="auto" w:fill="auto"/>
            <w:vAlign w:val="center"/>
          </w:tcPr>
          <w:p w:rsidR="004F0B36" w:rsidRDefault="00A54DF4">
            <w:pPr>
              <w:jc w:val="center"/>
              <w:rPr>
                <w:rFonts w:ascii="Arial Narrow" w:hAnsi="Arial Narrow" w:cs="Arial Narrow"/>
                <w:sz w:val="16"/>
                <w:szCs w:val="16"/>
                <w:lang w:val="sk-SK"/>
              </w:rPr>
            </w:pPr>
            <w:r>
              <w:rPr>
                <w:rFonts w:ascii="Arial Narrow" w:hAnsi="Arial Narrow" w:cs="Arial Narrow"/>
                <w:sz w:val="16"/>
                <w:szCs w:val="16"/>
                <w:lang w:val="sk-SK"/>
              </w:rPr>
              <w:t>16946</w:t>
            </w:r>
          </w:p>
        </w:tc>
        <w:tc>
          <w:tcPr>
            <w:tcW w:w="807" w:type="dxa"/>
            <w:tcBorders>
              <w:top w:val="single" w:sz="8" w:space="0" w:color="000000"/>
              <w:left w:val="single" w:sz="4" w:space="0" w:color="000000"/>
              <w:bottom w:val="single" w:sz="8" w:space="0" w:color="000000"/>
            </w:tcBorders>
            <w:shd w:val="clear" w:color="auto" w:fill="auto"/>
            <w:vAlign w:val="center"/>
          </w:tcPr>
          <w:p w:rsidR="004F0B36" w:rsidRDefault="003A735B">
            <w:pPr>
              <w:jc w:val="center"/>
              <w:rPr>
                <w:rFonts w:ascii="Arial Narrow" w:hAnsi="Arial Narrow" w:cs="Arial Narrow"/>
                <w:sz w:val="16"/>
                <w:szCs w:val="16"/>
                <w:lang w:val="sk-SK"/>
              </w:rPr>
            </w:pPr>
            <w:r>
              <w:rPr>
                <w:rFonts w:ascii="Arial Narrow" w:hAnsi="Arial Narrow" w:cs="Arial Narrow"/>
                <w:sz w:val="16"/>
                <w:szCs w:val="16"/>
                <w:lang w:val="sk-SK"/>
              </w:rPr>
              <w:t>1489734,36</w:t>
            </w:r>
          </w:p>
        </w:tc>
        <w:tc>
          <w:tcPr>
            <w:tcW w:w="1135" w:type="dxa"/>
            <w:gridSpan w:val="2"/>
            <w:tcBorders>
              <w:top w:val="single" w:sz="8" w:space="0" w:color="000000"/>
              <w:left w:val="single" w:sz="4" w:space="0" w:color="000000"/>
              <w:bottom w:val="single" w:sz="8" w:space="0" w:color="000000"/>
            </w:tcBorders>
            <w:shd w:val="clear" w:color="auto" w:fill="auto"/>
            <w:vAlign w:val="center"/>
          </w:tcPr>
          <w:p w:rsidR="004F0B36" w:rsidRDefault="00FC0383" w:rsidP="00A54DF4">
            <w:pPr>
              <w:jc w:val="center"/>
              <w:rPr>
                <w:rFonts w:ascii="Arial Narrow" w:hAnsi="Arial Narrow" w:cs="Arial Narrow"/>
                <w:sz w:val="16"/>
                <w:szCs w:val="16"/>
                <w:lang w:val="sk-SK"/>
              </w:rPr>
            </w:pPr>
            <w:r>
              <w:rPr>
                <w:rFonts w:ascii="Arial Narrow" w:hAnsi="Arial Narrow" w:cs="Arial Narrow"/>
                <w:sz w:val="16"/>
                <w:szCs w:val="16"/>
                <w:lang w:val="sk-SK"/>
              </w:rPr>
              <w:t>547941,44</w:t>
            </w:r>
          </w:p>
        </w:tc>
        <w:tc>
          <w:tcPr>
            <w:tcW w:w="971" w:type="dxa"/>
            <w:gridSpan w:val="5"/>
            <w:tcBorders>
              <w:top w:val="single" w:sz="8"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c>
          <w:tcPr>
            <w:tcW w:w="925" w:type="dxa"/>
            <w:gridSpan w:val="3"/>
            <w:tcBorders>
              <w:top w:val="single" w:sz="8" w:space="0" w:color="000000"/>
              <w:left w:val="single" w:sz="4" w:space="0" w:color="000000"/>
              <w:bottom w:val="single" w:sz="8" w:space="0" w:color="000000"/>
            </w:tcBorders>
            <w:shd w:val="clear" w:color="auto" w:fill="auto"/>
            <w:vAlign w:val="center"/>
          </w:tcPr>
          <w:p w:rsidR="004F0B36" w:rsidRPr="003A735B" w:rsidRDefault="00A54DF4">
            <w:pPr>
              <w:jc w:val="center"/>
              <w:rPr>
                <w:rFonts w:ascii="Arial Narrow" w:hAnsi="Arial Narrow" w:cs="Arial Narrow"/>
                <w:sz w:val="16"/>
                <w:szCs w:val="16"/>
                <w:lang w:val="sk-SK"/>
              </w:rPr>
            </w:pPr>
            <w:r>
              <w:rPr>
                <w:rFonts w:ascii="Arial Narrow" w:hAnsi="Arial Narrow" w:cs="Arial Narrow"/>
                <w:sz w:val="16"/>
                <w:szCs w:val="16"/>
                <w:lang w:val="sk-SK"/>
              </w:rPr>
              <w:t>58231,69</w:t>
            </w:r>
          </w:p>
        </w:tc>
        <w:tc>
          <w:tcPr>
            <w:tcW w:w="882" w:type="dxa"/>
            <w:gridSpan w:val="7"/>
            <w:tcBorders>
              <w:top w:val="single" w:sz="8"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21" w:type="dxa"/>
            <w:tcBorders>
              <w:top w:val="single" w:sz="8"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c>
          <w:tcPr>
            <w:tcW w:w="987" w:type="dxa"/>
            <w:gridSpan w:val="2"/>
            <w:tcBorders>
              <w:top w:val="single" w:sz="8"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63" w:type="dxa"/>
            <w:gridSpan w:val="2"/>
            <w:tcBorders>
              <w:top w:val="single" w:sz="8" w:space="0" w:color="000000"/>
              <w:left w:val="single" w:sz="4" w:space="0" w:color="000000"/>
              <w:bottom w:val="single" w:sz="8" w:space="0" w:color="000000"/>
              <w:right w:val="single" w:sz="8" w:space="0" w:color="000000"/>
            </w:tcBorders>
            <w:shd w:val="clear" w:color="auto" w:fill="auto"/>
            <w:vAlign w:val="center"/>
          </w:tcPr>
          <w:p w:rsidR="004F0B36" w:rsidRPr="00F07F88" w:rsidRDefault="00A54DF4">
            <w:pPr>
              <w:jc w:val="center"/>
              <w:rPr>
                <w:sz w:val="16"/>
                <w:szCs w:val="16"/>
              </w:rPr>
            </w:pPr>
            <w:r>
              <w:rPr>
                <w:sz w:val="16"/>
                <w:szCs w:val="16"/>
              </w:rPr>
              <w:t>2112853,49</w:t>
            </w:r>
          </w:p>
        </w:tc>
      </w:tr>
      <w:tr w:rsidR="004F0B36">
        <w:trPr>
          <w:trHeight w:val="23"/>
        </w:trPr>
        <w:tc>
          <w:tcPr>
            <w:tcW w:w="1541" w:type="dxa"/>
            <w:tcBorders>
              <w:top w:val="single" w:sz="8" w:space="0" w:color="000000"/>
              <w:left w:val="single" w:sz="8" w:space="0" w:color="000000"/>
              <w:bottom w:val="single" w:sz="8"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b/>
                <w:bCs/>
                <w:sz w:val="20"/>
                <w:szCs w:val="20"/>
                <w:lang w:val="sk-SK"/>
              </w:rPr>
              <w:lastRenderedPageBreak/>
              <w:t>Stav na konci účtovného obdobia</w:t>
            </w:r>
          </w:p>
        </w:tc>
        <w:tc>
          <w:tcPr>
            <w:tcW w:w="882" w:type="dxa"/>
            <w:gridSpan w:val="2"/>
            <w:tcBorders>
              <w:top w:val="single" w:sz="8"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16"/>
                <w:szCs w:val="16"/>
                <w:lang w:val="sk-SK"/>
              </w:rPr>
            </w:pPr>
            <w:r>
              <w:rPr>
                <w:rFonts w:ascii="Arial Narrow" w:hAnsi="Arial Narrow" w:cs="Arial Narrow"/>
                <w:sz w:val="16"/>
                <w:szCs w:val="16"/>
                <w:lang w:val="sk-SK"/>
              </w:rPr>
              <w:t>16946</w:t>
            </w:r>
          </w:p>
        </w:tc>
        <w:tc>
          <w:tcPr>
            <w:tcW w:w="807" w:type="dxa"/>
            <w:tcBorders>
              <w:top w:val="single" w:sz="8" w:space="0" w:color="000000"/>
              <w:left w:val="single" w:sz="4" w:space="0" w:color="000000"/>
              <w:bottom w:val="single" w:sz="8" w:space="0" w:color="000000"/>
            </w:tcBorders>
            <w:shd w:val="clear" w:color="auto" w:fill="auto"/>
            <w:vAlign w:val="center"/>
          </w:tcPr>
          <w:p w:rsidR="004F0B36" w:rsidRDefault="00F07F88">
            <w:pPr>
              <w:jc w:val="center"/>
              <w:rPr>
                <w:rFonts w:ascii="Arial Narrow" w:hAnsi="Arial Narrow" w:cs="Arial Narrow"/>
                <w:sz w:val="16"/>
                <w:szCs w:val="16"/>
                <w:lang w:val="sk-SK"/>
              </w:rPr>
            </w:pPr>
            <w:r>
              <w:rPr>
                <w:rFonts w:ascii="Arial Narrow" w:hAnsi="Arial Narrow" w:cs="Arial Narrow"/>
                <w:sz w:val="16"/>
                <w:szCs w:val="16"/>
                <w:lang w:val="sk-SK"/>
              </w:rPr>
              <w:t>1489734,36</w:t>
            </w:r>
          </w:p>
        </w:tc>
        <w:tc>
          <w:tcPr>
            <w:tcW w:w="1135" w:type="dxa"/>
            <w:gridSpan w:val="2"/>
            <w:tcBorders>
              <w:top w:val="single" w:sz="8" w:space="0" w:color="000000"/>
              <w:left w:val="single" w:sz="4" w:space="0" w:color="000000"/>
              <w:bottom w:val="single" w:sz="8" w:space="0" w:color="000000"/>
            </w:tcBorders>
            <w:shd w:val="clear" w:color="auto" w:fill="auto"/>
            <w:vAlign w:val="center"/>
          </w:tcPr>
          <w:p w:rsidR="004F0B36" w:rsidRPr="00F07F88" w:rsidRDefault="00FC0383">
            <w:pPr>
              <w:jc w:val="center"/>
              <w:rPr>
                <w:rFonts w:ascii="Arial Narrow" w:hAnsi="Arial Narrow" w:cs="Arial Narrow"/>
                <w:sz w:val="16"/>
                <w:szCs w:val="16"/>
                <w:lang w:val="sk-SK"/>
              </w:rPr>
            </w:pPr>
            <w:r>
              <w:rPr>
                <w:rFonts w:ascii="Arial Narrow" w:hAnsi="Arial Narrow" w:cs="Arial Narrow"/>
                <w:sz w:val="16"/>
                <w:szCs w:val="16"/>
                <w:lang w:val="sk-SK"/>
              </w:rPr>
              <w:t>693693,44</w:t>
            </w:r>
          </w:p>
        </w:tc>
        <w:tc>
          <w:tcPr>
            <w:tcW w:w="971" w:type="dxa"/>
            <w:gridSpan w:val="5"/>
            <w:tcBorders>
              <w:top w:val="single" w:sz="8"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925" w:type="dxa"/>
            <w:gridSpan w:val="3"/>
            <w:tcBorders>
              <w:top w:val="single" w:sz="8" w:space="0" w:color="000000"/>
              <w:left w:val="single" w:sz="4" w:space="0" w:color="000000"/>
              <w:bottom w:val="single" w:sz="8" w:space="0" w:color="000000"/>
            </w:tcBorders>
            <w:shd w:val="clear" w:color="auto" w:fill="auto"/>
            <w:vAlign w:val="center"/>
          </w:tcPr>
          <w:p w:rsidR="004F0B36" w:rsidRPr="003A735B" w:rsidRDefault="00FC0383">
            <w:pPr>
              <w:jc w:val="center"/>
              <w:rPr>
                <w:rFonts w:ascii="Arial Narrow" w:hAnsi="Arial Narrow" w:cs="Arial Narrow"/>
                <w:sz w:val="16"/>
                <w:szCs w:val="16"/>
                <w:lang w:val="sk-SK"/>
              </w:rPr>
            </w:pPr>
            <w:r>
              <w:rPr>
                <w:rFonts w:ascii="Arial Narrow" w:hAnsi="Arial Narrow" w:cs="Arial Narrow"/>
                <w:sz w:val="16"/>
                <w:szCs w:val="16"/>
                <w:lang w:val="sk-SK"/>
              </w:rPr>
              <w:t>62718,40</w:t>
            </w:r>
          </w:p>
        </w:tc>
        <w:tc>
          <w:tcPr>
            <w:tcW w:w="882" w:type="dxa"/>
            <w:gridSpan w:val="7"/>
            <w:tcBorders>
              <w:top w:val="single" w:sz="8"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21" w:type="dxa"/>
            <w:tcBorders>
              <w:top w:val="single" w:sz="8"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c>
          <w:tcPr>
            <w:tcW w:w="987" w:type="dxa"/>
            <w:gridSpan w:val="2"/>
            <w:tcBorders>
              <w:top w:val="single" w:sz="8"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63" w:type="dxa"/>
            <w:gridSpan w:val="2"/>
            <w:tcBorders>
              <w:top w:val="single" w:sz="8" w:space="0" w:color="000000"/>
              <w:left w:val="single" w:sz="4" w:space="0" w:color="000000"/>
              <w:bottom w:val="single" w:sz="8" w:space="0" w:color="000000"/>
              <w:right w:val="single" w:sz="8" w:space="0" w:color="000000"/>
            </w:tcBorders>
            <w:shd w:val="clear" w:color="auto" w:fill="auto"/>
            <w:vAlign w:val="center"/>
          </w:tcPr>
          <w:p w:rsidR="004F0B36" w:rsidRPr="009A1F0F" w:rsidRDefault="00FC0383">
            <w:pPr>
              <w:jc w:val="center"/>
              <w:rPr>
                <w:sz w:val="16"/>
                <w:szCs w:val="16"/>
              </w:rPr>
            </w:pPr>
            <w:r>
              <w:rPr>
                <w:sz w:val="16"/>
                <w:szCs w:val="16"/>
              </w:rPr>
              <w:t>2263091,81</w:t>
            </w:r>
          </w:p>
        </w:tc>
      </w:tr>
    </w:tbl>
    <w:p w:rsidR="004F0B36" w:rsidRDefault="004F0B36">
      <w:pPr>
        <w:tabs>
          <w:tab w:val="decimal" w:pos="2088"/>
        </w:tabs>
        <w:rPr>
          <w:rFonts w:ascii="Arial Narrow" w:hAnsi="Arial Narrow" w:cs="Arial Narrow"/>
          <w:b/>
          <w:bCs/>
          <w:sz w:val="20"/>
          <w:szCs w:val="20"/>
          <w:lang w:val="sk-SK"/>
        </w:rPr>
      </w:pPr>
    </w:p>
    <w:p w:rsidR="005E00CF" w:rsidRDefault="005E00CF">
      <w:pPr>
        <w:tabs>
          <w:tab w:val="decimal" w:pos="2088"/>
        </w:tabs>
        <w:rPr>
          <w:rFonts w:ascii="Arial Narrow" w:hAnsi="Arial Narrow" w:cs="Arial Narrow"/>
          <w:b/>
          <w:bCs/>
          <w:sz w:val="20"/>
          <w:szCs w:val="20"/>
          <w:lang w:val="sk-SK"/>
        </w:rPr>
      </w:pPr>
    </w:p>
    <w:p w:rsidR="005E00CF" w:rsidRDefault="005E00CF">
      <w:pPr>
        <w:tabs>
          <w:tab w:val="decimal" w:pos="2088"/>
        </w:tabs>
        <w:rPr>
          <w:rFonts w:ascii="Arial Narrow" w:hAnsi="Arial Narrow" w:cs="Arial Narrow"/>
          <w:b/>
          <w:bCs/>
          <w:sz w:val="20"/>
          <w:szCs w:val="20"/>
          <w:lang w:val="sk-SK"/>
        </w:rPr>
      </w:pPr>
    </w:p>
    <w:p w:rsidR="005E00CF" w:rsidRDefault="005E00CF">
      <w:pPr>
        <w:tabs>
          <w:tab w:val="decimal" w:pos="2088"/>
        </w:tabs>
        <w:rPr>
          <w:rFonts w:ascii="Arial Narrow" w:hAnsi="Arial Narrow" w:cs="Arial Narrow"/>
          <w:b/>
          <w:bCs/>
          <w:sz w:val="20"/>
          <w:szCs w:val="20"/>
          <w:lang w:val="sk-SK"/>
        </w:rPr>
      </w:pPr>
    </w:p>
    <w:p w:rsidR="005E00CF" w:rsidRDefault="005E00CF">
      <w:pPr>
        <w:tabs>
          <w:tab w:val="decimal" w:pos="2088"/>
        </w:tabs>
        <w:rPr>
          <w:rFonts w:ascii="Arial Narrow" w:hAnsi="Arial Narrow" w:cs="Arial Narrow"/>
          <w:b/>
          <w:bCs/>
          <w:sz w:val="20"/>
          <w:szCs w:val="20"/>
          <w:lang w:val="sk-SK"/>
        </w:rPr>
      </w:pPr>
    </w:p>
    <w:p w:rsidR="005E00CF" w:rsidRDefault="005E00CF">
      <w:pPr>
        <w:tabs>
          <w:tab w:val="decimal" w:pos="2088"/>
        </w:tabs>
        <w:rPr>
          <w:rFonts w:ascii="Arial Narrow" w:hAnsi="Arial Narrow" w:cs="Arial Narrow"/>
          <w:b/>
          <w:bCs/>
          <w:sz w:val="20"/>
          <w:szCs w:val="20"/>
          <w:lang w:val="sk-SK"/>
        </w:rPr>
      </w:pPr>
    </w:p>
    <w:p w:rsidR="005E00CF" w:rsidRDefault="005E00CF">
      <w:pPr>
        <w:tabs>
          <w:tab w:val="decimal" w:pos="2088"/>
        </w:tabs>
        <w:rPr>
          <w:rFonts w:ascii="Arial Narrow" w:hAnsi="Arial Narrow" w:cs="Arial Narrow"/>
          <w:b/>
          <w:bCs/>
          <w:sz w:val="20"/>
          <w:szCs w:val="20"/>
          <w:lang w:val="sk-SK"/>
        </w:rPr>
      </w:pPr>
    </w:p>
    <w:p w:rsidR="005E00CF" w:rsidRDefault="005E00CF">
      <w:pPr>
        <w:tabs>
          <w:tab w:val="decimal" w:pos="2088"/>
        </w:tabs>
        <w:rPr>
          <w:rFonts w:ascii="Arial Narrow" w:hAnsi="Arial Narrow" w:cs="Arial Narrow"/>
          <w:b/>
          <w:bCs/>
          <w:sz w:val="20"/>
          <w:szCs w:val="20"/>
          <w:lang w:val="sk-SK"/>
        </w:rPr>
      </w:pPr>
    </w:p>
    <w:p w:rsidR="005E00CF" w:rsidRDefault="005E00CF">
      <w:pPr>
        <w:tabs>
          <w:tab w:val="decimal" w:pos="2088"/>
        </w:tabs>
        <w:rPr>
          <w:rFonts w:ascii="Arial Narrow" w:hAnsi="Arial Narrow" w:cs="Arial Narrow"/>
          <w:b/>
          <w:bCs/>
          <w:sz w:val="20"/>
          <w:szCs w:val="20"/>
          <w:lang w:val="sk-SK"/>
        </w:rPr>
      </w:pPr>
    </w:p>
    <w:p w:rsidR="005E00CF" w:rsidRDefault="005E00CF">
      <w:pPr>
        <w:tabs>
          <w:tab w:val="decimal" w:pos="2088"/>
        </w:tabs>
        <w:rPr>
          <w:rFonts w:ascii="Arial Narrow" w:hAnsi="Arial Narrow" w:cs="Arial Narrow"/>
          <w:b/>
          <w:bCs/>
          <w:sz w:val="20"/>
          <w:szCs w:val="20"/>
          <w:lang w:val="sk-SK"/>
        </w:rPr>
      </w:pPr>
    </w:p>
    <w:p w:rsidR="005E00CF" w:rsidRDefault="005E00CF">
      <w:pPr>
        <w:tabs>
          <w:tab w:val="decimal" w:pos="2088"/>
        </w:tabs>
        <w:rPr>
          <w:rFonts w:ascii="Arial Narrow" w:hAnsi="Arial Narrow" w:cs="Arial Narrow"/>
          <w:b/>
          <w:bCs/>
          <w:sz w:val="20"/>
          <w:szCs w:val="20"/>
          <w:lang w:val="sk-SK"/>
        </w:rPr>
      </w:pPr>
    </w:p>
    <w:p w:rsidR="004F0B36" w:rsidRDefault="004F0B36">
      <w:pPr>
        <w:rPr>
          <w:rFonts w:ascii="Arial Narrow" w:hAnsi="Arial Narrow" w:cs="Arial Narrow"/>
          <w:b/>
          <w:bCs/>
          <w:sz w:val="20"/>
          <w:szCs w:val="20"/>
          <w:lang w:val="sk-SK"/>
        </w:rPr>
      </w:pPr>
      <w:r>
        <w:rPr>
          <w:rFonts w:ascii="Arial Narrow" w:hAnsi="Arial Narrow" w:cs="Arial Narrow"/>
          <w:b/>
          <w:bCs/>
          <w:sz w:val="20"/>
          <w:szCs w:val="20"/>
          <w:lang w:val="sk-SK"/>
        </w:rPr>
        <w:t xml:space="preserve">6. Informácie k časti F. písm. c) prílohy č. 3 o dlhodobom hmotnom majetku </w:t>
      </w:r>
    </w:p>
    <w:tbl>
      <w:tblPr>
        <w:tblW w:w="0" w:type="auto"/>
        <w:tblInd w:w="70" w:type="dxa"/>
        <w:tblLayout w:type="fixed"/>
        <w:tblCellMar>
          <w:left w:w="70" w:type="dxa"/>
          <w:right w:w="70" w:type="dxa"/>
        </w:tblCellMar>
        <w:tblLook w:val="0000"/>
      </w:tblPr>
      <w:tblGrid>
        <w:gridCol w:w="6379"/>
        <w:gridCol w:w="3719"/>
      </w:tblGrid>
      <w:tr w:rsidR="004F0B36">
        <w:trPr>
          <w:trHeight w:val="23"/>
        </w:trPr>
        <w:tc>
          <w:tcPr>
            <w:tcW w:w="6379" w:type="dxa"/>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Dlhodobý hmotný majetok</w:t>
            </w:r>
          </w:p>
        </w:tc>
        <w:tc>
          <w:tcPr>
            <w:tcW w:w="3719" w:type="dxa"/>
            <w:tcBorders>
              <w:top w:val="single" w:sz="8" w:space="0" w:color="000000"/>
              <w:left w:val="single" w:sz="4"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Hodnota za bežné účtovné obdobie</w:t>
            </w:r>
          </w:p>
        </w:tc>
      </w:tr>
      <w:tr w:rsidR="004F0B36">
        <w:trPr>
          <w:trHeight w:val="23"/>
        </w:trPr>
        <w:tc>
          <w:tcPr>
            <w:tcW w:w="6379" w:type="dxa"/>
            <w:tcBorders>
              <w:top w:val="single" w:sz="4" w:space="0" w:color="000000"/>
              <w:left w:val="single" w:sz="8" w:space="0" w:color="000000"/>
              <w:bottom w:val="single" w:sz="4" w:space="0" w:color="000000"/>
            </w:tcBorders>
            <w:shd w:val="clear" w:color="auto" w:fill="auto"/>
            <w:vAlign w:val="center"/>
          </w:tcPr>
          <w:p w:rsidR="004F0B36" w:rsidRDefault="004F0B36" w:rsidP="005E4732">
            <w:pPr>
              <w:rPr>
                <w:rFonts w:ascii="Arial Narrow" w:hAnsi="Arial Narrow" w:cs="Arial Narrow"/>
                <w:sz w:val="16"/>
                <w:szCs w:val="16"/>
                <w:lang w:val="sk-SK"/>
              </w:rPr>
            </w:pPr>
            <w:r>
              <w:rPr>
                <w:rFonts w:ascii="Arial Narrow" w:hAnsi="Arial Narrow" w:cs="Arial Narrow"/>
                <w:sz w:val="20"/>
                <w:szCs w:val="20"/>
                <w:lang w:val="sk-SK"/>
              </w:rPr>
              <w:t>Dlhodobý hmotný majetok, na ktorý je zriadené záložné právo</w:t>
            </w:r>
            <w:r w:rsidR="005E4732">
              <w:rPr>
                <w:rFonts w:ascii="Arial Narrow" w:hAnsi="Arial Narrow" w:cs="Arial Narrow"/>
                <w:sz w:val="20"/>
                <w:szCs w:val="20"/>
                <w:lang w:val="sk-SK"/>
              </w:rPr>
              <w:t xml:space="preserve"> </w:t>
            </w:r>
          </w:p>
        </w:tc>
        <w:tc>
          <w:tcPr>
            <w:tcW w:w="3719"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5E4732">
            <w:pPr>
              <w:snapToGrid w:val="0"/>
              <w:jc w:val="center"/>
              <w:rPr>
                <w:rFonts w:ascii="Arial Narrow" w:hAnsi="Arial Narrow" w:cs="Arial Narrow"/>
                <w:sz w:val="16"/>
                <w:szCs w:val="16"/>
                <w:lang w:val="sk-SK"/>
              </w:rPr>
            </w:pPr>
            <w:r>
              <w:rPr>
                <w:rFonts w:ascii="Arial Narrow" w:hAnsi="Arial Narrow" w:cs="Arial Narrow"/>
                <w:sz w:val="16"/>
                <w:szCs w:val="16"/>
                <w:lang w:val="sk-SK"/>
              </w:rPr>
              <w:t>371 175</w:t>
            </w:r>
          </w:p>
        </w:tc>
      </w:tr>
      <w:tr w:rsidR="004F0B36">
        <w:trPr>
          <w:trHeight w:val="23"/>
        </w:trPr>
        <w:tc>
          <w:tcPr>
            <w:tcW w:w="6379" w:type="dxa"/>
            <w:tcBorders>
              <w:top w:val="single" w:sz="4" w:space="0" w:color="000000"/>
              <w:left w:val="single" w:sz="8" w:space="0" w:color="000000"/>
              <w:bottom w:val="single" w:sz="8"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Dlhodobý hmotný majetok, pri ktorom má účtovná jednotka obmedzené právo s ním nakladať</w:t>
            </w:r>
          </w:p>
        </w:tc>
        <w:tc>
          <w:tcPr>
            <w:tcW w:w="3719" w:type="dxa"/>
            <w:tcBorders>
              <w:top w:val="single" w:sz="4" w:space="0" w:color="000000"/>
              <w:left w:val="single" w:sz="4" w:space="0" w:color="000000"/>
              <w:bottom w:val="single" w:sz="8" w:space="0" w:color="000000"/>
              <w:right w:val="single" w:sz="8" w:space="0" w:color="000000"/>
            </w:tcBorders>
            <w:shd w:val="clear" w:color="auto" w:fill="auto"/>
            <w:vAlign w:val="center"/>
          </w:tcPr>
          <w:p w:rsidR="004F0B36" w:rsidRDefault="004F0B36">
            <w:pPr>
              <w:spacing w:line="360" w:lineRule="auto"/>
              <w:jc w:val="center"/>
            </w:pPr>
            <w:r>
              <w:rPr>
                <w:rFonts w:ascii="Arial Narrow" w:hAnsi="Arial Narrow" w:cs="Arial Narrow"/>
                <w:sz w:val="20"/>
                <w:szCs w:val="20"/>
                <w:lang w:val="sk-SK"/>
              </w:rPr>
              <w:t>-</w:t>
            </w:r>
          </w:p>
        </w:tc>
      </w:tr>
    </w:tbl>
    <w:p w:rsidR="004F0B36" w:rsidRDefault="004F0B36">
      <w:pPr>
        <w:rPr>
          <w:rFonts w:ascii="Arial Narrow" w:hAnsi="Arial Narrow" w:cs="Arial Narrow"/>
          <w:b/>
          <w:bCs/>
          <w:kern w:val="1"/>
          <w:sz w:val="20"/>
          <w:szCs w:val="20"/>
          <w:lang w:val="sk-SK"/>
        </w:rPr>
      </w:pPr>
    </w:p>
    <w:p w:rsidR="004F0B36" w:rsidRDefault="004F0B36">
      <w:pPr>
        <w:rPr>
          <w:rFonts w:ascii="Arial Narrow" w:hAnsi="Arial Narrow" w:cs="Arial Narrow"/>
          <w:b/>
          <w:bCs/>
          <w:sz w:val="20"/>
          <w:szCs w:val="20"/>
          <w:lang w:val="sk-SK"/>
        </w:rPr>
      </w:pPr>
      <w:r>
        <w:rPr>
          <w:rFonts w:ascii="Arial Narrow" w:hAnsi="Arial Narrow" w:cs="Arial Narrow"/>
          <w:b/>
          <w:bCs/>
          <w:sz w:val="20"/>
          <w:szCs w:val="20"/>
          <w:lang w:val="sk-SK"/>
        </w:rPr>
        <w:t xml:space="preserve">Popis údajov a doplňujúce informácie: Záložné právo v prospech S Slovensko , spol. </w:t>
      </w:r>
      <w:proofErr w:type="spellStart"/>
      <w:r>
        <w:rPr>
          <w:rFonts w:ascii="Arial Narrow" w:hAnsi="Arial Narrow" w:cs="Arial Narrow"/>
          <w:b/>
          <w:bCs/>
          <w:sz w:val="20"/>
          <w:szCs w:val="20"/>
          <w:lang w:val="sk-SK"/>
        </w:rPr>
        <w:t>sr.o</w:t>
      </w:r>
      <w:proofErr w:type="spellEnd"/>
      <w:r>
        <w:rPr>
          <w:rFonts w:ascii="Arial Narrow" w:hAnsi="Arial Narrow" w:cs="Arial Narrow"/>
          <w:b/>
          <w:bCs/>
          <w:sz w:val="20"/>
          <w:szCs w:val="20"/>
          <w:lang w:val="sk-SK"/>
        </w:rPr>
        <w:t xml:space="preserve">. IČO 35812419 , </w:t>
      </w:r>
      <w:proofErr w:type="spellStart"/>
      <w:r>
        <w:rPr>
          <w:rFonts w:ascii="Arial Narrow" w:hAnsi="Arial Narrow" w:cs="Arial Narrow"/>
          <w:b/>
          <w:bCs/>
          <w:sz w:val="20"/>
          <w:szCs w:val="20"/>
          <w:lang w:val="sk-SK"/>
        </w:rPr>
        <w:t>Tomašikova</w:t>
      </w:r>
      <w:proofErr w:type="spellEnd"/>
      <w:r>
        <w:rPr>
          <w:rFonts w:ascii="Arial Narrow" w:hAnsi="Arial Narrow" w:cs="Arial Narrow"/>
          <w:b/>
          <w:bCs/>
          <w:sz w:val="20"/>
          <w:szCs w:val="20"/>
          <w:lang w:val="sk-SK"/>
        </w:rPr>
        <w:t xml:space="preserve"> 17, 82102 Bratislava na </w:t>
      </w:r>
      <w:proofErr w:type="spellStart"/>
      <w:r>
        <w:rPr>
          <w:rFonts w:ascii="Arial Narrow" w:hAnsi="Arial Narrow" w:cs="Arial Narrow"/>
          <w:b/>
          <w:bCs/>
          <w:sz w:val="20"/>
          <w:szCs w:val="20"/>
          <w:lang w:val="sk-SK"/>
        </w:rPr>
        <w:t>nehnuteľ</w:t>
      </w:r>
      <w:proofErr w:type="spellEnd"/>
      <w:r>
        <w:rPr>
          <w:rFonts w:ascii="Arial Narrow" w:hAnsi="Arial Narrow" w:cs="Arial Narrow"/>
          <w:b/>
          <w:bCs/>
          <w:sz w:val="20"/>
          <w:szCs w:val="20"/>
          <w:lang w:val="sk-SK"/>
        </w:rPr>
        <w:t xml:space="preserve">. </w:t>
      </w:r>
      <w:proofErr w:type="spellStart"/>
      <w:r>
        <w:rPr>
          <w:rFonts w:ascii="Arial Narrow" w:hAnsi="Arial Narrow" w:cs="Arial Narrow"/>
          <w:b/>
          <w:bCs/>
          <w:sz w:val="20"/>
          <w:szCs w:val="20"/>
          <w:lang w:val="sk-SK"/>
        </w:rPr>
        <w:t>parc</w:t>
      </w:r>
      <w:proofErr w:type="spellEnd"/>
      <w:r>
        <w:rPr>
          <w:rFonts w:ascii="Arial Narrow" w:hAnsi="Arial Narrow" w:cs="Arial Narrow"/>
          <w:b/>
          <w:bCs/>
          <w:sz w:val="20"/>
          <w:szCs w:val="20"/>
          <w:lang w:val="sk-SK"/>
        </w:rPr>
        <w:t xml:space="preserve">. C-KN č. 5270/11  a stavbu </w:t>
      </w:r>
      <w:proofErr w:type="spellStart"/>
      <w:r>
        <w:rPr>
          <w:rFonts w:ascii="Arial Narrow" w:hAnsi="Arial Narrow" w:cs="Arial Narrow"/>
          <w:b/>
          <w:bCs/>
          <w:sz w:val="20"/>
          <w:szCs w:val="20"/>
          <w:lang w:val="sk-SK"/>
        </w:rPr>
        <w:t>nizkokapacitný</w:t>
      </w:r>
      <w:proofErr w:type="spellEnd"/>
      <w:r>
        <w:rPr>
          <w:rFonts w:ascii="Arial Narrow" w:hAnsi="Arial Narrow" w:cs="Arial Narrow"/>
          <w:b/>
          <w:bCs/>
          <w:sz w:val="20"/>
          <w:szCs w:val="20"/>
          <w:lang w:val="sk-SK"/>
        </w:rPr>
        <w:t xml:space="preserve"> </w:t>
      </w:r>
      <w:proofErr w:type="spellStart"/>
      <w:r>
        <w:rPr>
          <w:rFonts w:ascii="Arial Narrow" w:hAnsi="Arial Narrow" w:cs="Arial Narrow"/>
          <w:b/>
          <w:bCs/>
          <w:sz w:val="20"/>
          <w:szCs w:val="20"/>
          <w:lang w:val="sk-SK"/>
        </w:rPr>
        <w:t>bitunok</w:t>
      </w:r>
      <w:proofErr w:type="spellEnd"/>
      <w:r>
        <w:rPr>
          <w:rFonts w:ascii="Arial Narrow" w:hAnsi="Arial Narrow" w:cs="Arial Narrow"/>
          <w:b/>
          <w:bCs/>
          <w:sz w:val="20"/>
          <w:szCs w:val="20"/>
          <w:lang w:val="sk-SK"/>
        </w:rPr>
        <w:t xml:space="preserve"> s rozrábkou s č. 3300 na </w:t>
      </w:r>
      <w:proofErr w:type="spellStart"/>
      <w:r>
        <w:rPr>
          <w:rFonts w:ascii="Arial Narrow" w:hAnsi="Arial Narrow" w:cs="Arial Narrow"/>
          <w:b/>
          <w:bCs/>
          <w:sz w:val="20"/>
          <w:szCs w:val="20"/>
          <w:lang w:val="sk-SK"/>
        </w:rPr>
        <w:t>parc</w:t>
      </w:r>
      <w:proofErr w:type="spellEnd"/>
      <w:r>
        <w:rPr>
          <w:rFonts w:ascii="Arial Narrow" w:hAnsi="Arial Narrow" w:cs="Arial Narrow"/>
          <w:b/>
          <w:bCs/>
          <w:sz w:val="20"/>
          <w:szCs w:val="20"/>
          <w:lang w:val="sk-SK"/>
        </w:rPr>
        <w:t>. C-KN č. 5270/11-c.V 1271/14-2080/20</w:t>
      </w:r>
      <w:r>
        <w:rPr>
          <w:rFonts w:ascii="Arial Narrow" w:hAnsi="Arial Narrow" w:cs="Arial Narrow"/>
          <w:b/>
          <w:bCs/>
          <w:sz w:val="20"/>
          <w:szCs w:val="20"/>
          <w:u w:val="single"/>
          <w:lang w:val="sk-SK"/>
        </w:rPr>
        <w:t>14</w:t>
      </w:r>
    </w:p>
    <w:p w:rsidR="004F0B36" w:rsidRDefault="004F0B36">
      <w:pPr>
        <w:rPr>
          <w:rFonts w:ascii="Arial Narrow" w:hAnsi="Arial Narrow" w:cs="Arial Narrow"/>
          <w:sz w:val="20"/>
          <w:szCs w:val="20"/>
          <w:lang w:val="sk-SK"/>
        </w:rPr>
      </w:pPr>
      <w:r>
        <w:rPr>
          <w:rFonts w:ascii="Arial Narrow" w:hAnsi="Arial Narrow" w:cs="Arial Narrow"/>
          <w:b/>
          <w:bCs/>
          <w:sz w:val="20"/>
          <w:szCs w:val="20"/>
          <w:lang w:val="sk-SK"/>
        </w:rPr>
        <w:t xml:space="preserve">Záložné právo v prospech Pôdohospodárskej platobnej agentúre, </w:t>
      </w:r>
      <w:r w:rsidR="0063195D">
        <w:rPr>
          <w:rFonts w:ascii="Arial Narrow" w:hAnsi="Arial Narrow" w:cs="Arial Narrow"/>
          <w:b/>
          <w:bCs/>
          <w:sz w:val="20"/>
          <w:szCs w:val="20"/>
          <w:lang w:val="sk-SK"/>
        </w:rPr>
        <w:t xml:space="preserve">Hraničná </w:t>
      </w:r>
      <w:r>
        <w:rPr>
          <w:rFonts w:ascii="Arial Narrow" w:hAnsi="Arial Narrow" w:cs="Arial Narrow"/>
          <w:b/>
          <w:bCs/>
          <w:sz w:val="20"/>
          <w:szCs w:val="20"/>
          <w:lang w:val="sk-SK"/>
        </w:rPr>
        <w:t xml:space="preserve"> 12, 815</w:t>
      </w:r>
      <w:r w:rsidR="0063195D">
        <w:rPr>
          <w:rFonts w:ascii="Arial Narrow" w:hAnsi="Arial Narrow" w:cs="Arial Narrow"/>
          <w:b/>
          <w:bCs/>
          <w:sz w:val="20"/>
          <w:szCs w:val="20"/>
          <w:lang w:val="sk-SK"/>
        </w:rPr>
        <w:t xml:space="preserve"> </w:t>
      </w:r>
      <w:r>
        <w:rPr>
          <w:rFonts w:ascii="Arial Narrow" w:hAnsi="Arial Narrow" w:cs="Arial Narrow"/>
          <w:b/>
          <w:bCs/>
          <w:sz w:val="20"/>
          <w:szCs w:val="20"/>
          <w:lang w:val="sk-SK"/>
        </w:rPr>
        <w:t xml:space="preserve">26 Bratislava IČO 30794323 na </w:t>
      </w:r>
      <w:proofErr w:type="spellStart"/>
      <w:r>
        <w:rPr>
          <w:rFonts w:ascii="Arial Narrow" w:hAnsi="Arial Narrow" w:cs="Arial Narrow"/>
          <w:b/>
          <w:bCs/>
          <w:sz w:val="20"/>
          <w:szCs w:val="20"/>
          <w:lang w:val="sk-SK"/>
        </w:rPr>
        <w:t>nehnutel</w:t>
      </w:r>
      <w:proofErr w:type="spellEnd"/>
      <w:r>
        <w:rPr>
          <w:rFonts w:ascii="Arial Narrow" w:hAnsi="Arial Narrow" w:cs="Arial Narrow"/>
          <w:b/>
          <w:bCs/>
          <w:sz w:val="20"/>
          <w:szCs w:val="20"/>
          <w:lang w:val="sk-SK"/>
        </w:rPr>
        <w:t xml:space="preserve">. Stavbu </w:t>
      </w:r>
      <w:r>
        <w:rPr>
          <w:rFonts w:ascii="Arial Narrow" w:hAnsi="Arial Narrow" w:cs="Arial Narrow"/>
          <w:sz w:val="20"/>
          <w:szCs w:val="20"/>
          <w:lang w:val="sk-SK"/>
        </w:rPr>
        <w:t xml:space="preserve"> : </w:t>
      </w:r>
      <w:proofErr w:type="spellStart"/>
      <w:r>
        <w:rPr>
          <w:rFonts w:ascii="Arial Narrow" w:hAnsi="Arial Narrow" w:cs="Arial Narrow"/>
          <w:b/>
          <w:bCs/>
          <w:sz w:val="20"/>
          <w:szCs w:val="20"/>
          <w:lang w:val="sk-SK"/>
        </w:rPr>
        <w:t>nizkokapacitný</w:t>
      </w:r>
      <w:proofErr w:type="spellEnd"/>
      <w:r>
        <w:rPr>
          <w:rFonts w:ascii="Arial Narrow" w:hAnsi="Arial Narrow" w:cs="Arial Narrow"/>
          <w:b/>
          <w:bCs/>
          <w:sz w:val="20"/>
          <w:szCs w:val="20"/>
          <w:lang w:val="sk-SK"/>
        </w:rPr>
        <w:t xml:space="preserve"> </w:t>
      </w:r>
      <w:proofErr w:type="spellStart"/>
      <w:r>
        <w:rPr>
          <w:rFonts w:ascii="Arial Narrow" w:hAnsi="Arial Narrow" w:cs="Arial Narrow"/>
          <w:b/>
          <w:bCs/>
          <w:sz w:val="20"/>
          <w:szCs w:val="20"/>
          <w:lang w:val="sk-SK"/>
        </w:rPr>
        <w:t>bitunok</w:t>
      </w:r>
      <w:proofErr w:type="spellEnd"/>
      <w:r>
        <w:rPr>
          <w:rFonts w:ascii="Arial Narrow" w:hAnsi="Arial Narrow" w:cs="Arial Narrow"/>
          <w:b/>
          <w:bCs/>
          <w:sz w:val="20"/>
          <w:szCs w:val="20"/>
          <w:lang w:val="sk-SK"/>
        </w:rPr>
        <w:t xml:space="preserve"> s rozrábkou s. č. 3300 na </w:t>
      </w:r>
      <w:proofErr w:type="spellStart"/>
      <w:r>
        <w:rPr>
          <w:rFonts w:ascii="Arial Narrow" w:hAnsi="Arial Narrow" w:cs="Arial Narrow"/>
          <w:b/>
          <w:bCs/>
          <w:sz w:val="20"/>
          <w:szCs w:val="20"/>
          <w:lang w:val="sk-SK"/>
        </w:rPr>
        <w:t>parc</w:t>
      </w:r>
      <w:proofErr w:type="spellEnd"/>
      <w:r>
        <w:rPr>
          <w:rFonts w:ascii="Arial Narrow" w:hAnsi="Arial Narrow" w:cs="Arial Narrow"/>
          <w:b/>
          <w:bCs/>
          <w:sz w:val="20"/>
          <w:szCs w:val="20"/>
          <w:lang w:val="sk-SK"/>
        </w:rPr>
        <w:t>. C-KN č. 5270/11-č.V 1476/14-2241/2014</w:t>
      </w:r>
    </w:p>
    <w:p w:rsidR="004F0B36" w:rsidRPr="0063195D" w:rsidRDefault="0063195D">
      <w:pPr>
        <w:tabs>
          <w:tab w:val="decimal" w:pos="2088"/>
        </w:tabs>
        <w:jc w:val="both"/>
        <w:rPr>
          <w:rFonts w:ascii="Arial Narrow" w:hAnsi="Arial Narrow" w:cs="Arial Narrow"/>
          <w:b/>
          <w:sz w:val="20"/>
          <w:szCs w:val="20"/>
          <w:lang w:val="sk-SK"/>
        </w:rPr>
      </w:pPr>
      <w:proofErr w:type="spellStart"/>
      <w:r w:rsidRPr="0063195D">
        <w:rPr>
          <w:rFonts w:ascii="Arial Narrow" w:hAnsi="Arial Narrow" w:cs="Arial Narrow"/>
          <w:b/>
          <w:sz w:val="20"/>
          <w:szCs w:val="20"/>
          <w:lang w:val="sk-SK"/>
        </w:rPr>
        <w:t>Založné</w:t>
      </w:r>
      <w:proofErr w:type="spellEnd"/>
      <w:r w:rsidRPr="0063195D">
        <w:rPr>
          <w:rFonts w:ascii="Arial Narrow" w:hAnsi="Arial Narrow" w:cs="Arial Narrow"/>
          <w:b/>
          <w:sz w:val="20"/>
          <w:szCs w:val="20"/>
          <w:lang w:val="sk-SK"/>
        </w:rPr>
        <w:t xml:space="preserve"> právo v prospech : Pôdohospodárska platobná agentúra , IČO 30794323 Hraničná 12,815 26 Bratislava na </w:t>
      </w:r>
      <w:proofErr w:type="spellStart"/>
      <w:r w:rsidRPr="0063195D">
        <w:rPr>
          <w:rFonts w:ascii="Arial Narrow" w:hAnsi="Arial Narrow" w:cs="Arial Narrow"/>
          <w:b/>
          <w:sz w:val="20"/>
          <w:szCs w:val="20"/>
          <w:lang w:val="sk-SK"/>
        </w:rPr>
        <w:t>par.C-KN</w:t>
      </w:r>
      <w:proofErr w:type="spellEnd"/>
      <w:r w:rsidRPr="0063195D">
        <w:rPr>
          <w:rFonts w:ascii="Arial Narrow" w:hAnsi="Arial Narrow" w:cs="Arial Narrow"/>
          <w:b/>
          <w:sz w:val="20"/>
          <w:szCs w:val="20"/>
          <w:lang w:val="sk-SK"/>
        </w:rPr>
        <w:t xml:space="preserve"> č. 5270/12, stavbu </w:t>
      </w:r>
      <w:proofErr w:type="spellStart"/>
      <w:r w:rsidRPr="0063195D">
        <w:rPr>
          <w:rFonts w:ascii="Arial Narrow" w:hAnsi="Arial Narrow" w:cs="Arial Narrow"/>
          <w:b/>
          <w:sz w:val="20"/>
          <w:szCs w:val="20"/>
          <w:lang w:val="sk-SK"/>
        </w:rPr>
        <w:t>ina</w:t>
      </w:r>
      <w:proofErr w:type="spellEnd"/>
      <w:r w:rsidRPr="0063195D">
        <w:rPr>
          <w:rFonts w:ascii="Arial Narrow" w:hAnsi="Arial Narrow" w:cs="Arial Narrow"/>
          <w:b/>
          <w:sz w:val="20"/>
          <w:szCs w:val="20"/>
          <w:lang w:val="sk-SK"/>
        </w:rPr>
        <w:t xml:space="preserve"> budova- Zakrytý </w:t>
      </w:r>
      <w:proofErr w:type="spellStart"/>
      <w:r w:rsidRPr="0063195D">
        <w:rPr>
          <w:rFonts w:ascii="Arial Narrow" w:hAnsi="Arial Narrow" w:cs="Arial Narrow"/>
          <w:b/>
          <w:sz w:val="20"/>
          <w:szCs w:val="20"/>
          <w:lang w:val="sk-SK"/>
        </w:rPr>
        <w:t>senažny</w:t>
      </w:r>
      <w:proofErr w:type="spellEnd"/>
      <w:r w:rsidRPr="0063195D">
        <w:rPr>
          <w:rFonts w:ascii="Arial Narrow" w:hAnsi="Arial Narrow" w:cs="Arial Narrow"/>
          <w:b/>
          <w:sz w:val="20"/>
          <w:szCs w:val="20"/>
          <w:lang w:val="sk-SK"/>
        </w:rPr>
        <w:t xml:space="preserve"> </w:t>
      </w:r>
      <w:proofErr w:type="spellStart"/>
      <w:r w:rsidRPr="0063195D">
        <w:rPr>
          <w:rFonts w:ascii="Arial Narrow" w:hAnsi="Arial Narrow" w:cs="Arial Narrow"/>
          <w:b/>
          <w:sz w:val="20"/>
          <w:szCs w:val="20"/>
          <w:lang w:val="sk-SK"/>
        </w:rPr>
        <w:t>žlab</w:t>
      </w:r>
      <w:proofErr w:type="spellEnd"/>
      <w:r w:rsidRPr="0063195D">
        <w:rPr>
          <w:rFonts w:ascii="Arial Narrow" w:hAnsi="Arial Narrow" w:cs="Arial Narrow"/>
          <w:b/>
          <w:sz w:val="20"/>
          <w:szCs w:val="20"/>
          <w:lang w:val="sk-SK"/>
        </w:rPr>
        <w:t xml:space="preserve"> </w:t>
      </w:r>
      <w:proofErr w:type="spellStart"/>
      <w:r w:rsidRPr="0063195D">
        <w:rPr>
          <w:rFonts w:ascii="Arial Narrow" w:hAnsi="Arial Narrow" w:cs="Arial Narrow"/>
          <w:b/>
          <w:sz w:val="20"/>
          <w:szCs w:val="20"/>
          <w:lang w:val="sk-SK"/>
        </w:rPr>
        <w:t>s.č</w:t>
      </w:r>
      <w:proofErr w:type="spellEnd"/>
      <w:r w:rsidRPr="0063195D">
        <w:rPr>
          <w:rFonts w:ascii="Arial Narrow" w:hAnsi="Arial Narrow" w:cs="Arial Narrow"/>
          <w:b/>
          <w:sz w:val="20"/>
          <w:szCs w:val="20"/>
          <w:lang w:val="sk-SK"/>
        </w:rPr>
        <w:t xml:space="preserve">. 3500 na pozemku </w:t>
      </w:r>
      <w:proofErr w:type="spellStart"/>
      <w:r w:rsidRPr="0063195D">
        <w:rPr>
          <w:rFonts w:ascii="Arial Narrow" w:hAnsi="Arial Narrow" w:cs="Arial Narrow"/>
          <w:b/>
          <w:sz w:val="20"/>
          <w:szCs w:val="20"/>
          <w:lang w:val="sk-SK"/>
        </w:rPr>
        <w:t>parc.C-KN</w:t>
      </w:r>
      <w:proofErr w:type="spellEnd"/>
      <w:r w:rsidRPr="0063195D">
        <w:rPr>
          <w:rFonts w:ascii="Arial Narrow" w:hAnsi="Arial Narrow" w:cs="Arial Narrow"/>
          <w:b/>
          <w:sz w:val="20"/>
          <w:szCs w:val="20"/>
          <w:lang w:val="sk-SK"/>
        </w:rPr>
        <w:t xml:space="preserve"> č. 5270/12-V1136/2018 zo dňa -942/2018</w:t>
      </w:r>
    </w:p>
    <w:p w:rsidR="0063195D" w:rsidRDefault="0063195D">
      <w:pPr>
        <w:tabs>
          <w:tab w:val="decimal" w:pos="2088"/>
        </w:tabs>
        <w:jc w:val="both"/>
        <w:rPr>
          <w:rFonts w:ascii="Arial Narrow" w:hAnsi="Arial Narrow" w:cs="Arial Narrow"/>
          <w:sz w:val="20"/>
          <w:szCs w:val="20"/>
          <w:lang w:val="sk-SK"/>
        </w:rPr>
      </w:pPr>
    </w:p>
    <w:p w:rsidR="004F0B36" w:rsidRDefault="004F0B36">
      <w:pPr>
        <w:rPr>
          <w:rFonts w:ascii="Arial Narrow" w:hAnsi="Arial Narrow" w:cs="Arial Narrow"/>
          <w:b/>
          <w:bCs/>
          <w:sz w:val="20"/>
          <w:szCs w:val="20"/>
          <w:lang w:val="sk-SK"/>
        </w:rPr>
      </w:pPr>
      <w:r>
        <w:rPr>
          <w:rFonts w:ascii="Arial Narrow" w:hAnsi="Arial Narrow" w:cs="Arial Narrow"/>
          <w:b/>
          <w:bCs/>
          <w:kern w:val="1"/>
          <w:sz w:val="20"/>
          <w:szCs w:val="20"/>
          <w:lang w:val="sk-SK"/>
        </w:rPr>
        <w:t xml:space="preserve">15. Informácie k časti F. písm. r) prílohy č. 3 o vývoji opravnej položky k pohľadávkam </w:t>
      </w:r>
    </w:p>
    <w:tbl>
      <w:tblPr>
        <w:tblW w:w="0" w:type="auto"/>
        <w:tblInd w:w="70" w:type="dxa"/>
        <w:tblLayout w:type="fixed"/>
        <w:tblCellMar>
          <w:left w:w="70" w:type="dxa"/>
          <w:right w:w="70" w:type="dxa"/>
        </w:tblCellMar>
        <w:tblLook w:val="0000"/>
      </w:tblPr>
      <w:tblGrid>
        <w:gridCol w:w="2410"/>
        <w:gridCol w:w="1134"/>
        <w:gridCol w:w="1134"/>
        <w:gridCol w:w="1677"/>
        <w:gridCol w:w="1966"/>
        <w:gridCol w:w="1777"/>
      </w:tblGrid>
      <w:tr w:rsidR="004F0B36">
        <w:trPr>
          <w:cantSplit/>
          <w:trHeight w:val="23"/>
        </w:trPr>
        <w:tc>
          <w:tcPr>
            <w:tcW w:w="2410" w:type="dxa"/>
            <w:vMerge w:val="restart"/>
            <w:tcBorders>
              <w:top w:val="single" w:sz="8" w:space="0" w:color="000000"/>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Pohľadávky</w:t>
            </w:r>
          </w:p>
        </w:tc>
        <w:tc>
          <w:tcPr>
            <w:tcW w:w="7688" w:type="dxa"/>
            <w:gridSpan w:val="5"/>
            <w:tcBorders>
              <w:top w:val="single" w:sz="8" w:space="0" w:color="000000"/>
              <w:left w:val="single" w:sz="4"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Bežné účtovné obdobie</w:t>
            </w:r>
          </w:p>
        </w:tc>
      </w:tr>
      <w:tr w:rsidR="004F0B36">
        <w:trPr>
          <w:cantSplit/>
          <w:trHeight w:val="23"/>
        </w:trPr>
        <w:tc>
          <w:tcPr>
            <w:tcW w:w="2410" w:type="dxa"/>
            <w:vMerge/>
            <w:tcBorders>
              <w:top w:val="single" w:sz="4" w:space="0" w:color="000000"/>
              <w:left w:val="single" w:sz="8" w:space="0" w:color="000000"/>
            </w:tcBorders>
            <w:shd w:val="clear" w:color="auto" w:fill="auto"/>
            <w:vAlign w:val="center"/>
          </w:tcPr>
          <w:p w:rsidR="004F0B36" w:rsidRDefault="004F0B36">
            <w:pPr>
              <w:snapToGrid w:val="0"/>
              <w:jc w:val="center"/>
              <w:rPr>
                <w:rFonts w:ascii="Arial Narrow" w:hAnsi="Arial Narrow" w:cs="Arial Narrow"/>
                <w:b/>
                <w:bCs/>
                <w:sz w:val="20"/>
                <w:szCs w:val="20"/>
                <w:lang w:val="sk-SK"/>
              </w:rPr>
            </w:pPr>
          </w:p>
        </w:tc>
        <w:tc>
          <w:tcPr>
            <w:tcW w:w="1134" w:type="dxa"/>
            <w:tcBorders>
              <w:top w:val="single" w:sz="4" w:space="0" w:color="000000"/>
              <w:left w:val="single" w:sz="4"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Stav OP na začiatku účtovného obdobia</w:t>
            </w:r>
          </w:p>
        </w:tc>
        <w:tc>
          <w:tcPr>
            <w:tcW w:w="1134" w:type="dxa"/>
            <w:tcBorders>
              <w:top w:val="single" w:sz="4" w:space="0" w:color="000000"/>
              <w:left w:val="single" w:sz="4"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Tvorba</w:t>
            </w:r>
          </w:p>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OP</w:t>
            </w:r>
          </w:p>
        </w:tc>
        <w:tc>
          <w:tcPr>
            <w:tcW w:w="1677" w:type="dxa"/>
            <w:tcBorders>
              <w:top w:val="single" w:sz="4" w:space="0" w:color="000000"/>
              <w:left w:val="single" w:sz="4"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Zúčtovanie OP z dôvodu zániku opodstatnenosti</w:t>
            </w:r>
          </w:p>
        </w:tc>
        <w:tc>
          <w:tcPr>
            <w:tcW w:w="1966" w:type="dxa"/>
            <w:tcBorders>
              <w:top w:val="single" w:sz="4" w:space="0" w:color="000000"/>
              <w:left w:val="single" w:sz="4"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Zúčtovanie OP z dôvodu vyradenia majetku z účtovníctva</w:t>
            </w:r>
          </w:p>
        </w:tc>
        <w:tc>
          <w:tcPr>
            <w:tcW w:w="1777" w:type="dxa"/>
            <w:tcBorders>
              <w:top w:val="single" w:sz="4" w:space="0" w:color="000000"/>
              <w:left w:val="single" w:sz="4"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Stav OP na konci účtovného obdobia</w:t>
            </w:r>
          </w:p>
        </w:tc>
      </w:tr>
      <w:tr w:rsidR="004F0B36">
        <w:trPr>
          <w:trHeight w:val="23"/>
        </w:trPr>
        <w:tc>
          <w:tcPr>
            <w:tcW w:w="2410" w:type="dxa"/>
            <w:tcBorders>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a</w:t>
            </w:r>
          </w:p>
        </w:tc>
        <w:tc>
          <w:tcPr>
            <w:tcW w:w="1134" w:type="dxa"/>
            <w:tcBorders>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b</w:t>
            </w:r>
          </w:p>
        </w:tc>
        <w:tc>
          <w:tcPr>
            <w:tcW w:w="1134" w:type="dxa"/>
            <w:tcBorders>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c</w:t>
            </w:r>
          </w:p>
        </w:tc>
        <w:tc>
          <w:tcPr>
            <w:tcW w:w="1677" w:type="dxa"/>
            <w:tcBorders>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d</w:t>
            </w:r>
          </w:p>
        </w:tc>
        <w:tc>
          <w:tcPr>
            <w:tcW w:w="1966" w:type="dxa"/>
            <w:tcBorders>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e</w:t>
            </w:r>
          </w:p>
        </w:tc>
        <w:tc>
          <w:tcPr>
            <w:tcW w:w="1777" w:type="dxa"/>
            <w:tcBorders>
              <w:left w:val="single" w:sz="4" w:space="0" w:color="000000"/>
              <w:bottom w:val="single" w:sz="4" w:space="0" w:color="000000"/>
              <w:right w:val="single" w:sz="8" w:space="0" w:color="000000"/>
            </w:tcBorders>
            <w:shd w:val="clear" w:color="auto" w:fill="auto"/>
            <w:vAlign w:val="center"/>
          </w:tcPr>
          <w:p w:rsidR="004F0B36" w:rsidRDefault="004F0B36">
            <w:pPr>
              <w:jc w:val="center"/>
            </w:pPr>
            <w:r>
              <w:rPr>
                <w:rFonts w:ascii="Arial Narrow" w:hAnsi="Arial Narrow" w:cs="Arial Narrow"/>
                <w:sz w:val="20"/>
                <w:szCs w:val="20"/>
                <w:lang w:val="sk-SK"/>
              </w:rPr>
              <w:t>F</w:t>
            </w:r>
          </w:p>
        </w:tc>
      </w:tr>
      <w:tr w:rsidR="004F0B36">
        <w:trPr>
          <w:trHeight w:val="23"/>
        </w:trPr>
        <w:tc>
          <w:tcPr>
            <w:tcW w:w="2410"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677"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966"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777"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jc w:val="center"/>
            </w:pPr>
          </w:p>
        </w:tc>
      </w:tr>
      <w:tr w:rsidR="004F0B36">
        <w:trPr>
          <w:trHeight w:val="23"/>
        </w:trPr>
        <w:tc>
          <w:tcPr>
            <w:tcW w:w="2410"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Pohľadávky voči dcérskej účtovnej jednotke a materskej účtovnej jednotke</w:t>
            </w: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677"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966"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777"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2410"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 xml:space="preserve">Ostatné pohľadávky v rámci </w:t>
            </w:r>
            <w:proofErr w:type="spellStart"/>
            <w:r>
              <w:rPr>
                <w:rFonts w:ascii="Arial Narrow" w:hAnsi="Arial Narrow" w:cs="Arial Narrow"/>
                <w:sz w:val="20"/>
                <w:szCs w:val="20"/>
                <w:lang w:val="sk-SK"/>
              </w:rPr>
              <w:t>kons</w:t>
            </w:r>
            <w:proofErr w:type="spellEnd"/>
            <w:r>
              <w:rPr>
                <w:rFonts w:ascii="Arial Narrow" w:hAnsi="Arial Narrow" w:cs="Arial Narrow"/>
                <w:sz w:val="20"/>
                <w:szCs w:val="20"/>
                <w:lang w:val="sk-SK"/>
              </w:rPr>
              <w:t>. celku</w:t>
            </w: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677"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966"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777"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2410"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Pohľadávky voči spoločníkom, členom a združeniu</w:t>
            </w: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677"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966"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777"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2410"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Iné pohľadávky</w:t>
            </w: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677"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966"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777"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2410" w:type="dxa"/>
            <w:tcBorders>
              <w:top w:val="single" w:sz="4" w:space="0" w:color="000000"/>
              <w:left w:val="single" w:sz="8" w:space="0" w:color="000000"/>
              <w:bottom w:val="single" w:sz="8" w:space="0" w:color="000000"/>
            </w:tcBorders>
            <w:shd w:val="clear" w:color="auto" w:fill="auto"/>
            <w:vAlign w:val="center"/>
          </w:tcPr>
          <w:p w:rsidR="004F0B36" w:rsidRDefault="004F0B36">
            <w:pPr>
              <w:rPr>
                <w:rFonts w:ascii="Arial Narrow" w:hAnsi="Arial Narrow" w:cs="Arial Narrow"/>
                <w:b/>
                <w:bCs/>
                <w:sz w:val="16"/>
                <w:szCs w:val="16"/>
                <w:lang w:val="sk-SK"/>
              </w:rPr>
            </w:pPr>
            <w:r>
              <w:rPr>
                <w:rFonts w:ascii="Arial Narrow" w:hAnsi="Arial Narrow" w:cs="Arial Narrow"/>
                <w:b/>
                <w:bCs/>
                <w:sz w:val="20"/>
                <w:szCs w:val="20"/>
                <w:lang w:val="sk-SK"/>
              </w:rPr>
              <w:t>Pohľadávky spolu</w:t>
            </w:r>
          </w:p>
        </w:tc>
        <w:tc>
          <w:tcPr>
            <w:tcW w:w="1134" w:type="dxa"/>
            <w:tcBorders>
              <w:top w:val="single" w:sz="4" w:space="0" w:color="000000"/>
              <w:left w:val="single" w:sz="4" w:space="0" w:color="000000"/>
              <w:bottom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p>
        </w:tc>
        <w:tc>
          <w:tcPr>
            <w:tcW w:w="1134" w:type="dxa"/>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b/>
                <w:bCs/>
                <w:sz w:val="20"/>
                <w:szCs w:val="20"/>
                <w:lang w:val="sk-SK"/>
              </w:rPr>
            </w:pPr>
          </w:p>
        </w:tc>
        <w:tc>
          <w:tcPr>
            <w:tcW w:w="1677" w:type="dxa"/>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b/>
                <w:bCs/>
                <w:sz w:val="20"/>
                <w:szCs w:val="20"/>
                <w:lang w:val="sk-SK"/>
              </w:rPr>
            </w:pPr>
          </w:p>
        </w:tc>
        <w:tc>
          <w:tcPr>
            <w:tcW w:w="1966" w:type="dxa"/>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b/>
                <w:bCs/>
                <w:sz w:val="20"/>
                <w:szCs w:val="20"/>
                <w:lang w:val="sk-SK"/>
              </w:rPr>
            </w:pPr>
          </w:p>
        </w:tc>
        <w:tc>
          <w:tcPr>
            <w:tcW w:w="1777" w:type="dxa"/>
            <w:tcBorders>
              <w:top w:val="single" w:sz="4" w:space="0" w:color="000000"/>
              <w:left w:val="single" w:sz="4" w:space="0" w:color="000000"/>
              <w:bottom w:val="single" w:sz="8" w:space="0" w:color="000000"/>
              <w:right w:val="single" w:sz="8" w:space="0" w:color="000000"/>
            </w:tcBorders>
            <w:shd w:val="clear" w:color="auto" w:fill="auto"/>
            <w:vAlign w:val="center"/>
          </w:tcPr>
          <w:p w:rsidR="004F0B36" w:rsidRDefault="004F0B36">
            <w:pPr>
              <w:jc w:val="center"/>
            </w:pPr>
          </w:p>
        </w:tc>
      </w:tr>
    </w:tbl>
    <w:p w:rsidR="004F0B36" w:rsidRDefault="004F0B36">
      <w:pPr>
        <w:widowControl w:val="0"/>
        <w:rPr>
          <w:rFonts w:ascii="Arial Narrow" w:hAnsi="Arial Narrow" w:cs="Arial Narrow"/>
          <w:b/>
          <w:bCs/>
          <w:kern w:val="1"/>
          <w:sz w:val="20"/>
          <w:szCs w:val="20"/>
          <w:lang w:val="sk-SK"/>
        </w:rPr>
      </w:pPr>
    </w:p>
    <w:p w:rsidR="004F0B36" w:rsidRDefault="004F0B36">
      <w:pPr>
        <w:widowControl w:val="0"/>
        <w:rPr>
          <w:rFonts w:ascii="Arial Narrow" w:hAnsi="Arial Narrow" w:cs="Arial Narrow"/>
          <w:b/>
          <w:bCs/>
          <w:kern w:val="1"/>
          <w:sz w:val="20"/>
          <w:szCs w:val="20"/>
          <w:lang w:val="sk-SK"/>
        </w:rPr>
      </w:pPr>
    </w:p>
    <w:p w:rsidR="004F0B36" w:rsidRDefault="004F0B36">
      <w:pPr>
        <w:widowControl w:val="0"/>
        <w:rPr>
          <w:rFonts w:ascii="Arial Narrow" w:hAnsi="Arial Narrow" w:cs="Arial Narrow"/>
          <w:b/>
          <w:bCs/>
          <w:sz w:val="20"/>
          <w:szCs w:val="20"/>
          <w:lang w:val="sk-SK"/>
        </w:rPr>
      </w:pPr>
      <w:r>
        <w:rPr>
          <w:rFonts w:ascii="Arial Narrow" w:hAnsi="Arial Narrow" w:cs="Arial Narrow"/>
          <w:b/>
          <w:bCs/>
          <w:kern w:val="1"/>
          <w:sz w:val="20"/>
          <w:szCs w:val="20"/>
          <w:lang w:val="sk-SK"/>
        </w:rPr>
        <w:t xml:space="preserve">16. Informácie k časti F. písm. s) prílohy č. 3 o vekovej štruktúre pohľadávok </w:t>
      </w:r>
    </w:p>
    <w:tbl>
      <w:tblPr>
        <w:tblW w:w="0" w:type="auto"/>
        <w:tblInd w:w="108" w:type="dxa"/>
        <w:tblLayout w:type="fixed"/>
        <w:tblLook w:val="0000"/>
      </w:tblPr>
      <w:tblGrid>
        <w:gridCol w:w="4412"/>
        <w:gridCol w:w="1701"/>
        <w:gridCol w:w="1842"/>
        <w:gridCol w:w="2215"/>
      </w:tblGrid>
      <w:tr w:rsidR="004F0B36">
        <w:trPr>
          <w:trHeight w:val="23"/>
        </w:trPr>
        <w:tc>
          <w:tcPr>
            <w:tcW w:w="4412" w:type="dxa"/>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Názov položky</w:t>
            </w:r>
          </w:p>
        </w:tc>
        <w:tc>
          <w:tcPr>
            <w:tcW w:w="1701" w:type="dxa"/>
            <w:tcBorders>
              <w:top w:val="single" w:sz="8" w:space="0" w:color="000000"/>
              <w:left w:val="single" w:sz="4"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V lehote splatnosti</w:t>
            </w:r>
          </w:p>
        </w:tc>
        <w:tc>
          <w:tcPr>
            <w:tcW w:w="1842" w:type="dxa"/>
            <w:tcBorders>
              <w:top w:val="single" w:sz="8" w:space="0" w:color="000000"/>
              <w:left w:val="single" w:sz="4"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Po lehote splatnosti</w:t>
            </w:r>
          </w:p>
        </w:tc>
        <w:tc>
          <w:tcPr>
            <w:tcW w:w="2215" w:type="dxa"/>
            <w:tcBorders>
              <w:top w:val="single" w:sz="8" w:space="0" w:color="000000"/>
              <w:left w:val="single" w:sz="4"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Pohľadávky spolu</w:t>
            </w:r>
          </w:p>
        </w:tc>
      </w:tr>
      <w:tr w:rsidR="004F0B36">
        <w:trPr>
          <w:trHeight w:val="23"/>
        </w:trPr>
        <w:tc>
          <w:tcPr>
            <w:tcW w:w="4412" w:type="dxa"/>
            <w:tcBorders>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a</w:t>
            </w:r>
          </w:p>
        </w:tc>
        <w:tc>
          <w:tcPr>
            <w:tcW w:w="1701" w:type="dxa"/>
            <w:tcBorders>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b</w:t>
            </w:r>
          </w:p>
        </w:tc>
        <w:tc>
          <w:tcPr>
            <w:tcW w:w="1842" w:type="dxa"/>
            <w:tcBorders>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c</w:t>
            </w:r>
          </w:p>
        </w:tc>
        <w:tc>
          <w:tcPr>
            <w:tcW w:w="2215" w:type="dxa"/>
            <w:tcBorders>
              <w:left w:val="single" w:sz="4" w:space="0" w:color="000000"/>
              <w:bottom w:val="single" w:sz="4" w:space="0" w:color="000000"/>
              <w:right w:val="single" w:sz="8" w:space="0" w:color="000000"/>
            </w:tcBorders>
            <w:shd w:val="clear" w:color="auto" w:fill="auto"/>
            <w:vAlign w:val="center"/>
          </w:tcPr>
          <w:p w:rsidR="004F0B36" w:rsidRDefault="004F0B36">
            <w:pPr>
              <w:jc w:val="center"/>
            </w:pPr>
            <w:r>
              <w:rPr>
                <w:rFonts w:ascii="Arial Narrow" w:hAnsi="Arial Narrow" w:cs="Arial Narrow"/>
                <w:sz w:val="20"/>
                <w:szCs w:val="20"/>
                <w:lang w:val="sk-SK"/>
              </w:rPr>
              <w:t>D</w:t>
            </w:r>
          </w:p>
        </w:tc>
      </w:tr>
      <w:tr w:rsidR="004F0B36">
        <w:trPr>
          <w:trHeight w:val="23"/>
        </w:trPr>
        <w:tc>
          <w:tcPr>
            <w:tcW w:w="10170" w:type="dxa"/>
            <w:gridSpan w:val="4"/>
            <w:tcBorders>
              <w:top w:val="single" w:sz="4" w:space="0" w:color="000000"/>
              <w:left w:val="single" w:sz="8" w:space="0" w:color="000000"/>
              <w:bottom w:val="single" w:sz="4" w:space="0" w:color="000000"/>
              <w:right w:val="single" w:sz="8" w:space="0" w:color="000000"/>
            </w:tcBorders>
            <w:shd w:val="clear" w:color="auto" w:fill="auto"/>
            <w:vAlign w:val="center"/>
          </w:tcPr>
          <w:p w:rsidR="004F0B36" w:rsidRDefault="004F0B36">
            <w:r>
              <w:rPr>
                <w:rFonts w:ascii="Arial Narrow" w:hAnsi="Arial Narrow" w:cs="Arial Narrow"/>
                <w:b/>
                <w:bCs/>
                <w:sz w:val="20"/>
                <w:szCs w:val="20"/>
                <w:lang w:val="sk-SK"/>
              </w:rPr>
              <w:t>Dlhodobé pohľadávky</w:t>
            </w:r>
          </w:p>
        </w:tc>
      </w:tr>
      <w:tr w:rsidR="004F0B36">
        <w:trPr>
          <w:trHeight w:val="23"/>
        </w:trPr>
        <w:tc>
          <w:tcPr>
            <w:tcW w:w="4412"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Pohľadávky z obchodného styku</w:t>
            </w:r>
          </w:p>
        </w:tc>
        <w:tc>
          <w:tcPr>
            <w:tcW w:w="1701" w:type="dxa"/>
            <w:tcBorders>
              <w:top w:val="single" w:sz="4" w:space="0" w:color="000000"/>
              <w:left w:val="single" w:sz="4" w:space="0" w:color="000000"/>
              <w:bottom w:val="single" w:sz="4" w:space="0" w:color="000000"/>
            </w:tcBorders>
            <w:shd w:val="clear" w:color="auto" w:fill="auto"/>
            <w:vAlign w:val="center"/>
          </w:tcPr>
          <w:p w:rsidR="004F0B36" w:rsidRDefault="00244BA4">
            <w:pPr>
              <w:snapToGrid w:val="0"/>
              <w:jc w:val="center"/>
              <w:rPr>
                <w:rFonts w:ascii="Arial Narrow" w:hAnsi="Arial Narrow" w:cs="Arial Narrow"/>
                <w:sz w:val="20"/>
                <w:szCs w:val="20"/>
                <w:lang w:val="sk-SK"/>
              </w:rPr>
            </w:pPr>
            <w:r>
              <w:rPr>
                <w:rFonts w:ascii="Arial Narrow" w:hAnsi="Arial Narrow" w:cs="Arial Narrow"/>
                <w:sz w:val="20"/>
                <w:szCs w:val="20"/>
                <w:lang w:val="sk-SK"/>
              </w:rPr>
              <w:t>513</w:t>
            </w:r>
          </w:p>
        </w:tc>
        <w:tc>
          <w:tcPr>
            <w:tcW w:w="1842"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215"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244BA4">
            <w:pPr>
              <w:snapToGrid w:val="0"/>
              <w:jc w:val="center"/>
              <w:rPr>
                <w:rFonts w:ascii="Arial Narrow" w:hAnsi="Arial Narrow" w:cs="Arial Narrow"/>
                <w:sz w:val="20"/>
                <w:szCs w:val="20"/>
                <w:lang w:val="sk-SK"/>
              </w:rPr>
            </w:pPr>
            <w:r>
              <w:rPr>
                <w:rFonts w:ascii="Arial Narrow" w:hAnsi="Arial Narrow" w:cs="Arial Narrow"/>
                <w:sz w:val="20"/>
                <w:szCs w:val="20"/>
                <w:lang w:val="sk-SK"/>
              </w:rPr>
              <w:t>513</w:t>
            </w:r>
          </w:p>
        </w:tc>
      </w:tr>
      <w:tr w:rsidR="004F0B36">
        <w:trPr>
          <w:trHeight w:val="23"/>
        </w:trPr>
        <w:tc>
          <w:tcPr>
            <w:tcW w:w="4412"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Pohľadávky voči dcérskej účtovnej jednotke a materskej účtovnej jednotke</w:t>
            </w:r>
          </w:p>
        </w:tc>
        <w:tc>
          <w:tcPr>
            <w:tcW w:w="1701"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842"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215"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4412"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Ostatné pohľadávky v rámci konsolidovaného celku</w:t>
            </w:r>
          </w:p>
        </w:tc>
        <w:tc>
          <w:tcPr>
            <w:tcW w:w="1701"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842"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215"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4412"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Pohľadávky voči spoločníkom, členom a združeniu</w:t>
            </w:r>
          </w:p>
        </w:tc>
        <w:tc>
          <w:tcPr>
            <w:tcW w:w="1701"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842"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215"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4412"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Iné pohľadávky</w:t>
            </w:r>
          </w:p>
        </w:tc>
        <w:tc>
          <w:tcPr>
            <w:tcW w:w="1701"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842"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215"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4412"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b/>
                <w:bCs/>
                <w:sz w:val="20"/>
                <w:szCs w:val="20"/>
                <w:lang w:val="sk-SK"/>
              </w:rPr>
            </w:pPr>
            <w:r>
              <w:rPr>
                <w:rFonts w:ascii="Arial Narrow" w:hAnsi="Arial Narrow" w:cs="Arial Narrow"/>
                <w:b/>
                <w:bCs/>
                <w:sz w:val="20"/>
                <w:szCs w:val="20"/>
                <w:lang w:val="sk-SK"/>
              </w:rPr>
              <w:t>Dlhodobé pohľadávky spolu</w:t>
            </w:r>
          </w:p>
        </w:tc>
        <w:tc>
          <w:tcPr>
            <w:tcW w:w="1701"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b/>
                <w:bCs/>
                <w:sz w:val="20"/>
                <w:szCs w:val="20"/>
                <w:lang w:val="sk-SK"/>
              </w:rPr>
            </w:pPr>
          </w:p>
        </w:tc>
        <w:tc>
          <w:tcPr>
            <w:tcW w:w="1842"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b/>
                <w:bCs/>
                <w:sz w:val="20"/>
                <w:szCs w:val="20"/>
                <w:lang w:val="sk-SK"/>
              </w:rPr>
            </w:pPr>
          </w:p>
        </w:tc>
        <w:tc>
          <w:tcPr>
            <w:tcW w:w="2215"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b/>
                <w:bCs/>
                <w:sz w:val="20"/>
                <w:szCs w:val="20"/>
                <w:lang w:val="sk-SK"/>
              </w:rPr>
            </w:pPr>
          </w:p>
        </w:tc>
      </w:tr>
      <w:tr w:rsidR="004F0B36">
        <w:trPr>
          <w:trHeight w:val="23"/>
        </w:trPr>
        <w:tc>
          <w:tcPr>
            <w:tcW w:w="10170" w:type="dxa"/>
            <w:gridSpan w:val="4"/>
            <w:tcBorders>
              <w:top w:val="single" w:sz="4" w:space="0" w:color="000000"/>
              <w:left w:val="single" w:sz="8" w:space="0" w:color="000000"/>
              <w:bottom w:val="single" w:sz="4" w:space="0" w:color="000000"/>
              <w:right w:val="single" w:sz="8" w:space="0" w:color="000000"/>
            </w:tcBorders>
            <w:shd w:val="clear" w:color="auto" w:fill="auto"/>
            <w:vAlign w:val="center"/>
          </w:tcPr>
          <w:p w:rsidR="004F0B36" w:rsidRDefault="004F0B36">
            <w:r>
              <w:rPr>
                <w:rFonts w:ascii="Arial Narrow" w:hAnsi="Arial Narrow" w:cs="Arial Narrow"/>
                <w:b/>
                <w:bCs/>
                <w:sz w:val="20"/>
                <w:szCs w:val="20"/>
                <w:lang w:val="sk-SK"/>
              </w:rPr>
              <w:t>Krátkodobé pohľadávky</w:t>
            </w:r>
          </w:p>
        </w:tc>
      </w:tr>
      <w:tr w:rsidR="004F0B36">
        <w:trPr>
          <w:trHeight w:val="23"/>
        </w:trPr>
        <w:tc>
          <w:tcPr>
            <w:tcW w:w="4412"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lastRenderedPageBreak/>
              <w:t>Pohľadávky z obchodného styku</w:t>
            </w:r>
          </w:p>
        </w:tc>
        <w:tc>
          <w:tcPr>
            <w:tcW w:w="1701" w:type="dxa"/>
            <w:tcBorders>
              <w:top w:val="single" w:sz="4" w:space="0" w:color="000000"/>
              <w:left w:val="single" w:sz="4" w:space="0" w:color="000000"/>
              <w:bottom w:val="single" w:sz="4" w:space="0" w:color="000000"/>
            </w:tcBorders>
            <w:shd w:val="clear" w:color="auto" w:fill="auto"/>
            <w:vAlign w:val="center"/>
          </w:tcPr>
          <w:p w:rsidR="004F0B36" w:rsidRPr="002D3C40" w:rsidRDefault="004F0B36">
            <w:pPr>
              <w:jc w:val="center"/>
              <w:rPr>
                <w:rFonts w:ascii="Arial Narrow" w:hAnsi="Arial Narrow" w:cs="Arial Narrow"/>
                <w:sz w:val="16"/>
                <w:szCs w:val="16"/>
                <w:lang w:val="sk-SK"/>
              </w:rPr>
            </w:pPr>
          </w:p>
        </w:tc>
        <w:tc>
          <w:tcPr>
            <w:tcW w:w="1842"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215"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Pr="009A1F0F" w:rsidRDefault="004F0B36">
            <w:pPr>
              <w:jc w:val="center"/>
              <w:rPr>
                <w:sz w:val="16"/>
                <w:szCs w:val="16"/>
              </w:rPr>
            </w:pPr>
          </w:p>
        </w:tc>
      </w:tr>
      <w:tr w:rsidR="004F0B36">
        <w:trPr>
          <w:trHeight w:val="23"/>
        </w:trPr>
        <w:tc>
          <w:tcPr>
            <w:tcW w:w="4412"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Pohľadávky voči dcérskej účtovnej jednotke a materskej účtovnej jednotke</w:t>
            </w:r>
          </w:p>
        </w:tc>
        <w:tc>
          <w:tcPr>
            <w:tcW w:w="1701"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842"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215"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4412"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Ostatné pohľadávky v rámci konsolidovaného celku</w:t>
            </w:r>
          </w:p>
        </w:tc>
        <w:tc>
          <w:tcPr>
            <w:tcW w:w="1701"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842"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215"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4412"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Pohľadávky voči spoločníkom, členom a združeniu</w:t>
            </w:r>
          </w:p>
        </w:tc>
        <w:tc>
          <w:tcPr>
            <w:tcW w:w="1701"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842"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215"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4412"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Sociálne poistenie</w:t>
            </w:r>
          </w:p>
        </w:tc>
        <w:tc>
          <w:tcPr>
            <w:tcW w:w="1701"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842"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215"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4412"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Daňové pohľadávky a dotácie</w:t>
            </w:r>
          </w:p>
        </w:tc>
        <w:tc>
          <w:tcPr>
            <w:tcW w:w="1701" w:type="dxa"/>
            <w:tcBorders>
              <w:top w:val="single" w:sz="4" w:space="0" w:color="000000"/>
              <w:left w:val="single" w:sz="4" w:space="0" w:color="000000"/>
              <w:bottom w:val="single" w:sz="4" w:space="0" w:color="000000"/>
            </w:tcBorders>
            <w:shd w:val="clear" w:color="auto" w:fill="auto"/>
            <w:vAlign w:val="center"/>
          </w:tcPr>
          <w:p w:rsidR="004F0B36" w:rsidRPr="00BB3340" w:rsidRDefault="00244BA4">
            <w:pPr>
              <w:jc w:val="center"/>
              <w:rPr>
                <w:rFonts w:ascii="Arial Narrow" w:hAnsi="Arial Narrow" w:cs="Arial Narrow"/>
                <w:sz w:val="16"/>
                <w:szCs w:val="16"/>
                <w:lang w:val="sk-SK"/>
              </w:rPr>
            </w:pPr>
            <w:r>
              <w:rPr>
                <w:rFonts w:ascii="Arial Narrow" w:hAnsi="Arial Narrow" w:cs="Arial Narrow"/>
                <w:sz w:val="16"/>
                <w:szCs w:val="16"/>
                <w:lang w:val="sk-SK"/>
              </w:rPr>
              <w:t>470077</w:t>
            </w:r>
          </w:p>
        </w:tc>
        <w:tc>
          <w:tcPr>
            <w:tcW w:w="1842"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215"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Pr="00450B72" w:rsidRDefault="00244BA4" w:rsidP="0033774A">
            <w:pPr>
              <w:jc w:val="center"/>
              <w:rPr>
                <w:sz w:val="16"/>
                <w:szCs w:val="16"/>
              </w:rPr>
            </w:pPr>
            <w:r>
              <w:rPr>
                <w:sz w:val="16"/>
                <w:szCs w:val="16"/>
              </w:rPr>
              <w:t>470077</w:t>
            </w:r>
          </w:p>
        </w:tc>
      </w:tr>
      <w:tr w:rsidR="004F0B36">
        <w:trPr>
          <w:trHeight w:val="23"/>
        </w:trPr>
        <w:tc>
          <w:tcPr>
            <w:tcW w:w="4412"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p>
        </w:tc>
        <w:tc>
          <w:tcPr>
            <w:tcW w:w="1701"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842"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215"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4412" w:type="dxa"/>
            <w:tcBorders>
              <w:top w:val="single" w:sz="4" w:space="0" w:color="000000"/>
              <w:left w:val="single" w:sz="8" w:space="0" w:color="000000"/>
              <w:bottom w:val="single" w:sz="8" w:space="0" w:color="000000"/>
            </w:tcBorders>
            <w:shd w:val="clear" w:color="auto" w:fill="auto"/>
            <w:vAlign w:val="center"/>
          </w:tcPr>
          <w:p w:rsidR="004F0B36" w:rsidRDefault="004F0B36">
            <w:pPr>
              <w:rPr>
                <w:rFonts w:ascii="Arial Narrow" w:hAnsi="Arial Narrow" w:cs="Arial Narrow"/>
                <w:b/>
                <w:bCs/>
                <w:sz w:val="16"/>
                <w:szCs w:val="16"/>
                <w:lang w:val="sk-SK"/>
              </w:rPr>
            </w:pPr>
          </w:p>
        </w:tc>
        <w:tc>
          <w:tcPr>
            <w:tcW w:w="1701" w:type="dxa"/>
            <w:tcBorders>
              <w:top w:val="single" w:sz="4" w:space="0" w:color="000000"/>
              <w:left w:val="single" w:sz="4" w:space="0" w:color="000000"/>
              <w:bottom w:val="single" w:sz="8" w:space="0" w:color="000000"/>
            </w:tcBorders>
            <w:shd w:val="clear" w:color="auto" w:fill="auto"/>
            <w:vAlign w:val="center"/>
          </w:tcPr>
          <w:p w:rsidR="004F0B36" w:rsidRPr="00A4741C" w:rsidRDefault="004F0B36">
            <w:pPr>
              <w:jc w:val="center"/>
              <w:rPr>
                <w:rFonts w:ascii="Arial Narrow" w:hAnsi="Arial Narrow" w:cs="Arial Narrow"/>
                <w:b/>
                <w:bCs/>
                <w:sz w:val="16"/>
                <w:szCs w:val="16"/>
                <w:lang w:val="sk-SK"/>
              </w:rPr>
            </w:pPr>
          </w:p>
        </w:tc>
        <w:tc>
          <w:tcPr>
            <w:tcW w:w="1842" w:type="dxa"/>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b/>
                <w:bCs/>
                <w:sz w:val="20"/>
                <w:szCs w:val="20"/>
                <w:lang w:val="sk-SK"/>
              </w:rPr>
            </w:pPr>
          </w:p>
        </w:tc>
        <w:tc>
          <w:tcPr>
            <w:tcW w:w="2215" w:type="dxa"/>
            <w:tcBorders>
              <w:top w:val="single" w:sz="4" w:space="0" w:color="000000"/>
              <w:left w:val="single" w:sz="4" w:space="0" w:color="000000"/>
              <w:bottom w:val="single" w:sz="8" w:space="0" w:color="000000"/>
              <w:right w:val="single" w:sz="8" w:space="0" w:color="000000"/>
            </w:tcBorders>
            <w:shd w:val="clear" w:color="auto" w:fill="auto"/>
            <w:vAlign w:val="center"/>
          </w:tcPr>
          <w:p w:rsidR="004F0B36" w:rsidRPr="00450B72" w:rsidRDefault="004F0B36">
            <w:pPr>
              <w:jc w:val="center"/>
              <w:rPr>
                <w:sz w:val="16"/>
                <w:szCs w:val="16"/>
              </w:rPr>
            </w:pPr>
          </w:p>
        </w:tc>
      </w:tr>
    </w:tbl>
    <w:p w:rsidR="004F0B36" w:rsidRDefault="004F0B36">
      <w:pPr>
        <w:rPr>
          <w:rFonts w:ascii="Arial Narrow" w:hAnsi="Arial Narrow" w:cs="Arial Narrow"/>
          <w:sz w:val="20"/>
          <w:szCs w:val="20"/>
          <w:lang w:val="sk-SK"/>
        </w:rPr>
      </w:pPr>
      <w:r>
        <w:rPr>
          <w:rFonts w:ascii="Arial Narrow" w:hAnsi="Arial Narrow" w:cs="Arial Narrow"/>
          <w:sz w:val="20"/>
          <w:szCs w:val="20"/>
          <w:lang w:val="sk-SK"/>
        </w:rPr>
        <w:t>Daňové pohľadávky a dotácie sú priznané a doposiaľ neuhradené.</w:t>
      </w:r>
    </w:p>
    <w:p w:rsidR="004F0B36" w:rsidRDefault="004F0B36">
      <w:pPr>
        <w:rPr>
          <w:rFonts w:ascii="Arial Narrow" w:hAnsi="Arial Narrow" w:cs="Arial Narrow"/>
          <w:sz w:val="20"/>
          <w:szCs w:val="20"/>
          <w:lang w:val="sk-SK"/>
        </w:rPr>
      </w:pPr>
    </w:p>
    <w:p w:rsidR="004F0B36" w:rsidRDefault="004F0B36">
      <w:pPr>
        <w:rPr>
          <w:rFonts w:ascii="Arial Narrow" w:hAnsi="Arial Narrow" w:cs="Arial Narrow"/>
          <w:sz w:val="20"/>
          <w:szCs w:val="20"/>
          <w:lang w:val="sk-SK"/>
        </w:rPr>
      </w:pPr>
    </w:p>
    <w:tbl>
      <w:tblPr>
        <w:tblW w:w="10098" w:type="dxa"/>
        <w:tblInd w:w="70" w:type="dxa"/>
        <w:tblLayout w:type="fixed"/>
        <w:tblCellMar>
          <w:left w:w="70" w:type="dxa"/>
          <w:right w:w="70" w:type="dxa"/>
        </w:tblCellMar>
        <w:tblLook w:val="0000"/>
      </w:tblPr>
      <w:tblGrid>
        <w:gridCol w:w="3826"/>
        <w:gridCol w:w="2941"/>
        <w:gridCol w:w="3331"/>
      </w:tblGrid>
      <w:tr w:rsidR="004F0B36" w:rsidTr="007F3D87">
        <w:trPr>
          <w:trHeight w:val="23"/>
        </w:trPr>
        <w:tc>
          <w:tcPr>
            <w:tcW w:w="3826" w:type="dxa"/>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Pohľadávky podľa zostatkovej</w:t>
            </w:r>
          </w:p>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doby splatnosti</w:t>
            </w:r>
          </w:p>
        </w:tc>
        <w:tc>
          <w:tcPr>
            <w:tcW w:w="2941" w:type="dxa"/>
            <w:tcBorders>
              <w:top w:val="single" w:sz="8" w:space="0" w:color="000000"/>
              <w:left w:val="single" w:sz="4"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Bežné účtovné obdobie</w:t>
            </w:r>
          </w:p>
        </w:tc>
        <w:tc>
          <w:tcPr>
            <w:tcW w:w="3331" w:type="dxa"/>
            <w:tcBorders>
              <w:top w:val="single" w:sz="8" w:space="0" w:color="000000"/>
              <w:left w:val="single" w:sz="4"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Bezprostredne predchádzajúce účtovné obdobie</w:t>
            </w:r>
          </w:p>
        </w:tc>
      </w:tr>
      <w:tr w:rsidR="004F0B36" w:rsidTr="007F3D87">
        <w:trPr>
          <w:trHeight w:val="23"/>
        </w:trPr>
        <w:tc>
          <w:tcPr>
            <w:tcW w:w="3826" w:type="dxa"/>
            <w:tcBorders>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a</w:t>
            </w:r>
          </w:p>
        </w:tc>
        <w:tc>
          <w:tcPr>
            <w:tcW w:w="2941" w:type="dxa"/>
            <w:tcBorders>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B</w:t>
            </w:r>
          </w:p>
        </w:tc>
        <w:tc>
          <w:tcPr>
            <w:tcW w:w="3331" w:type="dxa"/>
            <w:tcBorders>
              <w:left w:val="single" w:sz="4" w:space="0" w:color="000000"/>
              <w:bottom w:val="single" w:sz="4" w:space="0" w:color="000000"/>
              <w:right w:val="single" w:sz="8" w:space="0" w:color="000000"/>
            </w:tcBorders>
            <w:shd w:val="clear" w:color="auto" w:fill="auto"/>
            <w:vAlign w:val="center"/>
          </w:tcPr>
          <w:p w:rsidR="004F0B36" w:rsidRDefault="004F0B36">
            <w:pPr>
              <w:jc w:val="center"/>
            </w:pPr>
            <w:r>
              <w:rPr>
                <w:rFonts w:ascii="Arial Narrow" w:hAnsi="Arial Narrow" w:cs="Arial Narrow"/>
                <w:sz w:val="20"/>
                <w:szCs w:val="20"/>
                <w:lang w:val="sk-SK"/>
              </w:rPr>
              <w:t>c</w:t>
            </w:r>
          </w:p>
        </w:tc>
      </w:tr>
      <w:tr w:rsidR="004F0B36" w:rsidTr="007F3D87">
        <w:trPr>
          <w:trHeight w:val="23"/>
        </w:trPr>
        <w:tc>
          <w:tcPr>
            <w:tcW w:w="3826"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Pohľadávky po lehote splatnosti</w:t>
            </w:r>
          </w:p>
        </w:tc>
        <w:tc>
          <w:tcPr>
            <w:tcW w:w="2941" w:type="dxa"/>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16"/>
                <w:szCs w:val="16"/>
                <w:lang w:val="sk-SK"/>
              </w:rPr>
            </w:pPr>
          </w:p>
        </w:tc>
        <w:tc>
          <w:tcPr>
            <w:tcW w:w="3331"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jc w:val="center"/>
            </w:pPr>
          </w:p>
        </w:tc>
      </w:tr>
      <w:tr w:rsidR="004F0B36" w:rsidTr="007F3D87">
        <w:trPr>
          <w:trHeight w:val="23"/>
        </w:trPr>
        <w:tc>
          <w:tcPr>
            <w:tcW w:w="3826"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Pohľadávky so zostatkovou dobou splatnosti do jedného roka</w:t>
            </w:r>
          </w:p>
        </w:tc>
        <w:tc>
          <w:tcPr>
            <w:tcW w:w="2941" w:type="dxa"/>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16"/>
                <w:szCs w:val="16"/>
                <w:lang w:val="sk-SK"/>
              </w:rPr>
            </w:pPr>
          </w:p>
        </w:tc>
        <w:tc>
          <w:tcPr>
            <w:tcW w:w="3331"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Pr="00E546CD" w:rsidRDefault="004F0B36">
            <w:pPr>
              <w:snapToGrid w:val="0"/>
              <w:jc w:val="center"/>
              <w:rPr>
                <w:rFonts w:ascii="Arial Narrow" w:hAnsi="Arial Narrow" w:cs="Arial Narrow"/>
                <w:sz w:val="16"/>
                <w:szCs w:val="16"/>
                <w:lang w:val="sk-SK"/>
              </w:rPr>
            </w:pPr>
          </w:p>
        </w:tc>
      </w:tr>
      <w:tr w:rsidR="004F0B36" w:rsidTr="007F3D87">
        <w:trPr>
          <w:trHeight w:val="23"/>
        </w:trPr>
        <w:tc>
          <w:tcPr>
            <w:tcW w:w="3826"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b/>
                <w:bCs/>
                <w:sz w:val="16"/>
                <w:szCs w:val="16"/>
                <w:lang w:val="sk-SK"/>
              </w:rPr>
            </w:pPr>
            <w:r>
              <w:rPr>
                <w:rFonts w:ascii="Arial Narrow" w:hAnsi="Arial Narrow" w:cs="Arial Narrow"/>
                <w:b/>
                <w:bCs/>
                <w:sz w:val="20"/>
                <w:szCs w:val="20"/>
                <w:lang w:val="sk-SK"/>
              </w:rPr>
              <w:t>Krátkodobé pohľadávky spolu</w:t>
            </w:r>
          </w:p>
        </w:tc>
        <w:tc>
          <w:tcPr>
            <w:tcW w:w="2941" w:type="dxa"/>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b/>
                <w:bCs/>
                <w:sz w:val="16"/>
                <w:szCs w:val="16"/>
                <w:lang w:val="sk-SK"/>
              </w:rPr>
            </w:pPr>
          </w:p>
        </w:tc>
        <w:tc>
          <w:tcPr>
            <w:tcW w:w="3331"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Pr="00E546CD" w:rsidRDefault="004F0B36">
            <w:pPr>
              <w:jc w:val="center"/>
              <w:rPr>
                <w:sz w:val="16"/>
                <w:szCs w:val="16"/>
              </w:rPr>
            </w:pPr>
          </w:p>
        </w:tc>
      </w:tr>
      <w:tr w:rsidR="004F0B36" w:rsidTr="007F3D87">
        <w:trPr>
          <w:trHeight w:val="23"/>
        </w:trPr>
        <w:tc>
          <w:tcPr>
            <w:tcW w:w="3826"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Pohľadávky so zostatkovou dobou splatnosti jeden rok až päť rokov</w:t>
            </w:r>
          </w:p>
        </w:tc>
        <w:tc>
          <w:tcPr>
            <w:tcW w:w="2941" w:type="dxa"/>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16"/>
                <w:szCs w:val="16"/>
                <w:lang w:val="sk-SK"/>
              </w:rPr>
            </w:pPr>
          </w:p>
        </w:tc>
        <w:tc>
          <w:tcPr>
            <w:tcW w:w="3331"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rsidP="009A1F0F">
            <w:pPr>
              <w:snapToGrid w:val="0"/>
              <w:jc w:val="center"/>
            </w:pPr>
          </w:p>
        </w:tc>
      </w:tr>
      <w:tr w:rsidR="004F0B36" w:rsidTr="007F3D87">
        <w:trPr>
          <w:trHeight w:val="23"/>
        </w:trPr>
        <w:tc>
          <w:tcPr>
            <w:tcW w:w="3826"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Pohľadávky so zostatkovou dobou splatnosti dlhšou ako päť rokov</w:t>
            </w:r>
          </w:p>
        </w:tc>
        <w:tc>
          <w:tcPr>
            <w:tcW w:w="2941"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3331"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rsidTr="007F3D87">
        <w:trPr>
          <w:trHeight w:val="23"/>
        </w:trPr>
        <w:tc>
          <w:tcPr>
            <w:tcW w:w="3826" w:type="dxa"/>
            <w:tcBorders>
              <w:top w:val="single" w:sz="4" w:space="0" w:color="000000"/>
              <w:left w:val="single" w:sz="8" w:space="0" w:color="000000"/>
              <w:bottom w:val="single" w:sz="8" w:space="0" w:color="000000"/>
            </w:tcBorders>
            <w:shd w:val="clear" w:color="auto" w:fill="auto"/>
            <w:vAlign w:val="center"/>
          </w:tcPr>
          <w:p w:rsidR="004F0B36" w:rsidRDefault="004F0B36">
            <w:pPr>
              <w:rPr>
                <w:rFonts w:ascii="Arial Narrow" w:hAnsi="Arial Narrow" w:cs="Arial Narrow"/>
                <w:b/>
                <w:bCs/>
                <w:sz w:val="16"/>
                <w:szCs w:val="16"/>
                <w:lang w:val="sk-SK"/>
              </w:rPr>
            </w:pPr>
            <w:r>
              <w:rPr>
                <w:rFonts w:ascii="Arial Narrow" w:hAnsi="Arial Narrow" w:cs="Arial Narrow"/>
                <w:b/>
                <w:bCs/>
                <w:sz w:val="20"/>
                <w:szCs w:val="20"/>
                <w:lang w:val="sk-SK"/>
              </w:rPr>
              <w:t>Dlhodobé pohľadávky spolu</w:t>
            </w:r>
          </w:p>
        </w:tc>
        <w:tc>
          <w:tcPr>
            <w:tcW w:w="2941" w:type="dxa"/>
            <w:tcBorders>
              <w:top w:val="single" w:sz="4" w:space="0" w:color="000000"/>
              <w:left w:val="single" w:sz="4" w:space="0" w:color="000000"/>
              <w:bottom w:val="single" w:sz="8" w:space="0" w:color="000000"/>
            </w:tcBorders>
            <w:shd w:val="clear" w:color="auto" w:fill="auto"/>
            <w:vAlign w:val="center"/>
          </w:tcPr>
          <w:p w:rsidR="004F0B36" w:rsidRDefault="004F0B36" w:rsidP="0063195D">
            <w:pPr>
              <w:jc w:val="center"/>
              <w:rPr>
                <w:rFonts w:ascii="Arial Narrow" w:hAnsi="Arial Narrow" w:cs="Arial Narrow"/>
                <w:b/>
                <w:bCs/>
                <w:sz w:val="16"/>
                <w:szCs w:val="16"/>
                <w:lang w:val="sk-SK"/>
              </w:rPr>
            </w:pPr>
          </w:p>
        </w:tc>
        <w:tc>
          <w:tcPr>
            <w:tcW w:w="3331" w:type="dxa"/>
            <w:tcBorders>
              <w:top w:val="single" w:sz="4" w:space="0" w:color="000000"/>
              <w:left w:val="single" w:sz="4" w:space="0" w:color="000000"/>
              <w:bottom w:val="single" w:sz="8" w:space="0" w:color="000000"/>
              <w:right w:val="single" w:sz="8" w:space="0" w:color="000000"/>
            </w:tcBorders>
            <w:shd w:val="clear" w:color="auto" w:fill="auto"/>
            <w:vAlign w:val="center"/>
          </w:tcPr>
          <w:p w:rsidR="004F0B36" w:rsidRPr="009A1F0F" w:rsidRDefault="004F0B36">
            <w:pPr>
              <w:snapToGrid w:val="0"/>
              <w:jc w:val="center"/>
              <w:rPr>
                <w:sz w:val="16"/>
                <w:szCs w:val="16"/>
              </w:rPr>
            </w:pPr>
          </w:p>
        </w:tc>
      </w:tr>
    </w:tbl>
    <w:p w:rsidR="004F0B36" w:rsidRDefault="004F0B36">
      <w:pPr>
        <w:rPr>
          <w:rFonts w:ascii="Arial Narrow" w:hAnsi="Arial Narrow" w:cs="Arial Narrow"/>
          <w:sz w:val="20"/>
          <w:szCs w:val="20"/>
          <w:lang w:val="sk-SK"/>
        </w:rPr>
      </w:pPr>
    </w:p>
    <w:p w:rsidR="004F0B36" w:rsidRDefault="004F0B36">
      <w:pPr>
        <w:rPr>
          <w:rFonts w:ascii="Arial Narrow" w:hAnsi="Arial Narrow" w:cs="Arial Narrow"/>
          <w:sz w:val="20"/>
          <w:szCs w:val="20"/>
          <w:lang w:val="sk-SK"/>
        </w:rPr>
      </w:pPr>
    </w:p>
    <w:p w:rsidR="004F0B36" w:rsidRDefault="004F0B36">
      <w:pPr>
        <w:keepNext/>
        <w:rPr>
          <w:rFonts w:ascii="Arial Narrow" w:hAnsi="Arial Narrow" w:cs="Arial Narrow"/>
          <w:b/>
          <w:bCs/>
          <w:sz w:val="20"/>
          <w:szCs w:val="20"/>
          <w:lang w:val="sk-SK"/>
        </w:rPr>
      </w:pPr>
      <w:r>
        <w:rPr>
          <w:rFonts w:ascii="Arial Narrow" w:hAnsi="Arial Narrow" w:cs="Arial Narrow"/>
          <w:b/>
          <w:bCs/>
          <w:kern w:val="1"/>
          <w:sz w:val="20"/>
          <w:szCs w:val="20"/>
          <w:lang w:val="sk-SK"/>
        </w:rPr>
        <w:t xml:space="preserve">18. Informácie k časti F. písm. w) prílohy č. 3 o krátkodobom finančnom majetku </w:t>
      </w:r>
    </w:p>
    <w:tbl>
      <w:tblPr>
        <w:tblW w:w="0" w:type="auto"/>
        <w:tblInd w:w="108" w:type="dxa"/>
        <w:tblLayout w:type="fixed"/>
        <w:tblLook w:val="0000"/>
      </w:tblPr>
      <w:tblGrid>
        <w:gridCol w:w="3969"/>
        <w:gridCol w:w="2835"/>
        <w:gridCol w:w="3332"/>
      </w:tblGrid>
      <w:tr w:rsidR="004F0B36">
        <w:trPr>
          <w:trHeight w:val="23"/>
        </w:trPr>
        <w:tc>
          <w:tcPr>
            <w:tcW w:w="3969" w:type="dxa"/>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Názov položky</w:t>
            </w:r>
          </w:p>
        </w:tc>
        <w:tc>
          <w:tcPr>
            <w:tcW w:w="2835" w:type="dxa"/>
            <w:tcBorders>
              <w:top w:val="single" w:sz="8" w:space="0" w:color="000000"/>
              <w:left w:val="single" w:sz="4"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Bežné účtovné obdobie</w:t>
            </w:r>
          </w:p>
        </w:tc>
        <w:tc>
          <w:tcPr>
            <w:tcW w:w="3332" w:type="dxa"/>
            <w:tcBorders>
              <w:top w:val="single" w:sz="8" w:space="0" w:color="000000"/>
              <w:left w:val="single" w:sz="4"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Bezprostredne predchádzajúce účtovné obdobie</w:t>
            </w:r>
          </w:p>
        </w:tc>
      </w:tr>
      <w:tr w:rsidR="004F0B36" w:rsidTr="009A1F0F">
        <w:trPr>
          <w:trHeight w:val="503"/>
        </w:trPr>
        <w:tc>
          <w:tcPr>
            <w:tcW w:w="3969"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Pokladnica, ceniny</w:t>
            </w:r>
          </w:p>
        </w:tc>
        <w:tc>
          <w:tcPr>
            <w:tcW w:w="2835" w:type="dxa"/>
            <w:tcBorders>
              <w:top w:val="single" w:sz="4" w:space="0" w:color="000000"/>
              <w:left w:val="single" w:sz="4" w:space="0" w:color="000000"/>
              <w:bottom w:val="single" w:sz="4" w:space="0" w:color="000000"/>
            </w:tcBorders>
            <w:shd w:val="clear" w:color="auto" w:fill="auto"/>
            <w:vAlign w:val="center"/>
          </w:tcPr>
          <w:p w:rsidR="004F0B36" w:rsidRDefault="00244BA4">
            <w:pPr>
              <w:jc w:val="center"/>
              <w:rPr>
                <w:rFonts w:ascii="Arial Narrow" w:hAnsi="Arial Narrow" w:cs="Arial Narrow"/>
                <w:sz w:val="16"/>
                <w:szCs w:val="16"/>
                <w:lang w:val="sk-SK"/>
              </w:rPr>
            </w:pPr>
            <w:r>
              <w:rPr>
                <w:rFonts w:ascii="Arial Narrow" w:hAnsi="Arial Narrow" w:cs="Arial Narrow"/>
                <w:sz w:val="16"/>
                <w:szCs w:val="16"/>
                <w:lang w:val="sk-SK"/>
              </w:rPr>
              <w:t>3375</w:t>
            </w:r>
          </w:p>
        </w:tc>
        <w:tc>
          <w:tcPr>
            <w:tcW w:w="3332"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Pr="00E546CD" w:rsidRDefault="00244BA4">
            <w:pPr>
              <w:jc w:val="center"/>
              <w:rPr>
                <w:sz w:val="16"/>
                <w:szCs w:val="16"/>
              </w:rPr>
            </w:pPr>
            <w:r>
              <w:rPr>
                <w:sz w:val="16"/>
                <w:szCs w:val="16"/>
              </w:rPr>
              <w:t>10677</w:t>
            </w:r>
          </w:p>
        </w:tc>
      </w:tr>
      <w:tr w:rsidR="004F0B36">
        <w:trPr>
          <w:trHeight w:val="23"/>
        </w:trPr>
        <w:tc>
          <w:tcPr>
            <w:tcW w:w="3969"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Bežné bankové účty</w:t>
            </w:r>
          </w:p>
        </w:tc>
        <w:tc>
          <w:tcPr>
            <w:tcW w:w="2835" w:type="dxa"/>
            <w:tcBorders>
              <w:top w:val="single" w:sz="4" w:space="0" w:color="000000"/>
              <w:left w:val="single" w:sz="4" w:space="0" w:color="000000"/>
              <w:bottom w:val="single" w:sz="4" w:space="0" w:color="000000"/>
            </w:tcBorders>
            <w:shd w:val="clear" w:color="auto" w:fill="auto"/>
            <w:vAlign w:val="center"/>
          </w:tcPr>
          <w:p w:rsidR="004F0B36" w:rsidRDefault="00244BA4" w:rsidP="009A1F0F">
            <w:pPr>
              <w:jc w:val="center"/>
              <w:rPr>
                <w:rFonts w:ascii="Arial Narrow" w:hAnsi="Arial Narrow" w:cs="Arial Narrow"/>
                <w:sz w:val="16"/>
                <w:szCs w:val="16"/>
                <w:lang w:val="sk-SK"/>
              </w:rPr>
            </w:pPr>
            <w:r>
              <w:rPr>
                <w:rFonts w:ascii="Arial Narrow" w:hAnsi="Arial Narrow" w:cs="Arial Narrow"/>
                <w:sz w:val="16"/>
                <w:szCs w:val="16"/>
                <w:lang w:val="sk-SK"/>
              </w:rPr>
              <w:t>261060</w:t>
            </w:r>
          </w:p>
        </w:tc>
        <w:tc>
          <w:tcPr>
            <w:tcW w:w="3332"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Pr="009A1F0F" w:rsidRDefault="00244BA4" w:rsidP="00450B72">
            <w:pPr>
              <w:jc w:val="center"/>
              <w:rPr>
                <w:sz w:val="16"/>
                <w:szCs w:val="16"/>
              </w:rPr>
            </w:pPr>
            <w:r>
              <w:rPr>
                <w:sz w:val="16"/>
                <w:szCs w:val="16"/>
              </w:rPr>
              <w:t>158119</w:t>
            </w:r>
          </w:p>
        </w:tc>
      </w:tr>
      <w:tr w:rsidR="004F0B36">
        <w:trPr>
          <w:trHeight w:val="23"/>
        </w:trPr>
        <w:tc>
          <w:tcPr>
            <w:tcW w:w="3969"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Bankové účty termínované</w:t>
            </w:r>
          </w:p>
        </w:tc>
        <w:tc>
          <w:tcPr>
            <w:tcW w:w="2835"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3332"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18"/>
                <w:szCs w:val="18"/>
                <w:lang w:val="sk-SK"/>
              </w:rPr>
            </w:pPr>
          </w:p>
        </w:tc>
      </w:tr>
      <w:tr w:rsidR="004F0B36" w:rsidTr="002E35A0">
        <w:trPr>
          <w:trHeight w:val="362"/>
        </w:trPr>
        <w:tc>
          <w:tcPr>
            <w:tcW w:w="3969"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Peniaze na ceste</w:t>
            </w:r>
          </w:p>
        </w:tc>
        <w:tc>
          <w:tcPr>
            <w:tcW w:w="2835" w:type="dxa"/>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16"/>
                <w:szCs w:val="16"/>
                <w:lang w:val="sk-SK"/>
              </w:rPr>
            </w:pPr>
          </w:p>
        </w:tc>
        <w:tc>
          <w:tcPr>
            <w:tcW w:w="3332"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pPr>
          </w:p>
        </w:tc>
      </w:tr>
      <w:tr w:rsidR="004F0B36">
        <w:trPr>
          <w:trHeight w:val="23"/>
        </w:trPr>
        <w:tc>
          <w:tcPr>
            <w:tcW w:w="3969" w:type="dxa"/>
            <w:tcBorders>
              <w:top w:val="single" w:sz="4" w:space="0" w:color="000000"/>
              <w:left w:val="single" w:sz="8" w:space="0" w:color="000000"/>
              <w:bottom w:val="single" w:sz="8" w:space="0" w:color="000000"/>
            </w:tcBorders>
            <w:shd w:val="clear" w:color="auto" w:fill="auto"/>
            <w:vAlign w:val="center"/>
          </w:tcPr>
          <w:p w:rsidR="004F0B36" w:rsidRDefault="004F0B36">
            <w:pPr>
              <w:rPr>
                <w:rFonts w:ascii="Arial Narrow" w:hAnsi="Arial Narrow" w:cs="Arial Narrow"/>
                <w:b/>
                <w:bCs/>
                <w:sz w:val="16"/>
                <w:szCs w:val="16"/>
                <w:lang w:val="sk-SK"/>
              </w:rPr>
            </w:pPr>
            <w:r>
              <w:rPr>
                <w:rFonts w:ascii="Arial Narrow" w:hAnsi="Arial Narrow" w:cs="Arial Narrow"/>
                <w:b/>
                <w:bCs/>
                <w:sz w:val="20"/>
                <w:szCs w:val="20"/>
                <w:lang w:val="sk-SK"/>
              </w:rPr>
              <w:t>Spolu</w:t>
            </w:r>
          </w:p>
        </w:tc>
        <w:tc>
          <w:tcPr>
            <w:tcW w:w="2835" w:type="dxa"/>
            <w:tcBorders>
              <w:top w:val="single" w:sz="4" w:space="0" w:color="000000"/>
              <w:left w:val="single" w:sz="4" w:space="0" w:color="000000"/>
              <w:bottom w:val="single" w:sz="8" w:space="0" w:color="000000"/>
            </w:tcBorders>
            <w:shd w:val="clear" w:color="auto" w:fill="auto"/>
            <w:vAlign w:val="center"/>
          </w:tcPr>
          <w:p w:rsidR="004F0B36" w:rsidRDefault="00244BA4" w:rsidP="002E35A0">
            <w:pPr>
              <w:jc w:val="center"/>
              <w:rPr>
                <w:rFonts w:ascii="Arial Narrow" w:hAnsi="Arial Narrow" w:cs="Arial Narrow"/>
                <w:b/>
                <w:bCs/>
                <w:sz w:val="16"/>
                <w:szCs w:val="16"/>
                <w:lang w:val="sk-SK"/>
              </w:rPr>
            </w:pPr>
            <w:r>
              <w:rPr>
                <w:rFonts w:ascii="Arial Narrow" w:hAnsi="Arial Narrow" w:cs="Arial Narrow"/>
                <w:b/>
                <w:bCs/>
                <w:sz w:val="16"/>
                <w:szCs w:val="16"/>
                <w:lang w:val="sk-SK"/>
              </w:rPr>
              <w:t>264435</w:t>
            </w:r>
          </w:p>
        </w:tc>
        <w:tc>
          <w:tcPr>
            <w:tcW w:w="3332" w:type="dxa"/>
            <w:tcBorders>
              <w:top w:val="single" w:sz="4" w:space="0" w:color="000000"/>
              <w:left w:val="single" w:sz="4" w:space="0" w:color="000000"/>
              <w:bottom w:val="single" w:sz="8" w:space="0" w:color="000000"/>
              <w:right w:val="single" w:sz="8" w:space="0" w:color="000000"/>
            </w:tcBorders>
            <w:shd w:val="clear" w:color="auto" w:fill="auto"/>
            <w:vAlign w:val="center"/>
          </w:tcPr>
          <w:p w:rsidR="004F0B36" w:rsidRPr="002E35A0" w:rsidRDefault="00244BA4" w:rsidP="00E546CD">
            <w:pPr>
              <w:jc w:val="center"/>
              <w:rPr>
                <w:sz w:val="16"/>
                <w:szCs w:val="16"/>
              </w:rPr>
            </w:pPr>
            <w:r>
              <w:rPr>
                <w:sz w:val="16"/>
                <w:szCs w:val="16"/>
              </w:rPr>
              <w:t>168796</w:t>
            </w:r>
          </w:p>
        </w:tc>
      </w:tr>
    </w:tbl>
    <w:p w:rsidR="004F0B36" w:rsidRDefault="004F0B36">
      <w:pPr>
        <w:rPr>
          <w:rFonts w:ascii="Arial Narrow" w:hAnsi="Arial Narrow" w:cs="Arial Narrow"/>
          <w:sz w:val="20"/>
          <w:szCs w:val="20"/>
          <w:lang w:val="sk-SK"/>
        </w:rPr>
      </w:pPr>
    </w:p>
    <w:p w:rsidR="004F0B36" w:rsidRDefault="004F0B36">
      <w:pPr>
        <w:widowControl w:val="0"/>
        <w:rPr>
          <w:rFonts w:ascii="Arial Narrow" w:hAnsi="Arial Narrow" w:cs="Arial Narrow"/>
          <w:kern w:val="1"/>
          <w:sz w:val="20"/>
          <w:szCs w:val="20"/>
          <w:lang w:val="sk-SK"/>
        </w:rPr>
      </w:pPr>
      <w:r>
        <w:rPr>
          <w:rFonts w:ascii="Arial Narrow" w:hAnsi="Arial Narrow" w:cs="Arial Narrow"/>
          <w:b/>
          <w:bCs/>
          <w:sz w:val="20"/>
          <w:szCs w:val="20"/>
          <w:u w:val="single"/>
          <w:lang w:val="sk-SK"/>
        </w:rPr>
        <w:t>Popis údajov a doplňujúce informácie:</w:t>
      </w:r>
    </w:p>
    <w:p w:rsidR="004F0B36" w:rsidRDefault="004F0B36">
      <w:pPr>
        <w:widowControl w:val="0"/>
        <w:numPr>
          <w:ilvl w:val="0"/>
          <w:numId w:val="3"/>
        </w:numPr>
        <w:ind w:left="426"/>
        <w:jc w:val="both"/>
        <w:rPr>
          <w:rFonts w:ascii="Arial Narrow" w:hAnsi="Arial Narrow" w:cs="Arial Narrow"/>
          <w:sz w:val="20"/>
          <w:szCs w:val="20"/>
          <w:lang w:val="sk-SK"/>
        </w:rPr>
      </w:pPr>
      <w:r>
        <w:rPr>
          <w:rFonts w:ascii="Arial Narrow" w:hAnsi="Arial Narrow" w:cs="Arial Narrow"/>
          <w:kern w:val="1"/>
          <w:sz w:val="20"/>
          <w:szCs w:val="20"/>
          <w:lang w:val="sk-SK"/>
        </w:rPr>
        <w:t>Úrokové sadzby na bežných bankových účtoch sa pohybujú od 0,01% do 0,02%.</w:t>
      </w:r>
    </w:p>
    <w:p w:rsidR="004F0B36" w:rsidRDefault="004F0B36">
      <w:pPr>
        <w:rPr>
          <w:rFonts w:ascii="Arial Narrow" w:hAnsi="Arial Narrow" w:cs="Arial Narrow"/>
          <w:sz w:val="20"/>
          <w:szCs w:val="20"/>
          <w:lang w:val="sk-SK"/>
        </w:rPr>
      </w:pPr>
    </w:p>
    <w:p w:rsidR="004F0B36" w:rsidRDefault="004F0B36">
      <w:pPr>
        <w:keepNext/>
        <w:spacing w:after="60"/>
        <w:rPr>
          <w:rFonts w:ascii="Arial Narrow" w:hAnsi="Arial Narrow" w:cs="Arial Narrow"/>
          <w:b/>
          <w:bCs/>
          <w:sz w:val="20"/>
          <w:szCs w:val="20"/>
          <w:lang w:val="sk-SK"/>
        </w:rPr>
      </w:pPr>
      <w:r>
        <w:rPr>
          <w:rFonts w:ascii="Arial Narrow" w:hAnsi="Arial Narrow" w:cs="Arial Narrow"/>
          <w:b/>
          <w:bCs/>
          <w:kern w:val="1"/>
          <w:sz w:val="20"/>
          <w:szCs w:val="20"/>
          <w:lang w:val="sk-SK"/>
        </w:rPr>
        <w:t xml:space="preserve">20. Informácie k časti F. písm. y) prílohy č. 3 o krátkodobom finančnom majetku, na ktorý bolo zriadené záložné právo a o krátkodobom finančnom majetku, pri ktorom má účtovná jednotka obmedzené právo s ním nakladať </w:t>
      </w:r>
    </w:p>
    <w:tbl>
      <w:tblPr>
        <w:tblW w:w="0" w:type="auto"/>
        <w:tblInd w:w="70" w:type="dxa"/>
        <w:tblLayout w:type="fixed"/>
        <w:tblCellMar>
          <w:left w:w="70" w:type="dxa"/>
          <w:right w:w="70" w:type="dxa"/>
        </w:tblCellMar>
        <w:tblLook w:val="0000"/>
      </w:tblPr>
      <w:tblGrid>
        <w:gridCol w:w="6521"/>
        <w:gridCol w:w="3577"/>
      </w:tblGrid>
      <w:tr w:rsidR="004F0B36">
        <w:trPr>
          <w:trHeight w:val="23"/>
        </w:trPr>
        <w:tc>
          <w:tcPr>
            <w:tcW w:w="6521" w:type="dxa"/>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Názov položky</w:t>
            </w:r>
          </w:p>
        </w:tc>
        <w:tc>
          <w:tcPr>
            <w:tcW w:w="3577" w:type="dxa"/>
            <w:tcBorders>
              <w:top w:val="single" w:sz="8" w:space="0" w:color="000000"/>
              <w:left w:val="single" w:sz="4"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Hodnota za bežné účtovné obdobie</w:t>
            </w:r>
          </w:p>
        </w:tc>
      </w:tr>
      <w:tr w:rsidR="004F0B36">
        <w:trPr>
          <w:trHeight w:val="23"/>
        </w:trPr>
        <w:tc>
          <w:tcPr>
            <w:tcW w:w="6521"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Krátkodobý finančný majetok, na ktorý bolo zriadené záložné právo</w:t>
            </w:r>
          </w:p>
        </w:tc>
        <w:tc>
          <w:tcPr>
            <w:tcW w:w="3577"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jc w:val="center"/>
            </w:pPr>
          </w:p>
        </w:tc>
      </w:tr>
      <w:tr w:rsidR="004F0B36">
        <w:trPr>
          <w:trHeight w:val="23"/>
        </w:trPr>
        <w:tc>
          <w:tcPr>
            <w:tcW w:w="6521" w:type="dxa"/>
            <w:tcBorders>
              <w:top w:val="single" w:sz="4" w:space="0" w:color="000000"/>
              <w:left w:val="single" w:sz="8" w:space="0" w:color="000000"/>
              <w:bottom w:val="single" w:sz="8"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Krátkodobý finančný majetok, pri ktorom je obmedzené právo s ním nakladať</w:t>
            </w:r>
          </w:p>
        </w:tc>
        <w:tc>
          <w:tcPr>
            <w:tcW w:w="3577" w:type="dxa"/>
            <w:tcBorders>
              <w:top w:val="single" w:sz="4" w:space="0" w:color="000000"/>
              <w:left w:val="single" w:sz="4" w:space="0" w:color="000000"/>
              <w:bottom w:val="single" w:sz="8"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bl>
    <w:p w:rsidR="004F0B36" w:rsidRDefault="004F0B36">
      <w:pPr>
        <w:rPr>
          <w:rFonts w:ascii="Arial Narrow" w:hAnsi="Arial Narrow" w:cs="Arial Narrow"/>
          <w:sz w:val="20"/>
          <w:szCs w:val="20"/>
          <w:lang w:val="sk-SK"/>
        </w:rPr>
      </w:pPr>
    </w:p>
    <w:p w:rsidR="004F0B36" w:rsidRDefault="004F0B36">
      <w:pPr>
        <w:rPr>
          <w:rFonts w:ascii="Arial Narrow" w:hAnsi="Arial Narrow" w:cs="Arial Narrow"/>
          <w:sz w:val="20"/>
          <w:szCs w:val="20"/>
          <w:lang w:val="sk-SK"/>
        </w:rPr>
      </w:pPr>
    </w:p>
    <w:p w:rsidR="004F0B36" w:rsidRDefault="004F0B36">
      <w:pPr>
        <w:keepNext/>
        <w:spacing w:after="60"/>
        <w:rPr>
          <w:rFonts w:ascii="Arial Narrow" w:hAnsi="Arial Narrow" w:cs="Arial Narrow"/>
          <w:b/>
          <w:bCs/>
          <w:sz w:val="20"/>
          <w:szCs w:val="20"/>
          <w:lang w:val="sk-SK"/>
        </w:rPr>
      </w:pPr>
      <w:r>
        <w:rPr>
          <w:rFonts w:ascii="Arial Narrow" w:hAnsi="Arial Narrow" w:cs="Arial Narrow"/>
          <w:b/>
          <w:bCs/>
          <w:kern w:val="1"/>
          <w:sz w:val="20"/>
          <w:szCs w:val="20"/>
          <w:lang w:val="sk-SK"/>
        </w:rPr>
        <w:t xml:space="preserve">22. Informácie k časti F. písm. </w:t>
      </w:r>
      <w:proofErr w:type="spellStart"/>
      <w:r>
        <w:rPr>
          <w:rFonts w:ascii="Arial Narrow" w:hAnsi="Arial Narrow" w:cs="Arial Narrow"/>
          <w:b/>
          <w:bCs/>
          <w:kern w:val="1"/>
          <w:sz w:val="20"/>
          <w:szCs w:val="20"/>
          <w:lang w:val="sk-SK"/>
        </w:rPr>
        <w:t>zb</w:t>
      </w:r>
      <w:proofErr w:type="spellEnd"/>
      <w:r>
        <w:rPr>
          <w:rFonts w:ascii="Arial Narrow" w:hAnsi="Arial Narrow" w:cs="Arial Narrow"/>
          <w:b/>
          <w:bCs/>
          <w:kern w:val="1"/>
          <w:sz w:val="20"/>
          <w:szCs w:val="20"/>
          <w:lang w:val="sk-SK"/>
        </w:rPr>
        <w:t>) prílohy č. 3 o významných položkách časového rozlíšenia na strane aktív</w:t>
      </w:r>
    </w:p>
    <w:tbl>
      <w:tblPr>
        <w:tblW w:w="0" w:type="auto"/>
        <w:tblInd w:w="70" w:type="dxa"/>
        <w:tblLayout w:type="fixed"/>
        <w:tblCellMar>
          <w:left w:w="70" w:type="dxa"/>
          <w:right w:w="70" w:type="dxa"/>
        </w:tblCellMar>
        <w:tblLook w:val="0000"/>
      </w:tblPr>
      <w:tblGrid>
        <w:gridCol w:w="4390"/>
        <w:gridCol w:w="2722"/>
        <w:gridCol w:w="2986"/>
      </w:tblGrid>
      <w:tr w:rsidR="004F0B36">
        <w:trPr>
          <w:trHeight w:val="555"/>
        </w:trPr>
        <w:tc>
          <w:tcPr>
            <w:tcW w:w="4390" w:type="dxa"/>
            <w:tcBorders>
              <w:top w:val="single" w:sz="8" w:space="0" w:color="000000"/>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Opis položky časového rozlíšenia</w:t>
            </w:r>
          </w:p>
        </w:tc>
        <w:tc>
          <w:tcPr>
            <w:tcW w:w="2722" w:type="dxa"/>
            <w:tcBorders>
              <w:top w:val="single" w:sz="8"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Bežné účtovné obdobie</w:t>
            </w:r>
          </w:p>
        </w:tc>
        <w:tc>
          <w:tcPr>
            <w:tcW w:w="2986" w:type="dxa"/>
            <w:tcBorders>
              <w:top w:val="single" w:sz="8" w:space="0" w:color="000000"/>
              <w:left w:val="single" w:sz="4" w:space="0" w:color="000000"/>
              <w:bottom w:val="single" w:sz="4"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Bezprostredne predchádzajúce účtovné obdobie</w:t>
            </w:r>
          </w:p>
        </w:tc>
      </w:tr>
      <w:tr w:rsidR="004F0B36">
        <w:trPr>
          <w:trHeight w:val="23"/>
        </w:trPr>
        <w:tc>
          <w:tcPr>
            <w:tcW w:w="4390"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vertAlign w:val="superscript"/>
                <w:lang w:val="sk-SK"/>
              </w:rPr>
            </w:pPr>
            <w:r>
              <w:rPr>
                <w:rFonts w:ascii="Arial Narrow" w:hAnsi="Arial Narrow" w:cs="Arial Narrow"/>
                <w:b/>
                <w:bCs/>
                <w:sz w:val="20"/>
                <w:szCs w:val="20"/>
                <w:lang w:val="sk-SK"/>
              </w:rPr>
              <w:t>Náklady budúcich období krátkodobé, z toho:</w:t>
            </w:r>
            <w:r>
              <w:rPr>
                <w:rFonts w:ascii="Arial Narrow" w:hAnsi="Arial Narrow" w:cs="Arial Narrow"/>
                <w:b/>
                <w:bCs/>
                <w:sz w:val="20"/>
                <w:szCs w:val="20"/>
                <w:vertAlign w:val="superscript"/>
                <w:lang w:val="sk-SK"/>
              </w:rPr>
              <w:t xml:space="preserve">                              </w:t>
            </w:r>
          </w:p>
        </w:tc>
        <w:tc>
          <w:tcPr>
            <w:tcW w:w="2722" w:type="dxa"/>
            <w:tcBorders>
              <w:top w:val="single" w:sz="4" w:space="0" w:color="000000"/>
              <w:left w:val="single" w:sz="4" w:space="0" w:color="000000"/>
              <w:bottom w:val="single" w:sz="4" w:space="0" w:color="000000"/>
            </w:tcBorders>
            <w:shd w:val="clear" w:color="auto" w:fill="auto"/>
            <w:vAlign w:val="center"/>
          </w:tcPr>
          <w:p w:rsidR="004F0B36" w:rsidRDefault="00244BA4">
            <w:pPr>
              <w:snapToGrid w:val="0"/>
              <w:jc w:val="center"/>
              <w:rPr>
                <w:rFonts w:ascii="Arial Narrow" w:hAnsi="Arial Narrow" w:cs="Arial Narrow"/>
                <w:vertAlign w:val="superscript"/>
                <w:lang w:val="sk-SK"/>
              </w:rPr>
            </w:pPr>
            <w:r>
              <w:rPr>
                <w:rFonts w:ascii="Arial Narrow" w:hAnsi="Arial Narrow" w:cs="Arial Narrow"/>
                <w:vertAlign w:val="superscript"/>
                <w:lang w:val="sk-SK"/>
              </w:rPr>
              <w:t>299</w:t>
            </w:r>
          </w:p>
        </w:tc>
        <w:tc>
          <w:tcPr>
            <w:tcW w:w="2986"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Pr="002E35A0" w:rsidRDefault="00244BA4" w:rsidP="002D3C40">
            <w:pPr>
              <w:jc w:val="center"/>
              <w:rPr>
                <w:sz w:val="16"/>
                <w:szCs w:val="16"/>
              </w:rPr>
            </w:pPr>
            <w:r>
              <w:rPr>
                <w:sz w:val="16"/>
                <w:szCs w:val="16"/>
              </w:rPr>
              <w:t>503</w:t>
            </w:r>
          </w:p>
        </w:tc>
      </w:tr>
      <w:tr w:rsidR="004F0B36">
        <w:trPr>
          <w:trHeight w:val="23"/>
        </w:trPr>
        <w:tc>
          <w:tcPr>
            <w:tcW w:w="4390" w:type="dxa"/>
            <w:tcBorders>
              <w:top w:val="single" w:sz="4" w:space="0" w:color="000000"/>
              <w:left w:val="single" w:sz="8" w:space="0" w:color="000000"/>
              <w:bottom w:val="single" w:sz="8" w:space="0" w:color="000000"/>
            </w:tcBorders>
            <w:shd w:val="clear" w:color="auto" w:fill="auto"/>
            <w:vAlign w:val="center"/>
          </w:tcPr>
          <w:p w:rsidR="004F0B36" w:rsidRDefault="004F0B36">
            <w:pPr>
              <w:rPr>
                <w:rFonts w:ascii="Arial Narrow" w:hAnsi="Arial Narrow" w:cs="Arial Narrow"/>
                <w:sz w:val="30"/>
                <w:szCs w:val="30"/>
                <w:lang w:val="sk-SK"/>
              </w:rPr>
            </w:pPr>
            <w:r>
              <w:rPr>
                <w:rFonts w:ascii="Arial Narrow" w:hAnsi="Arial Narrow" w:cs="Arial Narrow"/>
                <w:b/>
                <w:bCs/>
                <w:sz w:val="20"/>
                <w:szCs w:val="20"/>
                <w:lang w:val="sk-SK"/>
              </w:rPr>
              <w:t>Príjmy budúcich období krátkodobé, z toho:</w:t>
            </w:r>
          </w:p>
        </w:tc>
        <w:tc>
          <w:tcPr>
            <w:tcW w:w="2722" w:type="dxa"/>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30"/>
                <w:szCs w:val="30"/>
                <w:lang w:val="sk-SK"/>
              </w:rPr>
            </w:pPr>
          </w:p>
        </w:tc>
        <w:tc>
          <w:tcPr>
            <w:tcW w:w="2986" w:type="dxa"/>
            <w:tcBorders>
              <w:top w:val="single" w:sz="4" w:space="0" w:color="000000"/>
              <w:left w:val="single" w:sz="4" w:space="0" w:color="000000"/>
              <w:bottom w:val="single" w:sz="8"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bl>
    <w:p w:rsidR="006828C4" w:rsidRDefault="006828C4">
      <w:pPr>
        <w:rPr>
          <w:rFonts w:ascii="Arial Narrow" w:hAnsi="Arial Narrow" w:cs="Arial Narrow"/>
          <w:sz w:val="20"/>
          <w:szCs w:val="20"/>
          <w:lang w:val="sk-SK"/>
        </w:rPr>
      </w:pPr>
    </w:p>
    <w:p w:rsidR="00F940D3" w:rsidRDefault="00F940D3">
      <w:pPr>
        <w:rPr>
          <w:rFonts w:ascii="Arial Narrow" w:hAnsi="Arial Narrow" w:cs="Arial Narrow"/>
          <w:sz w:val="20"/>
          <w:szCs w:val="20"/>
          <w:lang w:val="sk-SK"/>
        </w:rPr>
      </w:pPr>
    </w:p>
    <w:p w:rsidR="00F940D3" w:rsidRDefault="00F940D3">
      <w:pPr>
        <w:rPr>
          <w:rFonts w:ascii="Arial Narrow" w:hAnsi="Arial Narrow" w:cs="Arial Narrow"/>
          <w:sz w:val="20"/>
          <w:szCs w:val="20"/>
          <w:lang w:val="sk-SK"/>
        </w:rPr>
      </w:pPr>
    </w:p>
    <w:p w:rsidR="00F940D3" w:rsidRDefault="00F940D3">
      <w:pPr>
        <w:rPr>
          <w:rFonts w:ascii="Arial Narrow" w:hAnsi="Arial Narrow" w:cs="Arial Narrow"/>
          <w:sz w:val="20"/>
          <w:szCs w:val="20"/>
          <w:lang w:val="sk-SK"/>
        </w:rPr>
      </w:pPr>
    </w:p>
    <w:p w:rsidR="00F940D3" w:rsidRDefault="00F940D3">
      <w:pPr>
        <w:rPr>
          <w:rFonts w:ascii="Arial Narrow" w:hAnsi="Arial Narrow" w:cs="Arial Narrow"/>
          <w:sz w:val="20"/>
          <w:szCs w:val="20"/>
          <w:lang w:val="sk-SK"/>
        </w:rPr>
      </w:pPr>
    </w:p>
    <w:p w:rsidR="00F940D3" w:rsidRDefault="00F940D3">
      <w:pPr>
        <w:rPr>
          <w:rFonts w:ascii="Arial Narrow" w:hAnsi="Arial Narrow" w:cs="Arial Narrow"/>
          <w:sz w:val="20"/>
          <w:szCs w:val="20"/>
          <w:lang w:val="sk-SK"/>
        </w:rPr>
      </w:pPr>
    </w:p>
    <w:p w:rsidR="00F940D3" w:rsidRDefault="00F940D3">
      <w:pPr>
        <w:rPr>
          <w:rFonts w:ascii="Arial Narrow" w:hAnsi="Arial Narrow" w:cs="Arial Narrow"/>
          <w:sz w:val="20"/>
          <w:szCs w:val="20"/>
          <w:lang w:val="sk-SK"/>
        </w:rPr>
      </w:pPr>
    </w:p>
    <w:p w:rsidR="00F940D3" w:rsidRDefault="00F940D3">
      <w:pPr>
        <w:rPr>
          <w:rFonts w:ascii="Arial Narrow" w:hAnsi="Arial Narrow" w:cs="Arial Narrow"/>
          <w:sz w:val="20"/>
          <w:szCs w:val="20"/>
          <w:lang w:val="sk-SK"/>
        </w:rPr>
      </w:pPr>
    </w:p>
    <w:p w:rsidR="004F0B36" w:rsidRDefault="004F0B36">
      <w:pPr>
        <w:ind w:right="71"/>
        <w:rPr>
          <w:rFonts w:ascii="Arial Narrow" w:hAnsi="Arial Narrow" w:cs="Arial Narrow"/>
          <w:sz w:val="20"/>
          <w:szCs w:val="20"/>
          <w:lang w:val="sk-SK"/>
        </w:rPr>
      </w:pPr>
      <w:r>
        <w:rPr>
          <w:rFonts w:ascii="Arial Narrow" w:hAnsi="Arial Narrow" w:cs="Arial Narrow"/>
          <w:b/>
          <w:bCs/>
          <w:sz w:val="20"/>
          <w:szCs w:val="20"/>
          <w:lang w:val="sk-SK"/>
        </w:rPr>
        <w:t>G. Časť o údajoch vykázaných na strane pasív súvahy</w:t>
      </w:r>
    </w:p>
    <w:p w:rsidR="004F0B36" w:rsidRDefault="004F0B36">
      <w:pPr>
        <w:rPr>
          <w:rFonts w:ascii="Arial Narrow" w:hAnsi="Arial Narrow" w:cs="Arial Narrow"/>
          <w:sz w:val="20"/>
          <w:szCs w:val="20"/>
          <w:lang w:val="sk-SK"/>
        </w:rPr>
      </w:pPr>
    </w:p>
    <w:p w:rsidR="004F0B36" w:rsidRDefault="004F0B36">
      <w:pPr>
        <w:keepNext/>
        <w:spacing w:after="60"/>
        <w:jc w:val="both"/>
        <w:rPr>
          <w:rFonts w:ascii="Arial Narrow" w:hAnsi="Arial Narrow" w:cs="Arial Narrow"/>
          <w:b/>
          <w:bCs/>
          <w:sz w:val="20"/>
          <w:szCs w:val="20"/>
          <w:lang w:val="sk-SK"/>
        </w:rPr>
      </w:pPr>
      <w:r>
        <w:rPr>
          <w:rFonts w:ascii="Arial Narrow" w:hAnsi="Arial Narrow" w:cs="Arial Narrow"/>
          <w:b/>
          <w:bCs/>
          <w:kern w:val="1"/>
          <w:sz w:val="20"/>
          <w:szCs w:val="20"/>
          <w:lang w:val="sk-SK"/>
        </w:rPr>
        <w:t>24. Informácie k časti G. písm. a) tretiemu bodu prílohy č. 3 o rozdelení účtovného zisku alebo o </w:t>
      </w:r>
      <w:proofErr w:type="spellStart"/>
      <w:r>
        <w:rPr>
          <w:rFonts w:ascii="Arial Narrow" w:hAnsi="Arial Narrow" w:cs="Arial Narrow"/>
          <w:b/>
          <w:bCs/>
          <w:kern w:val="1"/>
          <w:sz w:val="20"/>
          <w:szCs w:val="20"/>
          <w:lang w:val="sk-SK"/>
        </w:rPr>
        <w:t>vysporiadaní</w:t>
      </w:r>
      <w:proofErr w:type="spellEnd"/>
      <w:r>
        <w:rPr>
          <w:rFonts w:ascii="Arial Narrow" w:hAnsi="Arial Narrow" w:cs="Arial Narrow"/>
          <w:b/>
          <w:bCs/>
          <w:kern w:val="1"/>
          <w:sz w:val="20"/>
          <w:szCs w:val="20"/>
          <w:lang w:val="sk-SK"/>
        </w:rPr>
        <w:t xml:space="preserve"> účtovnej straty </w:t>
      </w:r>
    </w:p>
    <w:tbl>
      <w:tblPr>
        <w:tblW w:w="0" w:type="auto"/>
        <w:tblInd w:w="108" w:type="dxa"/>
        <w:tblLayout w:type="fixed"/>
        <w:tblLook w:val="0000"/>
      </w:tblPr>
      <w:tblGrid>
        <w:gridCol w:w="6521"/>
        <w:gridCol w:w="3615"/>
      </w:tblGrid>
      <w:tr w:rsidR="004F0B36">
        <w:trPr>
          <w:trHeight w:val="23"/>
        </w:trPr>
        <w:tc>
          <w:tcPr>
            <w:tcW w:w="6521" w:type="dxa"/>
            <w:tcBorders>
              <w:top w:val="single" w:sz="8"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Názov položky</w:t>
            </w:r>
          </w:p>
        </w:tc>
        <w:tc>
          <w:tcPr>
            <w:tcW w:w="3615"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Bezprostredne predchádzajúce účtovné obdobie</w:t>
            </w:r>
          </w:p>
        </w:tc>
      </w:tr>
      <w:tr w:rsidR="004F0B36">
        <w:trPr>
          <w:trHeight w:val="23"/>
        </w:trPr>
        <w:tc>
          <w:tcPr>
            <w:tcW w:w="6521" w:type="dxa"/>
            <w:tcBorders>
              <w:top w:val="single" w:sz="8" w:space="0" w:color="000000"/>
              <w:left w:val="single" w:sz="8" w:space="0" w:color="000000"/>
              <w:bottom w:val="single" w:sz="8"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b/>
                <w:bCs/>
                <w:sz w:val="20"/>
                <w:szCs w:val="20"/>
                <w:lang w:val="sk-SK"/>
              </w:rPr>
              <w:t xml:space="preserve">Účtovný zisk </w:t>
            </w:r>
          </w:p>
        </w:tc>
        <w:tc>
          <w:tcPr>
            <w:tcW w:w="3615"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0B36" w:rsidRPr="009A5453" w:rsidRDefault="009A5453">
            <w:pPr>
              <w:jc w:val="center"/>
              <w:rPr>
                <w:sz w:val="20"/>
                <w:szCs w:val="20"/>
              </w:rPr>
            </w:pPr>
            <w:r w:rsidRPr="009A5453">
              <w:rPr>
                <w:sz w:val="20"/>
                <w:szCs w:val="20"/>
              </w:rPr>
              <w:t>49169</w:t>
            </w:r>
          </w:p>
        </w:tc>
      </w:tr>
      <w:tr w:rsidR="004F0B36">
        <w:trPr>
          <w:trHeight w:val="23"/>
        </w:trPr>
        <w:tc>
          <w:tcPr>
            <w:tcW w:w="6521" w:type="dxa"/>
            <w:tcBorders>
              <w:top w:val="single" w:sz="8" w:space="0" w:color="000000"/>
              <w:left w:val="single" w:sz="8" w:space="0" w:color="000000"/>
              <w:bottom w:val="single" w:sz="8" w:space="0" w:color="000000"/>
            </w:tcBorders>
            <w:shd w:val="clear" w:color="auto" w:fill="auto"/>
            <w:vAlign w:val="center"/>
          </w:tcPr>
          <w:p w:rsidR="004F0B36" w:rsidRDefault="004F0B36">
            <w:pPr>
              <w:rPr>
                <w:rFonts w:ascii="Arial Narrow" w:hAnsi="Arial Narrow" w:cs="Arial Narrow"/>
                <w:b/>
                <w:bCs/>
                <w:sz w:val="20"/>
                <w:szCs w:val="20"/>
                <w:lang w:val="sk-SK"/>
              </w:rPr>
            </w:pPr>
            <w:r>
              <w:rPr>
                <w:rFonts w:ascii="Arial Narrow" w:hAnsi="Arial Narrow" w:cs="Arial Narrow"/>
                <w:b/>
                <w:bCs/>
                <w:sz w:val="20"/>
                <w:szCs w:val="20"/>
                <w:lang w:val="sk-SK"/>
              </w:rPr>
              <w:t>Rozdelenie účtovného zisku</w:t>
            </w:r>
          </w:p>
        </w:tc>
        <w:tc>
          <w:tcPr>
            <w:tcW w:w="3615"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Bežné účtovné obdobie</w:t>
            </w:r>
          </w:p>
        </w:tc>
      </w:tr>
      <w:tr w:rsidR="004F0B36">
        <w:trPr>
          <w:trHeight w:val="23"/>
        </w:trPr>
        <w:tc>
          <w:tcPr>
            <w:tcW w:w="6521" w:type="dxa"/>
            <w:tcBorders>
              <w:top w:val="single" w:sz="8"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Prídel do zákonného rezervného fondu</w:t>
            </w:r>
          </w:p>
        </w:tc>
        <w:tc>
          <w:tcPr>
            <w:tcW w:w="3615" w:type="dxa"/>
            <w:tcBorders>
              <w:top w:val="single" w:sz="8" w:space="0" w:color="000000"/>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6521"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Prídel do štatutárnych a ostatných fondov</w:t>
            </w:r>
          </w:p>
        </w:tc>
        <w:tc>
          <w:tcPr>
            <w:tcW w:w="3615" w:type="dxa"/>
            <w:tcBorders>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6521"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Prídel do sociálneho fondu</w:t>
            </w:r>
          </w:p>
        </w:tc>
        <w:tc>
          <w:tcPr>
            <w:tcW w:w="3615" w:type="dxa"/>
            <w:tcBorders>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6521"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Prídel na zvýšenie základného imania</w:t>
            </w:r>
          </w:p>
        </w:tc>
        <w:tc>
          <w:tcPr>
            <w:tcW w:w="3615" w:type="dxa"/>
            <w:tcBorders>
              <w:top w:val="single" w:sz="4" w:space="0" w:color="000000"/>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6521"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Úhrada straty minulých období</w:t>
            </w:r>
          </w:p>
        </w:tc>
        <w:tc>
          <w:tcPr>
            <w:tcW w:w="3615" w:type="dxa"/>
            <w:tcBorders>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6521"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Prevod do nerozdeleného zisku minulých rokov</w:t>
            </w:r>
          </w:p>
        </w:tc>
        <w:tc>
          <w:tcPr>
            <w:tcW w:w="3615" w:type="dxa"/>
            <w:tcBorders>
              <w:top w:val="single" w:sz="4" w:space="0" w:color="000000"/>
              <w:left w:val="single" w:sz="8" w:space="0" w:color="000000"/>
              <w:bottom w:val="single" w:sz="4" w:space="0" w:color="000000"/>
              <w:right w:val="single" w:sz="8" w:space="0" w:color="000000"/>
            </w:tcBorders>
            <w:shd w:val="clear" w:color="auto" w:fill="auto"/>
            <w:vAlign w:val="center"/>
          </w:tcPr>
          <w:p w:rsidR="004F0B36" w:rsidRPr="00D13BC5" w:rsidRDefault="004F0B36">
            <w:pPr>
              <w:jc w:val="center"/>
              <w:rPr>
                <w:sz w:val="16"/>
                <w:szCs w:val="16"/>
              </w:rPr>
            </w:pPr>
          </w:p>
        </w:tc>
      </w:tr>
      <w:tr w:rsidR="004F0B36">
        <w:trPr>
          <w:trHeight w:val="23"/>
        </w:trPr>
        <w:tc>
          <w:tcPr>
            <w:tcW w:w="6521"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Rozdelenie podielu na zisku spoločníkom, členom</w:t>
            </w:r>
          </w:p>
        </w:tc>
        <w:tc>
          <w:tcPr>
            <w:tcW w:w="3615" w:type="dxa"/>
            <w:tcBorders>
              <w:top w:val="single" w:sz="4" w:space="0" w:color="000000"/>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6521"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 xml:space="preserve">Iné </w:t>
            </w:r>
          </w:p>
        </w:tc>
        <w:tc>
          <w:tcPr>
            <w:tcW w:w="3615" w:type="dxa"/>
            <w:tcBorders>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6521" w:type="dxa"/>
            <w:tcBorders>
              <w:top w:val="single" w:sz="4" w:space="0" w:color="000000"/>
              <w:left w:val="single" w:sz="8" w:space="0" w:color="000000"/>
              <w:bottom w:val="single" w:sz="8"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b/>
                <w:bCs/>
                <w:sz w:val="20"/>
                <w:szCs w:val="20"/>
                <w:lang w:val="sk-SK"/>
              </w:rPr>
              <w:t>Spolu</w:t>
            </w:r>
          </w:p>
        </w:tc>
        <w:tc>
          <w:tcPr>
            <w:tcW w:w="3615" w:type="dxa"/>
            <w:tcBorders>
              <w:top w:val="single" w:sz="4" w:space="0" w:color="000000"/>
              <w:left w:val="single" w:sz="8" w:space="0" w:color="000000"/>
              <w:bottom w:val="single" w:sz="8" w:space="0" w:color="000000"/>
              <w:right w:val="single" w:sz="8" w:space="0" w:color="000000"/>
            </w:tcBorders>
            <w:shd w:val="clear" w:color="auto" w:fill="auto"/>
            <w:vAlign w:val="center"/>
          </w:tcPr>
          <w:p w:rsidR="004F0B36" w:rsidRPr="00D13BC5" w:rsidRDefault="00D13BC5">
            <w:pPr>
              <w:jc w:val="center"/>
              <w:rPr>
                <w:sz w:val="16"/>
                <w:szCs w:val="16"/>
              </w:rPr>
            </w:pPr>
            <w:r w:rsidRPr="00D13BC5">
              <w:rPr>
                <w:sz w:val="16"/>
                <w:szCs w:val="16"/>
              </w:rPr>
              <w:t>1017668</w:t>
            </w:r>
          </w:p>
        </w:tc>
      </w:tr>
    </w:tbl>
    <w:p w:rsidR="004F0B36" w:rsidRDefault="004F0B36">
      <w:pPr>
        <w:rPr>
          <w:rFonts w:ascii="Arial Narrow" w:hAnsi="Arial Narrow" w:cs="Arial Narrow"/>
          <w:sz w:val="20"/>
          <w:szCs w:val="20"/>
          <w:lang w:val="sk-SK"/>
        </w:rPr>
      </w:pPr>
    </w:p>
    <w:tbl>
      <w:tblPr>
        <w:tblW w:w="10136" w:type="dxa"/>
        <w:tblInd w:w="108" w:type="dxa"/>
        <w:tblLayout w:type="fixed"/>
        <w:tblLook w:val="0000"/>
      </w:tblPr>
      <w:tblGrid>
        <w:gridCol w:w="6663"/>
        <w:gridCol w:w="3473"/>
      </w:tblGrid>
      <w:tr w:rsidR="004F0B36" w:rsidTr="005E00CF">
        <w:trPr>
          <w:trHeight w:val="23"/>
        </w:trPr>
        <w:tc>
          <w:tcPr>
            <w:tcW w:w="6663" w:type="dxa"/>
            <w:tcBorders>
              <w:top w:val="single" w:sz="8"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Názov položky</w:t>
            </w:r>
          </w:p>
        </w:tc>
        <w:tc>
          <w:tcPr>
            <w:tcW w:w="3473"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Bezprostredne predchádzajúce účtovné obdobie</w:t>
            </w:r>
          </w:p>
        </w:tc>
      </w:tr>
      <w:tr w:rsidR="004F0B36" w:rsidTr="005E00CF">
        <w:trPr>
          <w:trHeight w:val="23"/>
        </w:trPr>
        <w:tc>
          <w:tcPr>
            <w:tcW w:w="6663" w:type="dxa"/>
            <w:tcBorders>
              <w:top w:val="single" w:sz="4" w:space="0" w:color="000000"/>
              <w:left w:val="single" w:sz="8" w:space="0" w:color="000000"/>
              <w:bottom w:val="single" w:sz="8"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b/>
                <w:bCs/>
                <w:sz w:val="20"/>
                <w:szCs w:val="20"/>
                <w:lang w:val="sk-SK"/>
              </w:rPr>
              <w:t>Účtovná strata</w:t>
            </w:r>
          </w:p>
        </w:tc>
        <w:tc>
          <w:tcPr>
            <w:tcW w:w="3473" w:type="dxa"/>
            <w:tcBorders>
              <w:top w:val="single" w:sz="4" w:space="0" w:color="000000"/>
              <w:left w:val="single" w:sz="8" w:space="0" w:color="000000"/>
              <w:bottom w:val="single" w:sz="8"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rsidTr="005E00CF">
        <w:trPr>
          <w:trHeight w:val="23"/>
        </w:trPr>
        <w:tc>
          <w:tcPr>
            <w:tcW w:w="6663" w:type="dxa"/>
            <w:tcBorders>
              <w:top w:val="single" w:sz="8" w:space="0" w:color="000000"/>
              <w:left w:val="single" w:sz="8" w:space="0" w:color="000000"/>
              <w:bottom w:val="single" w:sz="8" w:space="0" w:color="000000"/>
            </w:tcBorders>
            <w:shd w:val="clear" w:color="auto" w:fill="auto"/>
            <w:vAlign w:val="center"/>
          </w:tcPr>
          <w:p w:rsidR="004F0B36" w:rsidRDefault="004F0B36">
            <w:pPr>
              <w:rPr>
                <w:rFonts w:ascii="Arial Narrow" w:hAnsi="Arial Narrow" w:cs="Arial Narrow"/>
                <w:b/>
                <w:bCs/>
                <w:sz w:val="20"/>
                <w:szCs w:val="20"/>
                <w:lang w:val="sk-SK"/>
              </w:rPr>
            </w:pPr>
            <w:proofErr w:type="spellStart"/>
            <w:r>
              <w:rPr>
                <w:rFonts w:ascii="Arial Narrow" w:hAnsi="Arial Narrow" w:cs="Arial Narrow"/>
                <w:b/>
                <w:bCs/>
                <w:sz w:val="20"/>
                <w:szCs w:val="20"/>
                <w:lang w:val="sk-SK"/>
              </w:rPr>
              <w:t>Vysporiadanie</w:t>
            </w:r>
            <w:proofErr w:type="spellEnd"/>
            <w:r>
              <w:rPr>
                <w:rFonts w:ascii="Arial Narrow" w:hAnsi="Arial Narrow" w:cs="Arial Narrow"/>
                <w:b/>
                <w:bCs/>
                <w:sz w:val="20"/>
                <w:szCs w:val="20"/>
                <w:lang w:val="sk-SK"/>
              </w:rPr>
              <w:t xml:space="preserve"> účtovnej straty</w:t>
            </w:r>
          </w:p>
        </w:tc>
        <w:tc>
          <w:tcPr>
            <w:tcW w:w="3473"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Bežné účtovné obdobie</w:t>
            </w:r>
          </w:p>
        </w:tc>
      </w:tr>
      <w:tr w:rsidR="004F0B36" w:rsidTr="005E00CF">
        <w:trPr>
          <w:trHeight w:val="23"/>
        </w:trPr>
        <w:tc>
          <w:tcPr>
            <w:tcW w:w="6663" w:type="dxa"/>
            <w:tcBorders>
              <w:top w:val="single" w:sz="8"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Zo zákonného rezervného fondu</w:t>
            </w:r>
          </w:p>
        </w:tc>
        <w:tc>
          <w:tcPr>
            <w:tcW w:w="3473" w:type="dxa"/>
            <w:tcBorders>
              <w:top w:val="single" w:sz="8" w:space="0" w:color="000000"/>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rsidTr="005E00CF">
        <w:trPr>
          <w:trHeight w:val="23"/>
        </w:trPr>
        <w:tc>
          <w:tcPr>
            <w:tcW w:w="6663"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Zo štatutárnych a ostatných fondov</w:t>
            </w:r>
          </w:p>
        </w:tc>
        <w:tc>
          <w:tcPr>
            <w:tcW w:w="3473" w:type="dxa"/>
            <w:tcBorders>
              <w:top w:val="single" w:sz="4" w:space="0" w:color="000000"/>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rsidTr="005E00CF">
        <w:trPr>
          <w:trHeight w:val="23"/>
        </w:trPr>
        <w:tc>
          <w:tcPr>
            <w:tcW w:w="6663"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Z nerozdeleného zisku minulých rokov</w:t>
            </w:r>
          </w:p>
        </w:tc>
        <w:tc>
          <w:tcPr>
            <w:tcW w:w="3473" w:type="dxa"/>
            <w:tcBorders>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rsidTr="005E00CF">
        <w:trPr>
          <w:trHeight w:val="23"/>
        </w:trPr>
        <w:tc>
          <w:tcPr>
            <w:tcW w:w="6663"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Úhrada straty spoločníkmi</w:t>
            </w:r>
          </w:p>
        </w:tc>
        <w:tc>
          <w:tcPr>
            <w:tcW w:w="3473" w:type="dxa"/>
            <w:tcBorders>
              <w:top w:val="single" w:sz="4" w:space="0" w:color="000000"/>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rsidTr="005E00CF">
        <w:trPr>
          <w:trHeight w:val="23"/>
        </w:trPr>
        <w:tc>
          <w:tcPr>
            <w:tcW w:w="6663"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Prevod do neuhradenej straty minulých rokov</w:t>
            </w:r>
          </w:p>
        </w:tc>
        <w:tc>
          <w:tcPr>
            <w:tcW w:w="3473" w:type="dxa"/>
            <w:tcBorders>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rsidTr="005E00CF">
        <w:trPr>
          <w:trHeight w:val="23"/>
        </w:trPr>
        <w:tc>
          <w:tcPr>
            <w:tcW w:w="6663"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 xml:space="preserve">Iné </w:t>
            </w:r>
          </w:p>
        </w:tc>
        <w:tc>
          <w:tcPr>
            <w:tcW w:w="3473" w:type="dxa"/>
            <w:tcBorders>
              <w:top w:val="single" w:sz="4" w:space="0" w:color="000000"/>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rsidTr="005E00CF">
        <w:trPr>
          <w:trHeight w:val="23"/>
        </w:trPr>
        <w:tc>
          <w:tcPr>
            <w:tcW w:w="6663" w:type="dxa"/>
            <w:tcBorders>
              <w:top w:val="single" w:sz="4" w:space="0" w:color="000000"/>
              <w:left w:val="single" w:sz="8" w:space="0" w:color="000000"/>
              <w:bottom w:val="single" w:sz="8"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b/>
                <w:bCs/>
                <w:sz w:val="20"/>
                <w:szCs w:val="20"/>
                <w:lang w:val="sk-SK"/>
              </w:rPr>
              <w:t xml:space="preserve">Spolu </w:t>
            </w:r>
          </w:p>
        </w:tc>
        <w:tc>
          <w:tcPr>
            <w:tcW w:w="3473" w:type="dxa"/>
            <w:tcBorders>
              <w:left w:val="single" w:sz="8" w:space="0" w:color="000000"/>
              <w:bottom w:val="single" w:sz="8"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bl>
    <w:p w:rsidR="004F0B36" w:rsidRDefault="004F0B36">
      <w:pPr>
        <w:rPr>
          <w:rFonts w:ascii="Arial Narrow" w:hAnsi="Arial Narrow" w:cs="Arial Narrow"/>
          <w:sz w:val="20"/>
          <w:szCs w:val="20"/>
          <w:lang w:val="sk-SK"/>
        </w:rPr>
      </w:pPr>
    </w:p>
    <w:p w:rsidR="004F0B36" w:rsidRDefault="004F0B36">
      <w:pPr>
        <w:rPr>
          <w:rFonts w:ascii="Arial Narrow" w:hAnsi="Arial Narrow" w:cs="Arial Narrow"/>
          <w:sz w:val="20"/>
          <w:szCs w:val="20"/>
          <w:lang w:val="sk-SK"/>
        </w:rPr>
      </w:pPr>
    </w:p>
    <w:p w:rsidR="004F0B36" w:rsidRDefault="004F0B36">
      <w:pPr>
        <w:keepNext/>
        <w:rPr>
          <w:rFonts w:ascii="Arial Narrow" w:hAnsi="Arial Narrow" w:cs="Arial Narrow"/>
          <w:b/>
          <w:bCs/>
          <w:sz w:val="20"/>
          <w:szCs w:val="20"/>
          <w:lang w:val="sk-SK"/>
        </w:rPr>
      </w:pPr>
      <w:r>
        <w:rPr>
          <w:rFonts w:ascii="Arial Narrow" w:hAnsi="Arial Narrow" w:cs="Arial Narrow"/>
          <w:b/>
          <w:bCs/>
          <w:kern w:val="1"/>
          <w:sz w:val="20"/>
          <w:szCs w:val="20"/>
          <w:lang w:val="sk-SK"/>
        </w:rPr>
        <w:t xml:space="preserve">25. Informácie k časti G. písm. b) prílohy č. 3 o rezervách  </w:t>
      </w:r>
    </w:p>
    <w:tbl>
      <w:tblPr>
        <w:tblW w:w="0" w:type="auto"/>
        <w:tblInd w:w="108" w:type="dxa"/>
        <w:tblLayout w:type="fixed"/>
        <w:tblLook w:val="0000"/>
      </w:tblPr>
      <w:tblGrid>
        <w:gridCol w:w="3216"/>
        <w:gridCol w:w="1812"/>
        <w:gridCol w:w="1072"/>
        <w:gridCol w:w="14"/>
        <w:gridCol w:w="1044"/>
        <w:gridCol w:w="32"/>
        <w:gridCol w:w="1064"/>
        <w:gridCol w:w="1717"/>
      </w:tblGrid>
      <w:tr w:rsidR="004F0B36">
        <w:trPr>
          <w:cantSplit/>
          <w:trHeight w:val="23"/>
        </w:trPr>
        <w:tc>
          <w:tcPr>
            <w:tcW w:w="3216" w:type="dxa"/>
            <w:vMerge w:val="restart"/>
            <w:tcBorders>
              <w:top w:val="single" w:sz="4" w:space="0" w:color="000000"/>
              <w:left w:val="single" w:sz="4" w:space="0" w:color="000000"/>
              <w:bottom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Názov položky</w:t>
            </w:r>
          </w:p>
        </w:tc>
        <w:tc>
          <w:tcPr>
            <w:tcW w:w="6755" w:type="dxa"/>
            <w:gridSpan w:val="7"/>
            <w:tcBorders>
              <w:top w:val="single" w:sz="4" w:space="0" w:color="000000"/>
              <w:left w:val="single" w:sz="8" w:space="0" w:color="000000"/>
              <w:bottom w:val="single" w:sz="4" w:space="0" w:color="000000"/>
              <w:right w:val="single" w:sz="4"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Bežné účtovné obdobie</w:t>
            </w:r>
          </w:p>
        </w:tc>
      </w:tr>
      <w:tr w:rsidR="004F0B36">
        <w:trPr>
          <w:cantSplit/>
          <w:trHeight w:val="23"/>
        </w:trPr>
        <w:tc>
          <w:tcPr>
            <w:tcW w:w="3216" w:type="dxa"/>
            <w:vMerge/>
            <w:tcBorders>
              <w:top w:val="single" w:sz="8" w:space="0" w:color="000000"/>
              <w:left w:val="single" w:sz="4" w:space="0" w:color="000000"/>
            </w:tcBorders>
            <w:shd w:val="clear" w:color="auto" w:fill="auto"/>
            <w:vAlign w:val="center"/>
          </w:tcPr>
          <w:p w:rsidR="004F0B36" w:rsidRDefault="004F0B36">
            <w:pPr>
              <w:snapToGrid w:val="0"/>
              <w:jc w:val="center"/>
              <w:rPr>
                <w:rFonts w:ascii="Arial Narrow" w:hAnsi="Arial Narrow" w:cs="Arial Narrow"/>
                <w:b/>
                <w:bCs/>
                <w:sz w:val="20"/>
                <w:szCs w:val="20"/>
                <w:lang w:val="sk-SK"/>
              </w:rPr>
            </w:pPr>
          </w:p>
        </w:tc>
        <w:tc>
          <w:tcPr>
            <w:tcW w:w="1812" w:type="dxa"/>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Stav na začiatku účtovného obdobia</w:t>
            </w:r>
          </w:p>
        </w:tc>
        <w:tc>
          <w:tcPr>
            <w:tcW w:w="1072" w:type="dxa"/>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Tvorba</w:t>
            </w:r>
          </w:p>
        </w:tc>
        <w:tc>
          <w:tcPr>
            <w:tcW w:w="1058" w:type="dxa"/>
            <w:gridSpan w:val="2"/>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Použitie</w:t>
            </w:r>
          </w:p>
        </w:tc>
        <w:tc>
          <w:tcPr>
            <w:tcW w:w="1096" w:type="dxa"/>
            <w:gridSpan w:val="2"/>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Zrušenie</w:t>
            </w:r>
          </w:p>
        </w:tc>
        <w:tc>
          <w:tcPr>
            <w:tcW w:w="1717" w:type="dxa"/>
            <w:tcBorders>
              <w:top w:val="single" w:sz="8" w:space="0" w:color="000000"/>
              <w:left w:val="single" w:sz="8" w:space="0" w:color="000000"/>
              <w:right w:val="single" w:sz="4"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Stav na konci účtovného obdobia</w:t>
            </w:r>
          </w:p>
        </w:tc>
      </w:tr>
      <w:tr w:rsidR="004F0B36" w:rsidTr="00867772">
        <w:trPr>
          <w:trHeight w:val="236"/>
        </w:trPr>
        <w:tc>
          <w:tcPr>
            <w:tcW w:w="3216" w:type="dxa"/>
            <w:tcBorders>
              <w:left w:val="single" w:sz="4"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a</w:t>
            </w:r>
          </w:p>
        </w:tc>
        <w:tc>
          <w:tcPr>
            <w:tcW w:w="1812" w:type="dxa"/>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b</w:t>
            </w:r>
          </w:p>
        </w:tc>
        <w:tc>
          <w:tcPr>
            <w:tcW w:w="1072" w:type="dxa"/>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c</w:t>
            </w:r>
          </w:p>
        </w:tc>
        <w:tc>
          <w:tcPr>
            <w:tcW w:w="1058" w:type="dxa"/>
            <w:gridSpan w:val="2"/>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d</w:t>
            </w:r>
          </w:p>
        </w:tc>
        <w:tc>
          <w:tcPr>
            <w:tcW w:w="1096" w:type="dxa"/>
            <w:gridSpan w:val="2"/>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e</w:t>
            </w:r>
          </w:p>
        </w:tc>
        <w:tc>
          <w:tcPr>
            <w:tcW w:w="1717" w:type="dxa"/>
            <w:tcBorders>
              <w:left w:val="single" w:sz="8" w:space="0" w:color="000000"/>
              <w:bottom w:val="single" w:sz="8" w:space="0" w:color="000000"/>
              <w:right w:val="single" w:sz="4" w:space="0" w:color="000000"/>
            </w:tcBorders>
            <w:shd w:val="clear" w:color="auto" w:fill="auto"/>
            <w:vAlign w:val="center"/>
          </w:tcPr>
          <w:p w:rsidR="004F0B36" w:rsidRDefault="004F0B36">
            <w:pPr>
              <w:jc w:val="center"/>
            </w:pPr>
          </w:p>
        </w:tc>
      </w:tr>
      <w:tr w:rsidR="004F0B36">
        <w:trPr>
          <w:trHeight w:val="23"/>
        </w:trPr>
        <w:tc>
          <w:tcPr>
            <w:tcW w:w="3216" w:type="dxa"/>
            <w:tcBorders>
              <w:top w:val="single" w:sz="8" w:space="0" w:color="000000"/>
              <w:left w:val="single" w:sz="4" w:space="0" w:color="000000"/>
              <w:bottom w:val="single" w:sz="8"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b/>
                <w:bCs/>
                <w:sz w:val="20"/>
                <w:szCs w:val="20"/>
                <w:lang w:val="sk-SK"/>
              </w:rPr>
              <w:t>Krátkodobé rezervy, z toho</w:t>
            </w:r>
          </w:p>
        </w:tc>
        <w:tc>
          <w:tcPr>
            <w:tcW w:w="1812" w:type="dxa"/>
            <w:tcBorders>
              <w:top w:val="single" w:sz="8" w:space="0" w:color="000000"/>
              <w:left w:val="single" w:sz="8" w:space="0" w:color="000000"/>
              <w:bottom w:val="single" w:sz="8" w:space="0" w:color="000000"/>
            </w:tcBorders>
            <w:shd w:val="clear" w:color="auto" w:fill="auto"/>
            <w:vAlign w:val="center"/>
          </w:tcPr>
          <w:p w:rsidR="004F0B36" w:rsidRDefault="00244BA4" w:rsidP="00867772">
            <w:pPr>
              <w:jc w:val="center"/>
              <w:rPr>
                <w:rFonts w:ascii="Arial Narrow" w:hAnsi="Arial Narrow" w:cs="Arial Narrow"/>
                <w:sz w:val="16"/>
                <w:szCs w:val="16"/>
                <w:lang w:val="sk-SK"/>
              </w:rPr>
            </w:pPr>
            <w:r>
              <w:rPr>
                <w:rFonts w:ascii="Arial Narrow" w:hAnsi="Arial Narrow" w:cs="Arial Narrow"/>
                <w:sz w:val="16"/>
                <w:szCs w:val="16"/>
                <w:lang w:val="sk-SK"/>
              </w:rPr>
              <w:t>3323</w:t>
            </w:r>
          </w:p>
        </w:tc>
        <w:tc>
          <w:tcPr>
            <w:tcW w:w="1086" w:type="dxa"/>
            <w:gridSpan w:val="2"/>
            <w:tcBorders>
              <w:top w:val="single" w:sz="8" w:space="0" w:color="000000"/>
              <w:left w:val="single" w:sz="4" w:space="0" w:color="000000"/>
              <w:bottom w:val="single" w:sz="8" w:space="0" w:color="000000"/>
            </w:tcBorders>
            <w:shd w:val="clear" w:color="auto" w:fill="auto"/>
            <w:vAlign w:val="center"/>
          </w:tcPr>
          <w:p w:rsidR="004F0B36" w:rsidRPr="00F940D3" w:rsidRDefault="00244BA4">
            <w:pPr>
              <w:jc w:val="center"/>
              <w:rPr>
                <w:rFonts w:ascii="Arial Narrow" w:hAnsi="Arial Narrow" w:cs="Arial Narrow"/>
                <w:sz w:val="16"/>
                <w:szCs w:val="16"/>
                <w:lang w:val="sk-SK"/>
              </w:rPr>
            </w:pPr>
            <w:r>
              <w:rPr>
                <w:rFonts w:ascii="Arial Narrow" w:hAnsi="Arial Narrow" w:cs="Arial Narrow"/>
                <w:sz w:val="16"/>
                <w:szCs w:val="16"/>
                <w:lang w:val="sk-SK"/>
              </w:rPr>
              <w:t>6107</w:t>
            </w:r>
          </w:p>
        </w:tc>
        <w:tc>
          <w:tcPr>
            <w:tcW w:w="1076" w:type="dxa"/>
            <w:gridSpan w:val="2"/>
            <w:tcBorders>
              <w:top w:val="single" w:sz="8" w:space="0" w:color="000000"/>
              <w:left w:val="single" w:sz="4" w:space="0" w:color="000000"/>
              <w:bottom w:val="single" w:sz="8" w:space="0" w:color="000000"/>
            </w:tcBorders>
            <w:shd w:val="clear" w:color="auto" w:fill="auto"/>
            <w:vAlign w:val="center"/>
          </w:tcPr>
          <w:p w:rsidR="004F0B36" w:rsidRPr="00F940D3" w:rsidRDefault="00244BA4">
            <w:pPr>
              <w:jc w:val="center"/>
              <w:rPr>
                <w:rFonts w:ascii="Arial Narrow" w:hAnsi="Arial Narrow" w:cs="Arial Narrow"/>
                <w:sz w:val="16"/>
                <w:szCs w:val="16"/>
                <w:lang w:val="sk-SK"/>
              </w:rPr>
            </w:pPr>
            <w:r>
              <w:rPr>
                <w:rFonts w:ascii="Arial Narrow" w:hAnsi="Arial Narrow" w:cs="Arial Narrow"/>
                <w:sz w:val="16"/>
                <w:szCs w:val="16"/>
                <w:lang w:val="sk-SK"/>
              </w:rPr>
              <w:t>3323</w:t>
            </w:r>
          </w:p>
        </w:tc>
        <w:tc>
          <w:tcPr>
            <w:tcW w:w="1064" w:type="dxa"/>
            <w:tcBorders>
              <w:top w:val="single" w:sz="8"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717" w:type="dxa"/>
            <w:tcBorders>
              <w:top w:val="single" w:sz="8" w:space="0" w:color="000000"/>
              <w:left w:val="single" w:sz="4" w:space="0" w:color="000000"/>
              <w:bottom w:val="single" w:sz="8" w:space="0" w:color="000000"/>
              <w:right w:val="single" w:sz="4" w:space="0" w:color="000000"/>
            </w:tcBorders>
            <w:shd w:val="clear" w:color="auto" w:fill="auto"/>
            <w:vAlign w:val="center"/>
          </w:tcPr>
          <w:p w:rsidR="004F0B36" w:rsidRPr="00F940D3" w:rsidRDefault="00244BA4">
            <w:pPr>
              <w:jc w:val="center"/>
              <w:rPr>
                <w:sz w:val="16"/>
                <w:szCs w:val="16"/>
              </w:rPr>
            </w:pPr>
            <w:r>
              <w:rPr>
                <w:sz w:val="16"/>
                <w:szCs w:val="16"/>
              </w:rPr>
              <w:t>6107</w:t>
            </w:r>
          </w:p>
        </w:tc>
      </w:tr>
      <w:tr w:rsidR="004F0B36">
        <w:trPr>
          <w:trHeight w:val="23"/>
        </w:trPr>
        <w:tc>
          <w:tcPr>
            <w:tcW w:w="3216" w:type="dxa"/>
            <w:tcBorders>
              <w:top w:val="single" w:sz="8" w:space="0" w:color="000000"/>
              <w:left w:val="single" w:sz="4"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Audit</w:t>
            </w:r>
          </w:p>
        </w:tc>
        <w:tc>
          <w:tcPr>
            <w:tcW w:w="1812" w:type="dxa"/>
            <w:tcBorders>
              <w:top w:val="single" w:sz="8"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086" w:type="dxa"/>
            <w:gridSpan w:val="2"/>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076" w:type="dxa"/>
            <w:gridSpan w:val="2"/>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064" w:type="dxa"/>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717" w:type="dxa"/>
            <w:tcBorders>
              <w:top w:val="single" w:sz="8" w:space="0" w:color="000000"/>
              <w:left w:val="single" w:sz="4" w:space="0" w:color="000000"/>
              <w:bottom w:val="single" w:sz="4" w:space="0" w:color="000000"/>
              <w:right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3216" w:type="dxa"/>
            <w:tcBorders>
              <w:top w:val="single" w:sz="4" w:space="0" w:color="000000"/>
              <w:left w:val="single" w:sz="4"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Na dovolenku</w:t>
            </w:r>
          </w:p>
        </w:tc>
        <w:tc>
          <w:tcPr>
            <w:tcW w:w="1812" w:type="dxa"/>
            <w:tcBorders>
              <w:top w:val="single" w:sz="4" w:space="0" w:color="000000"/>
              <w:left w:val="single" w:sz="8" w:space="0" w:color="000000"/>
              <w:bottom w:val="single" w:sz="4" w:space="0" w:color="000000"/>
            </w:tcBorders>
            <w:shd w:val="clear" w:color="auto" w:fill="auto"/>
            <w:vAlign w:val="center"/>
          </w:tcPr>
          <w:p w:rsidR="004F0B36" w:rsidRDefault="0076711D">
            <w:pPr>
              <w:jc w:val="center"/>
              <w:rPr>
                <w:rFonts w:ascii="Arial Narrow" w:hAnsi="Arial Narrow" w:cs="Arial Narrow"/>
                <w:sz w:val="16"/>
                <w:szCs w:val="16"/>
                <w:lang w:val="sk-SK"/>
              </w:rPr>
            </w:pPr>
            <w:r>
              <w:rPr>
                <w:rFonts w:ascii="Arial Narrow" w:hAnsi="Arial Narrow" w:cs="Arial Narrow"/>
                <w:sz w:val="16"/>
                <w:szCs w:val="16"/>
                <w:lang w:val="sk-SK"/>
              </w:rPr>
              <w:t>770</w:t>
            </w:r>
          </w:p>
        </w:tc>
        <w:tc>
          <w:tcPr>
            <w:tcW w:w="1086" w:type="dxa"/>
            <w:gridSpan w:val="2"/>
            <w:tcBorders>
              <w:top w:val="single" w:sz="4" w:space="0" w:color="000000"/>
              <w:left w:val="single" w:sz="4" w:space="0" w:color="000000"/>
              <w:bottom w:val="single" w:sz="4" w:space="0" w:color="000000"/>
            </w:tcBorders>
            <w:shd w:val="clear" w:color="auto" w:fill="auto"/>
            <w:vAlign w:val="center"/>
          </w:tcPr>
          <w:p w:rsidR="004F0B36" w:rsidRDefault="0076711D">
            <w:pPr>
              <w:jc w:val="center"/>
              <w:rPr>
                <w:rFonts w:ascii="Arial Narrow" w:hAnsi="Arial Narrow" w:cs="Arial Narrow"/>
                <w:sz w:val="16"/>
                <w:szCs w:val="16"/>
                <w:lang w:val="sk-SK"/>
              </w:rPr>
            </w:pPr>
            <w:r>
              <w:rPr>
                <w:rFonts w:ascii="Arial Narrow" w:hAnsi="Arial Narrow" w:cs="Arial Narrow"/>
                <w:sz w:val="16"/>
                <w:szCs w:val="16"/>
                <w:lang w:val="sk-SK"/>
              </w:rPr>
              <w:t>0</w:t>
            </w:r>
          </w:p>
        </w:tc>
        <w:tc>
          <w:tcPr>
            <w:tcW w:w="1076" w:type="dxa"/>
            <w:gridSpan w:val="2"/>
            <w:tcBorders>
              <w:top w:val="single" w:sz="4" w:space="0" w:color="000000"/>
              <w:left w:val="single" w:sz="4" w:space="0" w:color="000000"/>
              <w:bottom w:val="single" w:sz="4" w:space="0" w:color="000000"/>
            </w:tcBorders>
            <w:shd w:val="clear" w:color="auto" w:fill="auto"/>
            <w:vAlign w:val="center"/>
          </w:tcPr>
          <w:p w:rsidR="004F0B36" w:rsidRPr="00CB2E01" w:rsidRDefault="0076711D">
            <w:pPr>
              <w:jc w:val="center"/>
              <w:rPr>
                <w:rFonts w:ascii="Arial Narrow" w:hAnsi="Arial Narrow" w:cs="Arial Narrow"/>
                <w:sz w:val="16"/>
                <w:szCs w:val="16"/>
                <w:lang w:val="sk-SK"/>
              </w:rPr>
            </w:pPr>
            <w:r>
              <w:rPr>
                <w:rFonts w:ascii="Arial Narrow" w:hAnsi="Arial Narrow" w:cs="Arial Narrow"/>
                <w:sz w:val="16"/>
                <w:szCs w:val="16"/>
                <w:lang w:val="sk-SK"/>
              </w:rPr>
              <w:t>770</w:t>
            </w:r>
          </w:p>
        </w:tc>
        <w:tc>
          <w:tcPr>
            <w:tcW w:w="106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7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0B36" w:rsidRPr="0063195D" w:rsidRDefault="004F0B36" w:rsidP="0063195D">
            <w:pPr>
              <w:jc w:val="center"/>
              <w:rPr>
                <w:sz w:val="16"/>
                <w:szCs w:val="16"/>
              </w:rPr>
            </w:pPr>
          </w:p>
        </w:tc>
      </w:tr>
      <w:tr w:rsidR="004F0B36">
        <w:trPr>
          <w:trHeight w:val="23"/>
        </w:trPr>
        <w:tc>
          <w:tcPr>
            <w:tcW w:w="3216" w:type="dxa"/>
            <w:tcBorders>
              <w:top w:val="single" w:sz="4" w:space="0" w:color="000000"/>
              <w:left w:val="single" w:sz="4" w:space="0" w:color="000000"/>
              <w:bottom w:val="single" w:sz="4" w:space="0" w:color="000000"/>
            </w:tcBorders>
            <w:shd w:val="clear" w:color="auto" w:fill="auto"/>
            <w:vAlign w:val="center"/>
          </w:tcPr>
          <w:p w:rsidR="004F0B36" w:rsidRDefault="009D7903" w:rsidP="009D7903">
            <w:pPr>
              <w:rPr>
                <w:rFonts w:ascii="Arial Narrow" w:hAnsi="Arial Narrow" w:cs="Arial Narrow"/>
                <w:sz w:val="16"/>
                <w:szCs w:val="16"/>
                <w:lang w:val="sk-SK"/>
              </w:rPr>
            </w:pPr>
            <w:r>
              <w:rPr>
                <w:rFonts w:ascii="Arial Narrow" w:hAnsi="Arial Narrow" w:cs="Arial Narrow"/>
                <w:sz w:val="16"/>
                <w:szCs w:val="16"/>
                <w:lang w:val="sk-SK"/>
              </w:rPr>
              <w:t>Odvody</w:t>
            </w:r>
          </w:p>
        </w:tc>
        <w:tc>
          <w:tcPr>
            <w:tcW w:w="1812" w:type="dxa"/>
            <w:tcBorders>
              <w:top w:val="single" w:sz="4" w:space="0" w:color="000000"/>
              <w:left w:val="single" w:sz="8" w:space="0" w:color="000000"/>
              <w:bottom w:val="single" w:sz="4" w:space="0" w:color="000000"/>
            </w:tcBorders>
            <w:shd w:val="clear" w:color="auto" w:fill="auto"/>
            <w:vAlign w:val="center"/>
          </w:tcPr>
          <w:p w:rsidR="004F0B36" w:rsidRDefault="0076711D">
            <w:pPr>
              <w:jc w:val="center"/>
              <w:rPr>
                <w:rFonts w:ascii="Arial Narrow" w:hAnsi="Arial Narrow" w:cs="Arial Narrow"/>
                <w:sz w:val="16"/>
                <w:szCs w:val="16"/>
                <w:lang w:val="sk-SK"/>
              </w:rPr>
            </w:pPr>
            <w:r>
              <w:rPr>
                <w:rFonts w:ascii="Arial Narrow" w:hAnsi="Arial Narrow" w:cs="Arial Narrow"/>
                <w:sz w:val="16"/>
                <w:szCs w:val="16"/>
                <w:lang w:val="sk-SK"/>
              </w:rPr>
              <w:t>2552</w:t>
            </w:r>
          </w:p>
        </w:tc>
        <w:tc>
          <w:tcPr>
            <w:tcW w:w="1086" w:type="dxa"/>
            <w:gridSpan w:val="2"/>
            <w:tcBorders>
              <w:top w:val="single" w:sz="4" w:space="0" w:color="000000"/>
              <w:left w:val="single" w:sz="4" w:space="0" w:color="000000"/>
              <w:bottom w:val="single" w:sz="4" w:space="0" w:color="000000"/>
            </w:tcBorders>
            <w:shd w:val="clear" w:color="auto" w:fill="auto"/>
            <w:vAlign w:val="center"/>
          </w:tcPr>
          <w:p w:rsidR="004F0B36" w:rsidRDefault="0076711D">
            <w:pPr>
              <w:jc w:val="center"/>
              <w:rPr>
                <w:rFonts w:ascii="Arial Narrow" w:hAnsi="Arial Narrow" w:cs="Arial Narrow"/>
                <w:sz w:val="16"/>
                <w:szCs w:val="16"/>
                <w:lang w:val="sk-SK"/>
              </w:rPr>
            </w:pPr>
            <w:r>
              <w:rPr>
                <w:rFonts w:ascii="Arial Narrow" w:hAnsi="Arial Narrow" w:cs="Arial Narrow"/>
                <w:sz w:val="16"/>
                <w:szCs w:val="16"/>
                <w:lang w:val="sk-SK"/>
              </w:rPr>
              <w:t>0</w:t>
            </w:r>
          </w:p>
        </w:tc>
        <w:tc>
          <w:tcPr>
            <w:tcW w:w="1076" w:type="dxa"/>
            <w:gridSpan w:val="2"/>
            <w:tcBorders>
              <w:top w:val="single" w:sz="4" w:space="0" w:color="000000"/>
              <w:left w:val="single" w:sz="4" w:space="0" w:color="000000"/>
              <w:bottom w:val="single" w:sz="4" w:space="0" w:color="000000"/>
            </w:tcBorders>
            <w:shd w:val="clear" w:color="auto" w:fill="auto"/>
            <w:vAlign w:val="center"/>
          </w:tcPr>
          <w:p w:rsidR="004F0B36" w:rsidRPr="0076711D" w:rsidRDefault="0076711D">
            <w:pPr>
              <w:jc w:val="center"/>
              <w:rPr>
                <w:rFonts w:ascii="Arial Narrow" w:hAnsi="Arial Narrow" w:cs="Arial Narrow"/>
                <w:sz w:val="16"/>
                <w:szCs w:val="16"/>
                <w:lang w:val="sk-SK"/>
              </w:rPr>
            </w:pPr>
            <w:r w:rsidRPr="0076711D">
              <w:rPr>
                <w:rFonts w:ascii="Arial Narrow" w:hAnsi="Arial Narrow" w:cs="Arial Narrow"/>
                <w:sz w:val="16"/>
                <w:szCs w:val="16"/>
                <w:lang w:val="sk-SK"/>
              </w:rPr>
              <w:t>2552</w:t>
            </w:r>
          </w:p>
        </w:tc>
        <w:tc>
          <w:tcPr>
            <w:tcW w:w="106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7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0B36" w:rsidRPr="0063195D" w:rsidRDefault="004F0B36">
            <w:pPr>
              <w:jc w:val="center"/>
              <w:rPr>
                <w:sz w:val="16"/>
                <w:szCs w:val="16"/>
              </w:rPr>
            </w:pPr>
          </w:p>
        </w:tc>
      </w:tr>
      <w:tr w:rsidR="004F0B36">
        <w:trPr>
          <w:trHeight w:val="332"/>
        </w:trPr>
        <w:tc>
          <w:tcPr>
            <w:tcW w:w="3216" w:type="dxa"/>
            <w:tcBorders>
              <w:top w:val="single" w:sz="4" w:space="0" w:color="000000"/>
              <w:left w:val="single" w:sz="4"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Nájom pôdy</w:t>
            </w:r>
          </w:p>
        </w:tc>
        <w:tc>
          <w:tcPr>
            <w:tcW w:w="1812" w:type="dxa"/>
            <w:tcBorders>
              <w:top w:val="single" w:sz="4" w:space="0" w:color="000000"/>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16"/>
                <w:szCs w:val="16"/>
                <w:lang w:val="sk-SK"/>
              </w:rPr>
            </w:pPr>
          </w:p>
          <w:p w:rsidR="002074BB" w:rsidRDefault="002074BB">
            <w:pPr>
              <w:jc w:val="center"/>
              <w:rPr>
                <w:rFonts w:ascii="Arial Narrow" w:hAnsi="Arial Narrow" w:cs="Arial Narrow"/>
                <w:sz w:val="16"/>
                <w:szCs w:val="16"/>
                <w:lang w:val="sk-SK"/>
              </w:rPr>
            </w:pPr>
          </w:p>
        </w:tc>
        <w:tc>
          <w:tcPr>
            <w:tcW w:w="1086"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16"/>
                <w:szCs w:val="16"/>
                <w:lang w:val="sk-SK"/>
              </w:rPr>
            </w:pPr>
          </w:p>
        </w:tc>
        <w:tc>
          <w:tcPr>
            <w:tcW w:w="1076"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p>
        </w:tc>
        <w:tc>
          <w:tcPr>
            <w:tcW w:w="106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7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0B36" w:rsidRDefault="004F0B36">
            <w:pPr>
              <w:jc w:val="center"/>
            </w:pPr>
          </w:p>
        </w:tc>
      </w:tr>
      <w:tr w:rsidR="004F0B36" w:rsidRPr="0076711D">
        <w:trPr>
          <w:trHeight w:val="302"/>
        </w:trPr>
        <w:tc>
          <w:tcPr>
            <w:tcW w:w="3216" w:type="dxa"/>
            <w:tcBorders>
              <w:top w:val="single" w:sz="4" w:space="0" w:color="000000"/>
              <w:left w:val="single" w:sz="4" w:space="0" w:color="000000"/>
              <w:bottom w:val="single" w:sz="4" w:space="0" w:color="000000"/>
            </w:tcBorders>
            <w:shd w:val="clear" w:color="auto" w:fill="auto"/>
            <w:vAlign w:val="center"/>
          </w:tcPr>
          <w:p w:rsidR="004F0B36" w:rsidRDefault="004F0B36">
            <w:pPr>
              <w:rPr>
                <w:sz w:val="16"/>
                <w:szCs w:val="16"/>
              </w:rPr>
            </w:pPr>
            <w:r>
              <w:rPr>
                <w:rFonts w:ascii="Arial Narrow" w:hAnsi="Arial Narrow" w:cs="Arial Narrow"/>
                <w:sz w:val="20"/>
                <w:szCs w:val="20"/>
                <w:lang w:val="sk-SK"/>
              </w:rPr>
              <w:t>Plyn</w:t>
            </w:r>
          </w:p>
        </w:tc>
        <w:tc>
          <w:tcPr>
            <w:tcW w:w="1812" w:type="dxa"/>
            <w:tcBorders>
              <w:top w:val="single" w:sz="4" w:space="0" w:color="000000"/>
              <w:left w:val="single" w:sz="4" w:space="0" w:color="000000"/>
              <w:bottom w:val="single" w:sz="4" w:space="0" w:color="000000"/>
            </w:tcBorders>
            <w:shd w:val="clear" w:color="auto" w:fill="auto"/>
            <w:vAlign w:val="center"/>
          </w:tcPr>
          <w:p w:rsidR="004F0B36" w:rsidRDefault="004F0B36">
            <w:pPr>
              <w:pStyle w:val="Nadpis1"/>
              <w:snapToGrid w:val="0"/>
              <w:jc w:val="center"/>
              <w:rPr>
                <w:b w:val="0"/>
                <w:bCs w:val="0"/>
                <w:i w:val="0"/>
                <w:iCs w:val="0"/>
                <w:sz w:val="16"/>
                <w:szCs w:val="16"/>
              </w:rPr>
            </w:pPr>
          </w:p>
        </w:tc>
        <w:tc>
          <w:tcPr>
            <w:tcW w:w="1086"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16"/>
                <w:szCs w:val="16"/>
                <w:lang w:val="sk-SK"/>
              </w:rPr>
            </w:pPr>
          </w:p>
        </w:tc>
        <w:tc>
          <w:tcPr>
            <w:tcW w:w="1076"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c>
          <w:tcPr>
            <w:tcW w:w="106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b/>
                <w:bCs/>
                <w:sz w:val="20"/>
                <w:szCs w:val="20"/>
                <w:lang w:val="sk-SK"/>
              </w:rPr>
            </w:pPr>
          </w:p>
        </w:tc>
        <w:tc>
          <w:tcPr>
            <w:tcW w:w="17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0B36" w:rsidRPr="0076711D" w:rsidRDefault="0076711D">
            <w:pPr>
              <w:jc w:val="center"/>
              <w:rPr>
                <w:sz w:val="16"/>
                <w:szCs w:val="16"/>
              </w:rPr>
            </w:pPr>
            <w:r w:rsidRPr="0076711D">
              <w:rPr>
                <w:sz w:val="16"/>
                <w:szCs w:val="16"/>
              </w:rPr>
              <w:t>6107</w:t>
            </w:r>
          </w:p>
        </w:tc>
      </w:tr>
    </w:tbl>
    <w:p w:rsidR="004F0B36" w:rsidRDefault="004F0B36">
      <w:pPr>
        <w:rPr>
          <w:rFonts w:ascii="Arial Narrow" w:hAnsi="Arial Narrow" w:cs="Arial Narrow"/>
          <w:sz w:val="20"/>
          <w:szCs w:val="20"/>
          <w:lang w:val="sk-SK"/>
        </w:rPr>
      </w:pPr>
    </w:p>
    <w:p w:rsidR="002E35A0" w:rsidRDefault="00BF7003">
      <w:pPr>
        <w:rPr>
          <w:rFonts w:ascii="Arial Narrow" w:hAnsi="Arial Narrow" w:cs="Arial Narrow"/>
          <w:sz w:val="20"/>
          <w:szCs w:val="20"/>
          <w:lang w:val="sk-SK"/>
        </w:rPr>
      </w:pPr>
      <w:r>
        <w:rPr>
          <w:rFonts w:ascii="Arial Narrow" w:hAnsi="Arial Narrow" w:cs="Arial Narrow"/>
          <w:sz w:val="20"/>
          <w:szCs w:val="20"/>
          <w:lang w:val="sk-SK"/>
        </w:rPr>
        <w:t xml:space="preserve"> </w:t>
      </w:r>
    </w:p>
    <w:p w:rsidR="002E35A0" w:rsidRDefault="002E35A0">
      <w:pPr>
        <w:rPr>
          <w:rFonts w:ascii="Arial Narrow" w:hAnsi="Arial Narrow" w:cs="Arial Narrow"/>
          <w:sz w:val="20"/>
          <w:szCs w:val="20"/>
          <w:lang w:val="sk-SK"/>
        </w:rPr>
      </w:pPr>
    </w:p>
    <w:p w:rsidR="002E35A0" w:rsidRDefault="002E35A0">
      <w:pPr>
        <w:rPr>
          <w:rFonts w:ascii="Arial Narrow" w:hAnsi="Arial Narrow" w:cs="Arial Narrow"/>
          <w:sz w:val="20"/>
          <w:szCs w:val="20"/>
          <w:lang w:val="sk-SK"/>
        </w:rPr>
      </w:pPr>
    </w:p>
    <w:p w:rsidR="004F0B36" w:rsidRDefault="004F0B36">
      <w:pPr>
        <w:rPr>
          <w:rFonts w:ascii="Arial Narrow" w:hAnsi="Arial Narrow" w:cs="Arial Narrow"/>
          <w:sz w:val="20"/>
          <w:szCs w:val="20"/>
          <w:lang w:val="sk-SK"/>
        </w:rPr>
      </w:pPr>
    </w:p>
    <w:tbl>
      <w:tblPr>
        <w:tblW w:w="0" w:type="auto"/>
        <w:tblInd w:w="108" w:type="dxa"/>
        <w:tblLayout w:type="fixed"/>
        <w:tblLook w:val="0000"/>
      </w:tblPr>
      <w:tblGrid>
        <w:gridCol w:w="3183"/>
        <w:gridCol w:w="1812"/>
        <w:gridCol w:w="1072"/>
        <w:gridCol w:w="14"/>
        <w:gridCol w:w="1045"/>
        <w:gridCol w:w="30"/>
        <w:gridCol w:w="1064"/>
        <w:gridCol w:w="1918"/>
      </w:tblGrid>
      <w:tr w:rsidR="004F0B36">
        <w:trPr>
          <w:cantSplit/>
          <w:trHeight w:val="23"/>
        </w:trPr>
        <w:tc>
          <w:tcPr>
            <w:tcW w:w="3183" w:type="dxa"/>
            <w:vMerge w:val="restart"/>
            <w:tcBorders>
              <w:top w:val="single" w:sz="8"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Názov položky</w:t>
            </w:r>
          </w:p>
        </w:tc>
        <w:tc>
          <w:tcPr>
            <w:tcW w:w="6955" w:type="dxa"/>
            <w:gridSpan w:val="7"/>
            <w:tcBorders>
              <w:top w:val="single" w:sz="8" w:space="0" w:color="000000"/>
              <w:left w:val="single" w:sz="8" w:space="0" w:color="000000"/>
              <w:bottom w:val="single" w:sz="4"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Bezprostredne predchádzajúce účtovné obdobie</w:t>
            </w:r>
          </w:p>
        </w:tc>
      </w:tr>
      <w:tr w:rsidR="004F0B36">
        <w:trPr>
          <w:cantSplit/>
          <w:trHeight w:val="23"/>
        </w:trPr>
        <w:tc>
          <w:tcPr>
            <w:tcW w:w="3183" w:type="dxa"/>
            <w:vMerge/>
            <w:tcBorders>
              <w:top w:val="single" w:sz="8" w:space="0" w:color="000000"/>
              <w:left w:val="single" w:sz="8" w:space="0" w:color="000000"/>
            </w:tcBorders>
            <w:shd w:val="clear" w:color="auto" w:fill="auto"/>
            <w:vAlign w:val="center"/>
          </w:tcPr>
          <w:p w:rsidR="004F0B36" w:rsidRDefault="004F0B36">
            <w:pPr>
              <w:snapToGrid w:val="0"/>
              <w:jc w:val="center"/>
              <w:rPr>
                <w:rFonts w:ascii="Arial Narrow" w:hAnsi="Arial Narrow" w:cs="Arial Narrow"/>
                <w:b/>
                <w:bCs/>
                <w:sz w:val="20"/>
                <w:szCs w:val="20"/>
                <w:lang w:val="sk-SK"/>
              </w:rPr>
            </w:pPr>
          </w:p>
        </w:tc>
        <w:tc>
          <w:tcPr>
            <w:tcW w:w="1812" w:type="dxa"/>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Stav na začiatku účtovného obdobia</w:t>
            </w:r>
          </w:p>
        </w:tc>
        <w:tc>
          <w:tcPr>
            <w:tcW w:w="1072" w:type="dxa"/>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Tvorba</w:t>
            </w:r>
          </w:p>
        </w:tc>
        <w:tc>
          <w:tcPr>
            <w:tcW w:w="1059" w:type="dxa"/>
            <w:gridSpan w:val="2"/>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Použitie</w:t>
            </w:r>
          </w:p>
        </w:tc>
        <w:tc>
          <w:tcPr>
            <w:tcW w:w="1094" w:type="dxa"/>
            <w:gridSpan w:val="2"/>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Zrušenie</w:t>
            </w:r>
          </w:p>
        </w:tc>
        <w:tc>
          <w:tcPr>
            <w:tcW w:w="1918" w:type="dxa"/>
            <w:tcBorders>
              <w:top w:val="single" w:sz="8" w:space="0" w:color="000000"/>
              <w:left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Stav na konci účtovného obdobia</w:t>
            </w:r>
          </w:p>
        </w:tc>
      </w:tr>
      <w:tr w:rsidR="004F0B36" w:rsidTr="009D7903">
        <w:trPr>
          <w:trHeight w:val="340"/>
        </w:trPr>
        <w:tc>
          <w:tcPr>
            <w:tcW w:w="3183" w:type="dxa"/>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a</w:t>
            </w:r>
          </w:p>
        </w:tc>
        <w:tc>
          <w:tcPr>
            <w:tcW w:w="1812" w:type="dxa"/>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b</w:t>
            </w:r>
          </w:p>
        </w:tc>
        <w:tc>
          <w:tcPr>
            <w:tcW w:w="1072" w:type="dxa"/>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c</w:t>
            </w:r>
          </w:p>
        </w:tc>
        <w:tc>
          <w:tcPr>
            <w:tcW w:w="1059" w:type="dxa"/>
            <w:gridSpan w:val="2"/>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d</w:t>
            </w:r>
          </w:p>
        </w:tc>
        <w:tc>
          <w:tcPr>
            <w:tcW w:w="1094" w:type="dxa"/>
            <w:gridSpan w:val="2"/>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e</w:t>
            </w:r>
          </w:p>
        </w:tc>
        <w:tc>
          <w:tcPr>
            <w:tcW w:w="1918" w:type="dxa"/>
            <w:tcBorders>
              <w:left w:val="single" w:sz="8" w:space="0" w:color="000000"/>
              <w:bottom w:val="single" w:sz="8" w:space="0" w:color="000000"/>
              <w:right w:val="single" w:sz="8" w:space="0" w:color="000000"/>
            </w:tcBorders>
            <w:shd w:val="clear" w:color="auto" w:fill="auto"/>
            <w:vAlign w:val="center"/>
          </w:tcPr>
          <w:p w:rsidR="004F0B36" w:rsidRDefault="004F0B36">
            <w:pPr>
              <w:jc w:val="center"/>
            </w:pPr>
          </w:p>
        </w:tc>
      </w:tr>
      <w:tr w:rsidR="004F0B36">
        <w:trPr>
          <w:trHeight w:val="23"/>
        </w:trPr>
        <w:tc>
          <w:tcPr>
            <w:tcW w:w="3183" w:type="dxa"/>
            <w:tcBorders>
              <w:top w:val="single" w:sz="8" w:space="0" w:color="000000"/>
              <w:left w:val="single" w:sz="8" w:space="0" w:color="000000"/>
              <w:bottom w:val="single" w:sz="8"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b/>
                <w:bCs/>
                <w:sz w:val="20"/>
                <w:szCs w:val="20"/>
                <w:lang w:val="sk-SK"/>
              </w:rPr>
              <w:t>Krátkodobé rezervy, z toho:</w:t>
            </w:r>
          </w:p>
        </w:tc>
        <w:tc>
          <w:tcPr>
            <w:tcW w:w="1812" w:type="dxa"/>
            <w:tcBorders>
              <w:top w:val="single" w:sz="8" w:space="0" w:color="000000"/>
              <w:left w:val="single" w:sz="8" w:space="0" w:color="000000"/>
              <w:bottom w:val="single" w:sz="8" w:space="0" w:color="000000"/>
            </w:tcBorders>
            <w:shd w:val="clear" w:color="auto" w:fill="auto"/>
            <w:vAlign w:val="center"/>
          </w:tcPr>
          <w:p w:rsidR="004F0B36" w:rsidRDefault="0076711D" w:rsidP="00C06D64">
            <w:pPr>
              <w:jc w:val="center"/>
              <w:rPr>
                <w:rFonts w:ascii="Arial Narrow" w:hAnsi="Arial Narrow" w:cs="Arial Narrow"/>
                <w:sz w:val="16"/>
                <w:szCs w:val="16"/>
                <w:lang w:val="sk-SK"/>
              </w:rPr>
            </w:pPr>
            <w:r>
              <w:rPr>
                <w:rFonts w:ascii="Arial Narrow" w:hAnsi="Arial Narrow" w:cs="Arial Narrow"/>
                <w:sz w:val="16"/>
                <w:szCs w:val="16"/>
                <w:lang w:val="sk-SK"/>
              </w:rPr>
              <w:t>6973</w:t>
            </w:r>
          </w:p>
        </w:tc>
        <w:tc>
          <w:tcPr>
            <w:tcW w:w="1086" w:type="dxa"/>
            <w:gridSpan w:val="2"/>
            <w:tcBorders>
              <w:top w:val="single" w:sz="8" w:space="0" w:color="000000"/>
              <w:left w:val="single" w:sz="4" w:space="0" w:color="000000"/>
              <w:bottom w:val="single" w:sz="8" w:space="0" w:color="000000"/>
            </w:tcBorders>
            <w:shd w:val="clear" w:color="auto" w:fill="auto"/>
            <w:vAlign w:val="center"/>
          </w:tcPr>
          <w:p w:rsidR="004F0B36" w:rsidRDefault="007020D7">
            <w:pPr>
              <w:jc w:val="center"/>
              <w:rPr>
                <w:rFonts w:ascii="Arial Narrow" w:hAnsi="Arial Narrow" w:cs="Arial Narrow"/>
                <w:sz w:val="16"/>
                <w:szCs w:val="16"/>
                <w:lang w:val="sk-SK"/>
              </w:rPr>
            </w:pPr>
            <w:r>
              <w:rPr>
                <w:rFonts w:ascii="Arial Narrow" w:hAnsi="Arial Narrow" w:cs="Arial Narrow"/>
                <w:sz w:val="16"/>
                <w:szCs w:val="16"/>
                <w:lang w:val="sk-SK"/>
              </w:rPr>
              <w:t>6953,33</w:t>
            </w:r>
          </w:p>
        </w:tc>
        <w:tc>
          <w:tcPr>
            <w:tcW w:w="1075" w:type="dxa"/>
            <w:gridSpan w:val="2"/>
            <w:tcBorders>
              <w:top w:val="single" w:sz="8" w:space="0" w:color="000000"/>
              <w:left w:val="single" w:sz="4" w:space="0" w:color="000000"/>
              <w:bottom w:val="single" w:sz="8" w:space="0" w:color="000000"/>
            </w:tcBorders>
            <w:shd w:val="clear" w:color="auto" w:fill="auto"/>
            <w:vAlign w:val="center"/>
          </w:tcPr>
          <w:p w:rsidR="004F0B36" w:rsidRPr="00F80F0B" w:rsidRDefault="007020D7" w:rsidP="007020D7">
            <w:pPr>
              <w:jc w:val="center"/>
              <w:rPr>
                <w:rFonts w:ascii="Arial Narrow" w:hAnsi="Arial Narrow" w:cs="Arial Narrow"/>
                <w:sz w:val="16"/>
                <w:szCs w:val="16"/>
                <w:lang w:val="sk-SK"/>
              </w:rPr>
            </w:pPr>
            <w:r>
              <w:rPr>
                <w:rFonts w:ascii="Arial Narrow" w:hAnsi="Arial Narrow" w:cs="Arial Narrow"/>
                <w:sz w:val="16"/>
                <w:szCs w:val="16"/>
                <w:lang w:val="sk-SK"/>
              </w:rPr>
              <w:t>3323,84</w:t>
            </w:r>
          </w:p>
        </w:tc>
        <w:tc>
          <w:tcPr>
            <w:tcW w:w="1064" w:type="dxa"/>
            <w:tcBorders>
              <w:top w:val="single" w:sz="8"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918" w:type="dxa"/>
            <w:tcBorders>
              <w:top w:val="single" w:sz="8" w:space="0" w:color="000000"/>
              <w:left w:val="single" w:sz="4" w:space="0" w:color="000000"/>
              <w:bottom w:val="single" w:sz="8" w:space="0" w:color="000000"/>
              <w:right w:val="single" w:sz="8" w:space="0" w:color="000000"/>
            </w:tcBorders>
            <w:shd w:val="clear" w:color="auto" w:fill="auto"/>
            <w:vAlign w:val="center"/>
          </w:tcPr>
          <w:p w:rsidR="004F0B36" w:rsidRPr="00867772" w:rsidRDefault="00EB39B8" w:rsidP="00EB39B8">
            <w:pPr>
              <w:jc w:val="center"/>
              <w:rPr>
                <w:sz w:val="16"/>
                <w:szCs w:val="16"/>
              </w:rPr>
            </w:pPr>
            <w:r>
              <w:rPr>
                <w:sz w:val="16"/>
                <w:szCs w:val="16"/>
              </w:rPr>
              <w:t>3323,84</w:t>
            </w:r>
          </w:p>
        </w:tc>
      </w:tr>
      <w:tr w:rsidR="004F0B36">
        <w:trPr>
          <w:trHeight w:val="205"/>
        </w:trPr>
        <w:tc>
          <w:tcPr>
            <w:tcW w:w="3183" w:type="dxa"/>
            <w:tcBorders>
              <w:top w:val="single" w:sz="8"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proofErr w:type="spellStart"/>
            <w:r>
              <w:rPr>
                <w:rFonts w:ascii="Arial Narrow" w:hAnsi="Arial Narrow" w:cs="Arial Narrow"/>
                <w:sz w:val="20"/>
                <w:szCs w:val="20"/>
                <w:lang w:val="sk-SK"/>
              </w:rPr>
              <w:t>telefon</w:t>
            </w:r>
            <w:proofErr w:type="spellEnd"/>
          </w:p>
        </w:tc>
        <w:tc>
          <w:tcPr>
            <w:tcW w:w="1812" w:type="dxa"/>
            <w:tcBorders>
              <w:top w:val="single" w:sz="8"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c>
          <w:tcPr>
            <w:tcW w:w="1086" w:type="dxa"/>
            <w:gridSpan w:val="2"/>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075" w:type="dxa"/>
            <w:gridSpan w:val="2"/>
            <w:tcBorders>
              <w:top w:val="single" w:sz="8"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p>
        </w:tc>
        <w:tc>
          <w:tcPr>
            <w:tcW w:w="1064" w:type="dxa"/>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918" w:type="dxa"/>
            <w:tcBorders>
              <w:top w:val="single" w:sz="8"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3183"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vertAlign w:val="superscript"/>
                <w:lang w:val="sk-SK"/>
              </w:rPr>
            </w:pPr>
            <w:r>
              <w:rPr>
                <w:rFonts w:ascii="Arial Narrow" w:hAnsi="Arial Narrow" w:cs="Arial Narrow"/>
                <w:sz w:val="20"/>
                <w:szCs w:val="20"/>
                <w:lang w:val="sk-SK"/>
              </w:rPr>
              <w:t>Na dovolenku</w:t>
            </w:r>
          </w:p>
        </w:tc>
        <w:tc>
          <w:tcPr>
            <w:tcW w:w="1812" w:type="dxa"/>
            <w:tcBorders>
              <w:left w:val="single" w:sz="8" w:space="0" w:color="000000"/>
              <w:bottom w:val="single" w:sz="4" w:space="0" w:color="000000"/>
            </w:tcBorders>
            <w:shd w:val="clear" w:color="auto" w:fill="auto"/>
            <w:vAlign w:val="center"/>
          </w:tcPr>
          <w:p w:rsidR="004F0B36" w:rsidRDefault="0076711D" w:rsidP="00F80F0B">
            <w:pPr>
              <w:jc w:val="center"/>
              <w:rPr>
                <w:rFonts w:ascii="Arial Narrow" w:hAnsi="Arial Narrow" w:cs="Arial Narrow"/>
                <w:sz w:val="16"/>
                <w:szCs w:val="16"/>
                <w:lang w:val="sk-SK"/>
              </w:rPr>
            </w:pPr>
            <w:r>
              <w:rPr>
                <w:rFonts w:ascii="Arial Narrow" w:hAnsi="Arial Narrow" w:cs="Arial Narrow"/>
                <w:sz w:val="16"/>
                <w:szCs w:val="16"/>
                <w:lang w:val="sk-SK"/>
              </w:rPr>
              <w:t>6654</w:t>
            </w:r>
          </w:p>
        </w:tc>
        <w:tc>
          <w:tcPr>
            <w:tcW w:w="1086" w:type="dxa"/>
            <w:gridSpan w:val="2"/>
            <w:tcBorders>
              <w:left w:val="single" w:sz="4" w:space="0" w:color="000000"/>
              <w:bottom w:val="single" w:sz="4" w:space="0" w:color="000000"/>
            </w:tcBorders>
            <w:shd w:val="clear" w:color="auto" w:fill="auto"/>
            <w:vAlign w:val="center"/>
          </w:tcPr>
          <w:p w:rsidR="004F0B36" w:rsidRDefault="0076711D">
            <w:pPr>
              <w:jc w:val="center"/>
              <w:rPr>
                <w:rFonts w:ascii="Arial Narrow" w:hAnsi="Arial Narrow" w:cs="Arial Narrow"/>
                <w:sz w:val="16"/>
                <w:szCs w:val="16"/>
                <w:lang w:val="sk-SK"/>
              </w:rPr>
            </w:pPr>
            <w:r>
              <w:rPr>
                <w:rFonts w:ascii="Arial Narrow" w:hAnsi="Arial Narrow" w:cs="Arial Narrow"/>
                <w:sz w:val="16"/>
                <w:szCs w:val="16"/>
                <w:lang w:val="sk-SK"/>
              </w:rPr>
              <w:t>5182</w:t>
            </w:r>
          </w:p>
        </w:tc>
        <w:tc>
          <w:tcPr>
            <w:tcW w:w="1075" w:type="dxa"/>
            <w:gridSpan w:val="2"/>
            <w:tcBorders>
              <w:left w:val="single" w:sz="4" w:space="0" w:color="000000"/>
              <w:bottom w:val="single" w:sz="4" w:space="0" w:color="000000"/>
            </w:tcBorders>
            <w:shd w:val="clear" w:color="auto" w:fill="auto"/>
            <w:vAlign w:val="center"/>
          </w:tcPr>
          <w:p w:rsidR="004F0B36" w:rsidRPr="002E552A" w:rsidRDefault="0076711D">
            <w:pPr>
              <w:jc w:val="center"/>
              <w:rPr>
                <w:rFonts w:ascii="Arial Narrow" w:hAnsi="Arial Narrow" w:cs="Arial Narrow"/>
                <w:sz w:val="16"/>
                <w:szCs w:val="16"/>
                <w:lang w:val="sk-SK"/>
              </w:rPr>
            </w:pPr>
            <w:r>
              <w:rPr>
                <w:rFonts w:ascii="Arial Narrow" w:hAnsi="Arial Narrow" w:cs="Arial Narrow"/>
                <w:sz w:val="16"/>
                <w:szCs w:val="16"/>
                <w:lang w:val="sk-SK"/>
              </w:rPr>
              <w:t>6654</w:t>
            </w:r>
          </w:p>
        </w:tc>
        <w:tc>
          <w:tcPr>
            <w:tcW w:w="1064" w:type="dxa"/>
            <w:tcBorders>
              <w:left w:val="single" w:sz="4" w:space="0" w:color="000000"/>
              <w:bottom w:val="single" w:sz="4" w:space="0" w:color="000000"/>
            </w:tcBorders>
            <w:shd w:val="clear" w:color="auto" w:fill="auto"/>
            <w:vAlign w:val="center"/>
          </w:tcPr>
          <w:p w:rsidR="004F0B36" w:rsidRPr="00867772" w:rsidRDefault="004F0B36">
            <w:pPr>
              <w:snapToGrid w:val="0"/>
              <w:jc w:val="center"/>
              <w:rPr>
                <w:rFonts w:ascii="Arial Narrow" w:hAnsi="Arial Narrow" w:cs="Arial Narrow"/>
                <w:sz w:val="16"/>
                <w:szCs w:val="16"/>
                <w:lang w:val="sk-SK"/>
              </w:rPr>
            </w:pPr>
          </w:p>
        </w:tc>
        <w:tc>
          <w:tcPr>
            <w:tcW w:w="1918" w:type="dxa"/>
            <w:tcBorders>
              <w:left w:val="single" w:sz="4" w:space="0" w:color="000000"/>
              <w:bottom w:val="single" w:sz="4" w:space="0" w:color="000000"/>
              <w:right w:val="single" w:sz="8" w:space="0" w:color="000000"/>
            </w:tcBorders>
            <w:shd w:val="clear" w:color="auto" w:fill="auto"/>
            <w:vAlign w:val="center"/>
          </w:tcPr>
          <w:p w:rsidR="004F0B36" w:rsidRPr="00867772" w:rsidRDefault="0076711D">
            <w:pPr>
              <w:jc w:val="center"/>
              <w:rPr>
                <w:sz w:val="16"/>
                <w:szCs w:val="16"/>
              </w:rPr>
            </w:pPr>
            <w:r>
              <w:rPr>
                <w:sz w:val="16"/>
                <w:szCs w:val="16"/>
              </w:rPr>
              <w:t>5183</w:t>
            </w:r>
          </w:p>
        </w:tc>
      </w:tr>
      <w:tr w:rsidR="004F0B36">
        <w:trPr>
          <w:trHeight w:val="23"/>
        </w:trPr>
        <w:tc>
          <w:tcPr>
            <w:tcW w:w="3183"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Odvody</w:t>
            </w:r>
          </w:p>
        </w:tc>
        <w:tc>
          <w:tcPr>
            <w:tcW w:w="1812" w:type="dxa"/>
            <w:tcBorders>
              <w:left w:val="single" w:sz="8" w:space="0" w:color="000000"/>
              <w:bottom w:val="single" w:sz="4" w:space="0" w:color="000000"/>
            </w:tcBorders>
            <w:shd w:val="clear" w:color="auto" w:fill="auto"/>
            <w:vAlign w:val="center"/>
          </w:tcPr>
          <w:p w:rsidR="004F0B36" w:rsidRDefault="0076711D" w:rsidP="00C06D64">
            <w:pPr>
              <w:jc w:val="center"/>
              <w:rPr>
                <w:rFonts w:ascii="Arial Narrow" w:hAnsi="Arial Narrow" w:cs="Arial Narrow"/>
                <w:sz w:val="16"/>
                <w:szCs w:val="16"/>
                <w:lang w:val="sk-SK"/>
              </w:rPr>
            </w:pPr>
            <w:r>
              <w:rPr>
                <w:rFonts w:ascii="Arial Narrow" w:hAnsi="Arial Narrow" w:cs="Arial Narrow"/>
                <w:sz w:val="16"/>
                <w:szCs w:val="16"/>
                <w:lang w:val="sk-SK"/>
              </w:rPr>
              <w:t>2296</w:t>
            </w:r>
          </w:p>
        </w:tc>
        <w:tc>
          <w:tcPr>
            <w:tcW w:w="1086" w:type="dxa"/>
            <w:gridSpan w:val="2"/>
            <w:tcBorders>
              <w:left w:val="single" w:sz="4" w:space="0" w:color="000000"/>
              <w:bottom w:val="single" w:sz="4" w:space="0" w:color="000000"/>
            </w:tcBorders>
            <w:shd w:val="clear" w:color="auto" w:fill="auto"/>
            <w:vAlign w:val="center"/>
          </w:tcPr>
          <w:p w:rsidR="004F0B36" w:rsidRDefault="0076711D">
            <w:pPr>
              <w:jc w:val="center"/>
              <w:rPr>
                <w:rFonts w:ascii="Arial Narrow" w:hAnsi="Arial Narrow" w:cs="Arial Narrow"/>
                <w:sz w:val="16"/>
                <w:szCs w:val="16"/>
                <w:lang w:val="sk-SK"/>
              </w:rPr>
            </w:pPr>
            <w:r>
              <w:rPr>
                <w:rFonts w:ascii="Arial Narrow" w:hAnsi="Arial Narrow" w:cs="Arial Narrow"/>
                <w:sz w:val="16"/>
                <w:szCs w:val="16"/>
                <w:lang w:val="sk-SK"/>
              </w:rPr>
              <w:t>1790</w:t>
            </w:r>
          </w:p>
        </w:tc>
        <w:tc>
          <w:tcPr>
            <w:tcW w:w="1075" w:type="dxa"/>
            <w:gridSpan w:val="2"/>
            <w:tcBorders>
              <w:left w:val="single" w:sz="4" w:space="0" w:color="000000"/>
              <w:bottom w:val="single" w:sz="4" w:space="0" w:color="000000"/>
            </w:tcBorders>
            <w:shd w:val="clear" w:color="auto" w:fill="auto"/>
            <w:vAlign w:val="center"/>
          </w:tcPr>
          <w:p w:rsidR="004F0B36" w:rsidRPr="007F3D87" w:rsidRDefault="0076711D" w:rsidP="00F80F0B">
            <w:pPr>
              <w:jc w:val="center"/>
              <w:rPr>
                <w:rFonts w:ascii="Arial Narrow" w:hAnsi="Arial Narrow" w:cs="Arial Narrow"/>
                <w:sz w:val="16"/>
                <w:szCs w:val="16"/>
                <w:lang w:val="sk-SK"/>
              </w:rPr>
            </w:pPr>
            <w:r>
              <w:rPr>
                <w:rFonts w:ascii="Arial Narrow" w:hAnsi="Arial Narrow" w:cs="Arial Narrow"/>
                <w:sz w:val="16"/>
                <w:szCs w:val="16"/>
                <w:lang w:val="sk-SK"/>
              </w:rPr>
              <w:t>2059</w:t>
            </w:r>
          </w:p>
        </w:tc>
        <w:tc>
          <w:tcPr>
            <w:tcW w:w="1064" w:type="dxa"/>
            <w:tcBorders>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918" w:type="dxa"/>
            <w:tcBorders>
              <w:left w:val="single" w:sz="4" w:space="0" w:color="000000"/>
              <w:bottom w:val="single" w:sz="4" w:space="0" w:color="000000"/>
              <w:right w:val="single" w:sz="8" w:space="0" w:color="000000"/>
            </w:tcBorders>
            <w:shd w:val="clear" w:color="auto" w:fill="auto"/>
            <w:vAlign w:val="center"/>
          </w:tcPr>
          <w:p w:rsidR="004F0B36" w:rsidRPr="00867772" w:rsidRDefault="0076711D">
            <w:pPr>
              <w:jc w:val="center"/>
              <w:rPr>
                <w:sz w:val="16"/>
                <w:szCs w:val="16"/>
              </w:rPr>
            </w:pPr>
            <w:r>
              <w:rPr>
                <w:sz w:val="16"/>
                <w:szCs w:val="16"/>
              </w:rPr>
              <w:t>1790</w:t>
            </w:r>
          </w:p>
        </w:tc>
      </w:tr>
      <w:tr w:rsidR="004F0B36">
        <w:trPr>
          <w:trHeight w:val="23"/>
        </w:trPr>
        <w:tc>
          <w:tcPr>
            <w:tcW w:w="3183"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Nájom pôdy</w:t>
            </w:r>
          </w:p>
        </w:tc>
        <w:tc>
          <w:tcPr>
            <w:tcW w:w="1812" w:type="dxa"/>
            <w:tcBorders>
              <w:left w:val="single" w:sz="8" w:space="0" w:color="000000"/>
              <w:bottom w:val="single" w:sz="4" w:space="0" w:color="000000"/>
            </w:tcBorders>
            <w:shd w:val="clear" w:color="auto" w:fill="auto"/>
            <w:vAlign w:val="center"/>
          </w:tcPr>
          <w:p w:rsidR="004F0B36" w:rsidRDefault="004F0B36" w:rsidP="002E35A0">
            <w:pPr>
              <w:jc w:val="center"/>
              <w:rPr>
                <w:rFonts w:ascii="Arial Narrow" w:hAnsi="Arial Narrow" w:cs="Arial Narrow"/>
                <w:sz w:val="16"/>
                <w:szCs w:val="16"/>
                <w:lang w:val="sk-SK"/>
              </w:rPr>
            </w:pPr>
          </w:p>
        </w:tc>
        <w:tc>
          <w:tcPr>
            <w:tcW w:w="1086" w:type="dxa"/>
            <w:gridSpan w:val="2"/>
            <w:tcBorders>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16"/>
                <w:szCs w:val="16"/>
                <w:lang w:val="sk-SK"/>
              </w:rPr>
            </w:pPr>
          </w:p>
        </w:tc>
        <w:tc>
          <w:tcPr>
            <w:tcW w:w="1075" w:type="dxa"/>
            <w:gridSpan w:val="2"/>
            <w:tcBorders>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p>
        </w:tc>
        <w:tc>
          <w:tcPr>
            <w:tcW w:w="1064" w:type="dxa"/>
            <w:tcBorders>
              <w:left w:val="single" w:sz="4" w:space="0" w:color="000000"/>
              <w:bottom w:val="single" w:sz="4" w:space="0" w:color="000000"/>
            </w:tcBorders>
            <w:shd w:val="clear" w:color="auto" w:fill="auto"/>
            <w:vAlign w:val="center"/>
          </w:tcPr>
          <w:p w:rsidR="004F0B36" w:rsidRPr="007F3D87" w:rsidRDefault="004F0B36">
            <w:pPr>
              <w:snapToGrid w:val="0"/>
              <w:jc w:val="center"/>
              <w:rPr>
                <w:rFonts w:ascii="Arial Narrow" w:hAnsi="Arial Narrow" w:cs="Arial Narrow"/>
                <w:sz w:val="16"/>
                <w:szCs w:val="16"/>
                <w:lang w:val="sk-SK"/>
              </w:rPr>
            </w:pPr>
          </w:p>
        </w:tc>
        <w:tc>
          <w:tcPr>
            <w:tcW w:w="1918" w:type="dxa"/>
            <w:tcBorders>
              <w:left w:val="single" w:sz="4" w:space="0" w:color="000000"/>
              <w:bottom w:val="single" w:sz="4" w:space="0" w:color="000000"/>
              <w:right w:val="single" w:sz="8" w:space="0" w:color="000000"/>
            </w:tcBorders>
            <w:shd w:val="clear" w:color="auto" w:fill="auto"/>
            <w:vAlign w:val="center"/>
          </w:tcPr>
          <w:p w:rsidR="004F0B36" w:rsidRPr="00F80F0B" w:rsidRDefault="004F0B36">
            <w:pPr>
              <w:jc w:val="center"/>
              <w:rPr>
                <w:sz w:val="16"/>
                <w:szCs w:val="16"/>
              </w:rPr>
            </w:pPr>
          </w:p>
        </w:tc>
      </w:tr>
      <w:tr w:rsidR="004F0B36">
        <w:trPr>
          <w:trHeight w:val="23"/>
        </w:trPr>
        <w:tc>
          <w:tcPr>
            <w:tcW w:w="3183" w:type="dxa"/>
            <w:tcBorders>
              <w:top w:val="single" w:sz="4" w:space="0" w:color="000000"/>
              <w:left w:val="single" w:sz="8" w:space="0" w:color="000000"/>
              <w:bottom w:val="single" w:sz="8" w:space="0" w:color="000000"/>
            </w:tcBorders>
            <w:shd w:val="clear" w:color="auto" w:fill="auto"/>
            <w:vAlign w:val="center"/>
          </w:tcPr>
          <w:p w:rsidR="004F0B36" w:rsidRDefault="002E35A0">
            <w:pPr>
              <w:rPr>
                <w:rFonts w:ascii="Arial Narrow" w:hAnsi="Arial Narrow" w:cs="Arial Narrow"/>
                <w:sz w:val="16"/>
                <w:szCs w:val="16"/>
                <w:lang w:val="sk-SK"/>
              </w:rPr>
            </w:pPr>
            <w:r>
              <w:rPr>
                <w:rFonts w:ascii="Arial Narrow" w:hAnsi="Arial Narrow" w:cs="Arial Narrow"/>
                <w:sz w:val="16"/>
                <w:szCs w:val="16"/>
                <w:lang w:val="sk-SK"/>
              </w:rPr>
              <w:lastRenderedPageBreak/>
              <w:t>plyn</w:t>
            </w:r>
          </w:p>
        </w:tc>
        <w:tc>
          <w:tcPr>
            <w:tcW w:w="1812" w:type="dxa"/>
            <w:tcBorders>
              <w:top w:val="single" w:sz="4" w:space="0" w:color="000000"/>
              <w:left w:val="single" w:sz="8" w:space="0" w:color="000000"/>
              <w:bottom w:val="single" w:sz="8" w:space="0" w:color="000000"/>
            </w:tcBorders>
            <w:shd w:val="clear" w:color="auto" w:fill="auto"/>
            <w:vAlign w:val="center"/>
          </w:tcPr>
          <w:p w:rsidR="004F0B36" w:rsidRDefault="0076711D">
            <w:pPr>
              <w:snapToGrid w:val="0"/>
              <w:jc w:val="center"/>
              <w:rPr>
                <w:rFonts w:ascii="Arial Narrow" w:hAnsi="Arial Narrow" w:cs="Arial Narrow"/>
                <w:sz w:val="16"/>
                <w:szCs w:val="16"/>
                <w:lang w:val="sk-SK"/>
              </w:rPr>
            </w:pPr>
            <w:r>
              <w:rPr>
                <w:rFonts w:ascii="Arial Narrow" w:hAnsi="Arial Narrow" w:cs="Arial Narrow"/>
                <w:sz w:val="16"/>
                <w:szCs w:val="16"/>
                <w:lang w:val="sk-SK"/>
              </w:rPr>
              <w:t>2200</w:t>
            </w:r>
          </w:p>
        </w:tc>
        <w:tc>
          <w:tcPr>
            <w:tcW w:w="1086" w:type="dxa"/>
            <w:gridSpan w:val="2"/>
            <w:tcBorders>
              <w:top w:val="single" w:sz="4" w:space="0" w:color="000000"/>
              <w:left w:val="single" w:sz="4" w:space="0" w:color="000000"/>
              <w:bottom w:val="single" w:sz="8" w:space="0" w:color="000000"/>
            </w:tcBorders>
            <w:shd w:val="clear" w:color="auto" w:fill="auto"/>
            <w:vAlign w:val="center"/>
          </w:tcPr>
          <w:p w:rsidR="004F0B36" w:rsidRDefault="004F0B36">
            <w:pPr>
              <w:jc w:val="center"/>
              <w:rPr>
                <w:rFonts w:ascii="Arial Narrow" w:hAnsi="Arial Narrow" w:cs="Arial Narrow"/>
                <w:sz w:val="16"/>
                <w:szCs w:val="16"/>
                <w:lang w:val="sk-SK"/>
              </w:rPr>
            </w:pPr>
          </w:p>
        </w:tc>
        <w:tc>
          <w:tcPr>
            <w:tcW w:w="1075" w:type="dxa"/>
            <w:gridSpan w:val="2"/>
            <w:tcBorders>
              <w:top w:val="single" w:sz="4" w:space="0" w:color="000000"/>
              <w:left w:val="single" w:sz="4" w:space="0" w:color="000000"/>
              <w:bottom w:val="single" w:sz="8" w:space="0" w:color="000000"/>
            </w:tcBorders>
            <w:shd w:val="clear" w:color="auto" w:fill="auto"/>
            <w:vAlign w:val="center"/>
          </w:tcPr>
          <w:p w:rsidR="004F0B36" w:rsidRPr="002E552A" w:rsidRDefault="0076711D">
            <w:pPr>
              <w:jc w:val="center"/>
              <w:rPr>
                <w:rFonts w:ascii="Arial Narrow" w:hAnsi="Arial Narrow" w:cs="Arial Narrow"/>
                <w:sz w:val="16"/>
                <w:szCs w:val="16"/>
                <w:lang w:val="sk-SK"/>
              </w:rPr>
            </w:pPr>
            <w:r>
              <w:rPr>
                <w:rFonts w:ascii="Arial Narrow" w:hAnsi="Arial Narrow" w:cs="Arial Narrow"/>
                <w:sz w:val="16"/>
                <w:szCs w:val="16"/>
                <w:lang w:val="sk-SK"/>
              </w:rPr>
              <w:t>2200</w:t>
            </w:r>
          </w:p>
        </w:tc>
        <w:tc>
          <w:tcPr>
            <w:tcW w:w="1064" w:type="dxa"/>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918" w:type="dxa"/>
            <w:tcBorders>
              <w:top w:val="single" w:sz="4" w:space="0" w:color="000000"/>
              <w:left w:val="single" w:sz="4" w:space="0" w:color="000000"/>
              <w:bottom w:val="single" w:sz="8" w:space="0" w:color="000000"/>
              <w:right w:val="single" w:sz="8" w:space="0" w:color="000000"/>
            </w:tcBorders>
            <w:shd w:val="clear" w:color="auto" w:fill="auto"/>
            <w:vAlign w:val="center"/>
          </w:tcPr>
          <w:p w:rsidR="004F0B36" w:rsidRDefault="004F0B36" w:rsidP="00867772"/>
        </w:tc>
      </w:tr>
    </w:tbl>
    <w:p w:rsidR="004F0B36" w:rsidRDefault="004F0B36">
      <w:pPr>
        <w:keepNext/>
        <w:spacing w:after="60"/>
        <w:rPr>
          <w:rFonts w:ascii="Arial Narrow" w:hAnsi="Arial Narrow" w:cs="Arial Narrow"/>
          <w:sz w:val="20"/>
          <w:szCs w:val="20"/>
          <w:lang w:val="sk-SK"/>
        </w:rPr>
      </w:pPr>
    </w:p>
    <w:p w:rsidR="002E35A0" w:rsidRDefault="002E35A0">
      <w:pPr>
        <w:keepNext/>
        <w:spacing w:after="60"/>
        <w:rPr>
          <w:rFonts w:ascii="Arial Narrow" w:hAnsi="Arial Narrow" w:cs="Arial Narrow"/>
          <w:sz w:val="20"/>
          <w:szCs w:val="20"/>
          <w:lang w:val="sk-SK"/>
        </w:rPr>
      </w:pPr>
    </w:p>
    <w:p w:rsidR="002E35A0" w:rsidRDefault="002E35A0">
      <w:pPr>
        <w:keepNext/>
        <w:spacing w:after="60"/>
        <w:rPr>
          <w:rFonts w:ascii="Arial Narrow" w:hAnsi="Arial Narrow" w:cs="Arial Narrow"/>
          <w:sz w:val="20"/>
          <w:szCs w:val="20"/>
          <w:lang w:val="sk-SK"/>
        </w:rPr>
      </w:pPr>
    </w:p>
    <w:p w:rsidR="002E35A0" w:rsidRDefault="002E35A0">
      <w:pPr>
        <w:keepNext/>
        <w:spacing w:after="60"/>
        <w:rPr>
          <w:rFonts w:ascii="Arial Narrow" w:hAnsi="Arial Narrow" w:cs="Arial Narrow"/>
          <w:sz w:val="20"/>
          <w:szCs w:val="20"/>
          <w:lang w:val="sk-SK"/>
        </w:rPr>
      </w:pPr>
    </w:p>
    <w:p w:rsidR="002E35A0" w:rsidRDefault="002E35A0">
      <w:pPr>
        <w:keepNext/>
        <w:spacing w:after="60"/>
        <w:rPr>
          <w:rFonts w:ascii="Arial Narrow" w:hAnsi="Arial Narrow" w:cs="Arial Narrow"/>
          <w:sz w:val="20"/>
          <w:szCs w:val="20"/>
          <w:lang w:val="sk-SK"/>
        </w:rPr>
      </w:pPr>
    </w:p>
    <w:p w:rsidR="004F0B36" w:rsidRDefault="004F0B36">
      <w:pPr>
        <w:keepNext/>
        <w:spacing w:after="60"/>
        <w:rPr>
          <w:rFonts w:ascii="Arial Narrow" w:hAnsi="Arial Narrow" w:cs="Arial Narrow"/>
          <w:b/>
          <w:bCs/>
          <w:sz w:val="20"/>
          <w:szCs w:val="20"/>
          <w:lang w:val="sk-SK"/>
        </w:rPr>
      </w:pPr>
      <w:r>
        <w:rPr>
          <w:rFonts w:ascii="Arial Narrow" w:hAnsi="Arial Narrow" w:cs="Arial Narrow"/>
          <w:b/>
          <w:bCs/>
          <w:kern w:val="1"/>
          <w:sz w:val="20"/>
          <w:szCs w:val="20"/>
          <w:lang w:val="sk-SK"/>
        </w:rPr>
        <w:t>26. Informácie k časti G. písm. c) a d) prílohy č. 3 o záväzkoch</w:t>
      </w:r>
    </w:p>
    <w:tbl>
      <w:tblPr>
        <w:tblW w:w="0" w:type="auto"/>
        <w:tblInd w:w="108" w:type="dxa"/>
        <w:tblLayout w:type="fixed"/>
        <w:tblLook w:val="0000"/>
      </w:tblPr>
      <w:tblGrid>
        <w:gridCol w:w="3877"/>
        <w:gridCol w:w="3100"/>
        <w:gridCol w:w="3159"/>
      </w:tblGrid>
      <w:tr w:rsidR="004F0B36">
        <w:trPr>
          <w:trHeight w:val="23"/>
        </w:trPr>
        <w:tc>
          <w:tcPr>
            <w:tcW w:w="3877" w:type="dxa"/>
            <w:tcBorders>
              <w:top w:val="single" w:sz="8"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Názov položky</w:t>
            </w:r>
          </w:p>
        </w:tc>
        <w:tc>
          <w:tcPr>
            <w:tcW w:w="3100" w:type="dxa"/>
            <w:tcBorders>
              <w:top w:val="single" w:sz="8"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Bežné účtovné obdobie</w:t>
            </w:r>
          </w:p>
        </w:tc>
        <w:tc>
          <w:tcPr>
            <w:tcW w:w="3159"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Bezprostredne predchádzajúce účtovné obdobie</w:t>
            </w:r>
          </w:p>
        </w:tc>
      </w:tr>
      <w:tr w:rsidR="004F0B36">
        <w:trPr>
          <w:trHeight w:val="23"/>
        </w:trPr>
        <w:tc>
          <w:tcPr>
            <w:tcW w:w="3877" w:type="dxa"/>
            <w:tcBorders>
              <w:top w:val="single" w:sz="8"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Záväzky do lehoty splatnosti</w:t>
            </w:r>
          </w:p>
        </w:tc>
        <w:tc>
          <w:tcPr>
            <w:tcW w:w="3100" w:type="dxa"/>
            <w:tcBorders>
              <w:top w:val="single" w:sz="8" w:space="0" w:color="000000"/>
              <w:left w:val="single" w:sz="8" w:space="0" w:color="000000"/>
              <w:bottom w:val="single" w:sz="4" w:space="0" w:color="000000"/>
            </w:tcBorders>
            <w:shd w:val="clear" w:color="auto" w:fill="auto"/>
            <w:vAlign w:val="center"/>
          </w:tcPr>
          <w:p w:rsidR="004F0B36" w:rsidRDefault="004F0B36" w:rsidP="004B62AE">
            <w:pPr>
              <w:snapToGrid w:val="0"/>
              <w:jc w:val="center"/>
              <w:rPr>
                <w:rFonts w:ascii="Arial Narrow" w:hAnsi="Arial Narrow" w:cs="Arial Narrow"/>
                <w:sz w:val="16"/>
                <w:szCs w:val="16"/>
                <w:lang w:val="sk-SK"/>
              </w:rPr>
            </w:pPr>
          </w:p>
        </w:tc>
        <w:tc>
          <w:tcPr>
            <w:tcW w:w="3159" w:type="dxa"/>
            <w:tcBorders>
              <w:top w:val="single" w:sz="8" w:space="0" w:color="000000"/>
              <w:left w:val="single" w:sz="8" w:space="0" w:color="000000"/>
              <w:bottom w:val="single" w:sz="4" w:space="0" w:color="000000"/>
              <w:right w:val="single" w:sz="8" w:space="0" w:color="000000"/>
            </w:tcBorders>
            <w:shd w:val="clear" w:color="auto" w:fill="auto"/>
            <w:vAlign w:val="center"/>
          </w:tcPr>
          <w:p w:rsidR="004B62AE" w:rsidRDefault="004B62AE" w:rsidP="004B62AE">
            <w:pPr>
              <w:snapToGrid w:val="0"/>
              <w:jc w:val="center"/>
              <w:rPr>
                <w:rFonts w:ascii="Arial Narrow" w:hAnsi="Arial Narrow" w:cs="Arial Narrow"/>
                <w:sz w:val="16"/>
                <w:szCs w:val="16"/>
                <w:lang w:val="sk-SK"/>
              </w:rPr>
            </w:pPr>
          </w:p>
        </w:tc>
      </w:tr>
      <w:tr w:rsidR="004F0B36">
        <w:trPr>
          <w:trHeight w:val="23"/>
        </w:trPr>
        <w:tc>
          <w:tcPr>
            <w:tcW w:w="3877"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Záväzky so zostatkovou dobou splatnosti do jedného roka vrátane</w:t>
            </w:r>
          </w:p>
        </w:tc>
        <w:tc>
          <w:tcPr>
            <w:tcW w:w="3100" w:type="dxa"/>
            <w:tcBorders>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c>
          <w:tcPr>
            <w:tcW w:w="3159" w:type="dxa"/>
            <w:tcBorders>
              <w:left w:val="single" w:sz="8" w:space="0" w:color="000000"/>
              <w:bottom w:val="single" w:sz="4" w:space="0" w:color="000000"/>
              <w:right w:val="single" w:sz="8" w:space="0" w:color="000000"/>
            </w:tcBorders>
            <w:shd w:val="clear" w:color="auto" w:fill="auto"/>
            <w:vAlign w:val="center"/>
          </w:tcPr>
          <w:p w:rsidR="004F0B36" w:rsidRPr="002E35A0" w:rsidRDefault="004F0B36">
            <w:pPr>
              <w:jc w:val="center"/>
              <w:rPr>
                <w:sz w:val="16"/>
                <w:szCs w:val="16"/>
              </w:rPr>
            </w:pPr>
          </w:p>
        </w:tc>
      </w:tr>
      <w:tr w:rsidR="004F0B36">
        <w:trPr>
          <w:trHeight w:val="23"/>
        </w:trPr>
        <w:tc>
          <w:tcPr>
            <w:tcW w:w="3877"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b/>
                <w:bCs/>
                <w:sz w:val="20"/>
                <w:szCs w:val="20"/>
                <w:lang w:val="sk-SK"/>
              </w:rPr>
              <w:t>Krátkodobé záväzky spolu</w:t>
            </w:r>
          </w:p>
        </w:tc>
        <w:tc>
          <w:tcPr>
            <w:tcW w:w="3100" w:type="dxa"/>
            <w:tcBorders>
              <w:left w:val="single" w:sz="8" w:space="0" w:color="000000"/>
              <w:bottom w:val="single" w:sz="4" w:space="0" w:color="000000"/>
            </w:tcBorders>
            <w:shd w:val="clear" w:color="auto" w:fill="auto"/>
            <w:vAlign w:val="center"/>
          </w:tcPr>
          <w:p w:rsidR="004F0B36" w:rsidRDefault="00792DB2">
            <w:pPr>
              <w:snapToGrid w:val="0"/>
              <w:jc w:val="center"/>
              <w:rPr>
                <w:rFonts w:ascii="Arial Narrow" w:hAnsi="Arial Narrow" w:cs="Arial Narrow"/>
                <w:sz w:val="16"/>
                <w:szCs w:val="16"/>
                <w:lang w:val="sk-SK"/>
              </w:rPr>
            </w:pPr>
            <w:r>
              <w:rPr>
                <w:rFonts w:ascii="Arial Narrow" w:hAnsi="Arial Narrow" w:cs="Arial Narrow"/>
                <w:sz w:val="16"/>
                <w:szCs w:val="16"/>
                <w:lang w:val="sk-SK"/>
              </w:rPr>
              <w:t>22206</w:t>
            </w:r>
          </w:p>
        </w:tc>
        <w:tc>
          <w:tcPr>
            <w:tcW w:w="3159" w:type="dxa"/>
            <w:tcBorders>
              <w:left w:val="single" w:sz="8" w:space="0" w:color="000000"/>
              <w:bottom w:val="single" w:sz="4" w:space="0" w:color="000000"/>
              <w:right w:val="single" w:sz="8" w:space="0" w:color="000000"/>
            </w:tcBorders>
            <w:shd w:val="clear" w:color="auto" w:fill="auto"/>
            <w:vAlign w:val="center"/>
          </w:tcPr>
          <w:p w:rsidR="004F0B36" w:rsidRPr="002E35A0" w:rsidRDefault="00792DB2">
            <w:pPr>
              <w:snapToGrid w:val="0"/>
              <w:jc w:val="center"/>
              <w:rPr>
                <w:sz w:val="16"/>
                <w:szCs w:val="16"/>
              </w:rPr>
            </w:pPr>
            <w:r>
              <w:rPr>
                <w:sz w:val="16"/>
                <w:szCs w:val="16"/>
              </w:rPr>
              <w:t>29066</w:t>
            </w:r>
          </w:p>
        </w:tc>
      </w:tr>
      <w:tr w:rsidR="004F0B36">
        <w:trPr>
          <w:trHeight w:val="23"/>
        </w:trPr>
        <w:tc>
          <w:tcPr>
            <w:tcW w:w="3877"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Záväzky so zostatkovou dobou splatnosti jeden rok až päť rokov</w:t>
            </w:r>
          </w:p>
        </w:tc>
        <w:tc>
          <w:tcPr>
            <w:tcW w:w="3100" w:type="dxa"/>
            <w:tcBorders>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c>
          <w:tcPr>
            <w:tcW w:w="3159" w:type="dxa"/>
            <w:tcBorders>
              <w:left w:val="single" w:sz="8" w:space="0" w:color="000000"/>
              <w:bottom w:val="single" w:sz="4" w:space="0" w:color="000000"/>
              <w:right w:val="single" w:sz="8" w:space="0" w:color="000000"/>
            </w:tcBorders>
            <w:shd w:val="clear" w:color="auto" w:fill="auto"/>
            <w:vAlign w:val="center"/>
          </w:tcPr>
          <w:p w:rsidR="004F0B36" w:rsidRPr="002E35A0" w:rsidRDefault="004F0B36">
            <w:pPr>
              <w:snapToGrid w:val="0"/>
              <w:jc w:val="center"/>
              <w:rPr>
                <w:sz w:val="16"/>
                <w:szCs w:val="16"/>
              </w:rPr>
            </w:pPr>
          </w:p>
        </w:tc>
      </w:tr>
      <w:tr w:rsidR="004F0B36" w:rsidTr="002074BB">
        <w:trPr>
          <w:trHeight w:val="599"/>
        </w:trPr>
        <w:tc>
          <w:tcPr>
            <w:tcW w:w="3877"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Záväzky so zostatkovou dobou splatnosti nad päť rokov</w:t>
            </w:r>
          </w:p>
        </w:tc>
        <w:tc>
          <w:tcPr>
            <w:tcW w:w="3100" w:type="dxa"/>
            <w:tcBorders>
              <w:top w:val="single" w:sz="4" w:space="0" w:color="000000"/>
              <w:left w:val="single" w:sz="8"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c>
          <w:tcPr>
            <w:tcW w:w="3159" w:type="dxa"/>
            <w:tcBorders>
              <w:top w:val="single" w:sz="4" w:space="0" w:color="000000"/>
              <w:left w:val="single" w:sz="8"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r>
      <w:tr w:rsidR="004F0B36">
        <w:trPr>
          <w:trHeight w:val="23"/>
        </w:trPr>
        <w:tc>
          <w:tcPr>
            <w:tcW w:w="3877" w:type="dxa"/>
            <w:tcBorders>
              <w:top w:val="single" w:sz="4" w:space="0" w:color="000000"/>
              <w:left w:val="single" w:sz="8" w:space="0" w:color="000000"/>
              <w:bottom w:val="single" w:sz="8"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b/>
                <w:bCs/>
                <w:sz w:val="16"/>
                <w:szCs w:val="16"/>
                <w:lang w:val="sk-SK"/>
              </w:rPr>
              <w:t>spolu</w:t>
            </w:r>
          </w:p>
        </w:tc>
        <w:tc>
          <w:tcPr>
            <w:tcW w:w="3100" w:type="dxa"/>
            <w:tcBorders>
              <w:top w:val="single" w:sz="4" w:space="0" w:color="000000"/>
              <w:left w:val="single" w:sz="8" w:space="0" w:color="000000"/>
              <w:bottom w:val="single" w:sz="8" w:space="0" w:color="000000"/>
            </w:tcBorders>
            <w:shd w:val="clear" w:color="auto" w:fill="auto"/>
            <w:vAlign w:val="center"/>
          </w:tcPr>
          <w:p w:rsidR="004B62AE" w:rsidRDefault="00792DB2" w:rsidP="0076711D">
            <w:pPr>
              <w:jc w:val="center"/>
              <w:rPr>
                <w:rFonts w:ascii="Arial Narrow" w:hAnsi="Arial Narrow" w:cs="Arial Narrow"/>
                <w:sz w:val="16"/>
                <w:szCs w:val="16"/>
                <w:lang w:val="sk-SK"/>
              </w:rPr>
            </w:pPr>
            <w:r>
              <w:rPr>
                <w:rFonts w:ascii="Arial Narrow" w:hAnsi="Arial Narrow" w:cs="Arial Narrow"/>
                <w:sz w:val="16"/>
                <w:szCs w:val="16"/>
                <w:lang w:val="sk-SK"/>
              </w:rPr>
              <w:t>22206</w:t>
            </w:r>
          </w:p>
        </w:tc>
        <w:tc>
          <w:tcPr>
            <w:tcW w:w="3159" w:type="dxa"/>
            <w:tcBorders>
              <w:top w:val="single" w:sz="4" w:space="0" w:color="000000"/>
              <w:left w:val="single" w:sz="8" w:space="0" w:color="000000"/>
              <w:bottom w:val="single" w:sz="8" w:space="0" w:color="000000"/>
              <w:right w:val="single" w:sz="8" w:space="0" w:color="000000"/>
            </w:tcBorders>
            <w:shd w:val="clear" w:color="auto" w:fill="auto"/>
            <w:vAlign w:val="center"/>
          </w:tcPr>
          <w:p w:rsidR="004F0B36" w:rsidRPr="002074BB" w:rsidRDefault="00792DB2">
            <w:pPr>
              <w:jc w:val="center"/>
              <w:rPr>
                <w:sz w:val="16"/>
                <w:szCs w:val="16"/>
              </w:rPr>
            </w:pPr>
            <w:r>
              <w:rPr>
                <w:sz w:val="16"/>
                <w:szCs w:val="16"/>
              </w:rPr>
              <w:t>29066</w:t>
            </w:r>
          </w:p>
        </w:tc>
      </w:tr>
    </w:tbl>
    <w:p w:rsidR="004F0B36" w:rsidRDefault="004F0B36">
      <w:pPr>
        <w:rPr>
          <w:rFonts w:ascii="Arial Narrow" w:hAnsi="Arial Narrow" w:cs="Arial Narrow"/>
          <w:sz w:val="20"/>
          <w:szCs w:val="20"/>
          <w:lang w:val="sk-SK"/>
        </w:rPr>
      </w:pPr>
    </w:p>
    <w:p w:rsidR="004F0B36" w:rsidRDefault="004F0B36">
      <w:pPr>
        <w:keepNext/>
        <w:jc w:val="both"/>
        <w:rPr>
          <w:rFonts w:ascii="Arial Narrow" w:hAnsi="Arial Narrow" w:cs="Arial Narrow"/>
          <w:sz w:val="20"/>
          <w:szCs w:val="20"/>
          <w:lang w:val="sk-SK"/>
        </w:rPr>
      </w:pPr>
      <w:r>
        <w:rPr>
          <w:rFonts w:ascii="Arial Narrow" w:hAnsi="Arial Narrow" w:cs="Arial Narrow"/>
          <w:b/>
          <w:bCs/>
          <w:sz w:val="20"/>
          <w:szCs w:val="20"/>
          <w:u w:val="single"/>
          <w:lang w:val="sk-SK"/>
        </w:rPr>
        <w:t>Popis údajov a doplňujúce informácie:</w:t>
      </w:r>
    </w:p>
    <w:p w:rsidR="004F0B36" w:rsidRDefault="004F0B36">
      <w:pPr>
        <w:rPr>
          <w:rFonts w:ascii="Arial Narrow" w:hAnsi="Arial Narrow" w:cs="Arial Narrow"/>
          <w:sz w:val="20"/>
          <w:szCs w:val="20"/>
          <w:lang w:val="sk-SK"/>
        </w:rPr>
      </w:pPr>
    </w:p>
    <w:p w:rsidR="004F0B36" w:rsidRDefault="004F0B36">
      <w:pPr>
        <w:rPr>
          <w:rFonts w:ascii="Arial Narrow" w:hAnsi="Arial Narrow" w:cs="Arial Narrow"/>
          <w:sz w:val="20"/>
          <w:szCs w:val="20"/>
          <w:lang w:val="sk-SK"/>
        </w:rPr>
      </w:pPr>
    </w:p>
    <w:p w:rsidR="004F0B36" w:rsidRDefault="004F0B36">
      <w:pPr>
        <w:keepNext/>
        <w:spacing w:after="60"/>
        <w:rPr>
          <w:rFonts w:ascii="Arial Narrow" w:hAnsi="Arial Narrow" w:cs="Arial Narrow"/>
          <w:b/>
          <w:bCs/>
          <w:sz w:val="20"/>
          <w:szCs w:val="20"/>
          <w:lang w:val="sk-SK"/>
        </w:rPr>
      </w:pPr>
      <w:r>
        <w:rPr>
          <w:rFonts w:ascii="Arial Narrow" w:hAnsi="Arial Narrow" w:cs="Arial Narrow"/>
          <w:b/>
          <w:bCs/>
          <w:kern w:val="1"/>
          <w:sz w:val="20"/>
          <w:szCs w:val="20"/>
          <w:lang w:val="sk-SK"/>
        </w:rPr>
        <w:t>28. Informácie k časti G. písm. g) prílohy č. 3 o záväzkoch zo sociálneho fondu</w:t>
      </w:r>
    </w:p>
    <w:tbl>
      <w:tblPr>
        <w:tblW w:w="0" w:type="auto"/>
        <w:tblInd w:w="108" w:type="dxa"/>
        <w:tblLayout w:type="fixed"/>
        <w:tblLook w:val="0000"/>
      </w:tblPr>
      <w:tblGrid>
        <w:gridCol w:w="4455"/>
        <w:gridCol w:w="2641"/>
        <w:gridCol w:w="3040"/>
      </w:tblGrid>
      <w:tr w:rsidR="004F0B36">
        <w:trPr>
          <w:trHeight w:val="23"/>
        </w:trPr>
        <w:tc>
          <w:tcPr>
            <w:tcW w:w="4455" w:type="dxa"/>
            <w:tcBorders>
              <w:top w:val="single" w:sz="8"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Názov položky</w:t>
            </w:r>
          </w:p>
        </w:tc>
        <w:tc>
          <w:tcPr>
            <w:tcW w:w="2641" w:type="dxa"/>
            <w:tcBorders>
              <w:top w:val="single" w:sz="8"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Bežné účtovné obdobie</w:t>
            </w:r>
          </w:p>
        </w:tc>
        <w:tc>
          <w:tcPr>
            <w:tcW w:w="3040"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 xml:space="preserve">Bezprostredne predchádzajúce účtovné </w:t>
            </w:r>
            <w:proofErr w:type="spellStart"/>
            <w:r>
              <w:rPr>
                <w:rFonts w:ascii="Arial Narrow" w:hAnsi="Arial Narrow" w:cs="Arial Narrow"/>
                <w:b/>
                <w:bCs/>
                <w:sz w:val="20"/>
                <w:szCs w:val="20"/>
                <w:lang w:val="sk-SK"/>
              </w:rPr>
              <w:t>obdobi-e</w:t>
            </w:r>
            <w:proofErr w:type="spellEnd"/>
          </w:p>
        </w:tc>
      </w:tr>
      <w:tr w:rsidR="004F0B36">
        <w:trPr>
          <w:trHeight w:val="23"/>
        </w:trPr>
        <w:tc>
          <w:tcPr>
            <w:tcW w:w="4455" w:type="dxa"/>
            <w:tcBorders>
              <w:top w:val="single" w:sz="8"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b/>
                <w:bCs/>
                <w:sz w:val="20"/>
                <w:szCs w:val="20"/>
                <w:lang w:val="sk-SK"/>
              </w:rPr>
              <w:t>Začiatočný stav sociálneho fondu</w:t>
            </w:r>
          </w:p>
        </w:tc>
        <w:tc>
          <w:tcPr>
            <w:tcW w:w="2641" w:type="dxa"/>
            <w:tcBorders>
              <w:top w:val="single" w:sz="8" w:space="0" w:color="000000"/>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16"/>
                <w:szCs w:val="16"/>
                <w:lang w:val="sk-SK"/>
              </w:rPr>
              <w:t>0</w:t>
            </w:r>
          </w:p>
        </w:tc>
        <w:tc>
          <w:tcPr>
            <w:tcW w:w="3040" w:type="dxa"/>
            <w:tcBorders>
              <w:top w:val="single" w:sz="8" w:space="0" w:color="000000"/>
              <w:left w:val="single" w:sz="8" w:space="0" w:color="000000"/>
              <w:bottom w:val="single" w:sz="4" w:space="0" w:color="000000"/>
              <w:right w:val="single" w:sz="8" w:space="0" w:color="000000"/>
            </w:tcBorders>
            <w:shd w:val="clear" w:color="auto" w:fill="auto"/>
            <w:vAlign w:val="center"/>
          </w:tcPr>
          <w:p w:rsidR="004F0B36" w:rsidRPr="004B62AE" w:rsidRDefault="004F0B36">
            <w:pPr>
              <w:jc w:val="center"/>
              <w:rPr>
                <w:sz w:val="16"/>
                <w:szCs w:val="16"/>
              </w:rPr>
            </w:pPr>
          </w:p>
        </w:tc>
      </w:tr>
      <w:tr w:rsidR="004F0B36">
        <w:trPr>
          <w:trHeight w:val="23"/>
        </w:trPr>
        <w:tc>
          <w:tcPr>
            <w:tcW w:w="4455"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Tvorba sociálneho fondu na ťarchu nákladov</w:t>
            </w:r>
          </w:p>
        </w:tc>
        <w:tc>
          <w:tcPr>
            <w:tcW w:w="2641" w:type="dxa"/>
            <w:tcBorders>
              <w:left w:val="single" w:sz="8" w:space="0" w:color="000000"/>
              <w:bottom w:val="single" w:sz="4" w:space="0" w:color="000000"/>
            </w:tcBorders>
            <w:shd w:val="clear" w:color="auto" w:fill="auto"/>
            <w:vAlign w:val="center"/>
          </w:tcPr>
          <w:p w:rsidR="004F0B36" w:rsidRDefault="00792DB2" w:rsidP="004B62AE">
            <w:pPr>
              <w:snapToGrid w:val="0"/>
              <w:jc w:val="center"/>
              <w:rPr>
                <w:rFonts w:ascii="Arial Narrow" w:hAnsi="Arial Narrow" w:cs="Arial Narrow"/>
                <w:sz w:val="16"/>
                <w:szCs w:val="16"/>
                <w:lang w:val="sk-SK"/>
              </w:rPr>
            </w:pPr>
            <w:r>
              <w:rPr>
                <w:rFonts w:ascii="Arial Narrow" w:hAnsi="Arial Narrow" w:cs="Arial Narrow"/>
                <w:sz w:val="16"/>
                <w:szCs w:val="16"/>
                <w:lang w:val="sk-SK"/>
              </w:rPr>
              <w:t>464,07</w:t>
            </w:r>
          </w:p>
        </w:tc>
        <w:tc>
          <w:tcPr>
            <w:tcW w:w="3040" w:type="dxa"/>
            <w:tcBorders>
              <w:left w:val="single" w:sz="8" w:space="0" w:color="000000"/>
              <w:bottom w:val="single" w:sz="4" w:space="0" w:color="000000"/>
              <w:right w:val="single" w:sz="8" w:space="0" w:color="000000"/>
            </w:tcBorders>
            <w:shd w:val="clear" w:color="auto" w:fill="auto"/>
            <w:vAlign w:val="center"/>
          </w:tcPr>
          <w:p w:rsidR="004F0B36" w:rsidRPr="00CE1733" w:rsidRDefault="00ED5C1F">
            <w:pPr>
              <w:jc w:val="center"/>
              <w:rPr>
                <w:sz w:val="16"/>
                <w:szCs w:val="16"/>
              </w:rPr>
            </w:pPr>
            <w:r>
              <w:rPr>
                <w:sz w:val="16"/>
                <w:szCs w:val="16"/>
              </w:rPr>
              <w:t>941,20</w:t>
            </w:r>
          </w:p>
        </w:tc>
      </w:tr>
      <w:tr w:rsidR="004F0B36">
        <w:trPr>
          <w:trHeight w:val="23"/>
        </w:trPr>
        <w:tc>
          <w:tcPr>
            <w:tcW w:w="4455"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Tvorba sociálneho fondu zo zisku</w:t>
            </w:r>
          </w:p>
        </w:tc>
        <w:tc>
          <w:tcPr>
            <w:tcW w:w="2641" w:type="dxa"/>
            <w:tcBorders>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3040" w:type="dxa"/>
            <w:tcBorders>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4455"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Ostatná tvorba sociálneho fondu</w:t>
            </w:r>
          </w:p>
        </w:tc>
        <w:tc>
          <w:tcPr>
            <w:tcW w:w="2641" w:type="dxa"/>
            <w:tcBorders>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3040" w:type="dxa"/>
            <w:tcBorders>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4455"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b/>
                <w:bCs/>
                <w:sz w:val="20"/>
                <w:szCs w:val="20"/>
                <w:lang w:val="sk-SK"/>
              </w:rPr>
              <w:t>Tvorba sociálneho fondu spolu</w:t>
            </w:r>
          </w:p>
        </w:tc>
        <w:tc>
          <w:tcPr>
            <w:tcW w:w="2641" w:type="dxa"/>
            <w:tcBorders>
              <w:left w:val="single" w:sz="8" w:space="0" w:color="000000"/>
              <w:bottom w:val="single" w:sz="4" w:space="0" w:color="000000"/>
            </w:tcBorders>
            <w:shd w:val="clear" w:color="auto" w:fill="auto"/>
            <w:vAlign w:val="center"/>
          </w:tcPr>
          <w:p w:rsidR="004F0B36" w:rsidRDefault="00ED5C1F">
            <w:pPr>
              <w:jc w:val="center"/>
              <w:rPr>
                <w:rFonts w:ascii="Arial Narrow" w:hAnsi="Arial Narrow" w:cs="Arial Narrow"/>
                <w:sz w:val="16"/>
                <w:szCs w:val="16"/>
                <w:lang w:val="sk-SK"/>
              </w:rPr>
            </w:pPr>
            <w:r>
              <w:rPr>
                <w:rFonts w:ascii="Arial Narrow" w:hAnsi="Arial Narrow" w:cs="Arial Narrow"/>
                <w:sz w:val="16"/>
                <w:szCs w:val="16"/>
                <w:lang w:val="sk-SK"/>
              </w:rPr>
              <w:t>737,27</w:t>
            </w:r>
          </w:p>
        </w:tc>
        <w:tc>
          <w:tcPr>
            <w:tcW w:w="3040" w:type="dxa"/>
            <w:tcBorders>
              <w:left w:val="single" w:sz="8" w:space="0" w:color="000000"/>
              <w:bottom w:val="single" w:sz="4" w:space="0" w:color="000000"/>
              <w:right w:val="single" w:sz="8" w:space="0" w:color="000000"/>
            </w:tcBorders>
            <w:shd w:val="clear" w:color="auto" w:fill="auto"/>
            <w:vAlign w:val="center"/>
          </w:tcPr>
          <w:p w:rsidR="004F0B36" w:rsidRDefault="004F0B36">
            <w:pPr>
              <w:jc w:val="center"/>
            </w:pPr>
          </w:p>
        </w:tc>
      </w:tr>
      <w:tr w:rsidR="004F0B36" w:rsidTr="00792DB2">
        <w:trPr>
          <w:trHeight w:val="349"/>
        </w:trPr>
        <w:tc>
          <w:tcPr>
            <w:tcW w:w="4455"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b/>
                <w:bCs/>
                <w:sz w:val="20"/>
                <w:szCs w:val="20"/>
                <w:lang w:val="sk-SK"/>
              </w:rPr>
              <w:t xml:space="preserve">Čerpanie sociálneho fondu </w:t>
            </w:r>
          </w:p>
        </w:tc>
        <w:tc>
          <w:tcPr>
            <w:tcW w:w="2641" w:type="dxa"/>
            <w:tcBorders>
              <w:top w:val="single" w:sz="4" w:space="0" w:color="000000"/>
              <w:left w:val="single" w:sz="8" w:space="0" w:color="000000"/>
              <w:bottom w:val="single" w:sz="4" w:space="0" w:color="000000"/>
            </w:tcBorders>
            <w:shd w:val="clear" w:color="auto" w:fill="auto"/>
            <w:vAlign w:val="center"/>
          </w:tcPr>
          <w:p w:rsidR="004F0B36" w:rsidRDefault="00ED5C1F" w:rsidP="004B62AE">
            <w:pPr>
              <w:jc w:val="center"/>
              <w:rPr>
                <w:rFonts w:ascii="Arial Narrow" w:hAnsi="Arial Narrow" w:cs="Arial Narrow"/>
                <w:sz w:val="16"/>
                <w:szCs w:val="16"/>
                <w:lang w:val="sk-SK"/>
              </w:rPr>
            </w:pPr>
            <w:r>
              <w:rPr>
                <w:rFonts w:ascii="Arial Narrow" w:hAnsi="Arial Narrow" w:cs="Arial Narrow"/>
                <w:sz w:val="16"/>
                <w:szCs w:val="16"/>
                <w:lang w:val="sk-SK"/>
              </w:rPr>
              <w:t>347,49</w:t>
            </w:r>
          </w:p>
        </w:tc>
        <w:tc>
          <w:tcPr>
            <w:tcW w:w="3040" w:type="dxa"/>
            <w:tcBorders>
              <w:top w:val="single" w:sz="4" w:space="0" w:color="000000"/>
              <w:left w:val="single" w:sz="8" w:space="0" w:color="000000"/>
              <w:bottom w:val="single" w:sz="4" w:space="0" w:color="000000"/>
              <w:right w:val="single" w:sz="8" w:space="0" w:color="000000"/>
            </w:tcBorders>
            <w:shd w:val="clear" w:color="auto" w:fill="auto"/>
            <w:vAlign w:val="center"/>
          </w:tcPr>
          <w:p w:rsidR="004F0B36" w:rsidRPr="00CE1733" w:rsidRDefault="00792DB2">
            <w:pPr>
              <w:jc w:val="center"/>
              <w:rPr>
                <w:sz w:val="16"/>
                <w:szCs w:val="16"/>
              </w:rPr>
            </w:pPr>
            <w:r>
              <w:rPr>
                <w:sz w:val="16"/>
                <w:szCs w:val="16"/>
              </w:rPr>
              <w:t>574,60</w:t>
            </w:r>
          </w:p>
        </w:tc>
      </w:tr>
      <w:tr w:rsidR="004F0B36">
        <w:trPr>
          <w:trHeight w:val="23"/>
        </w:trPr>
        <w:tc>
          <w:tcPr>
            <w:tcW w:w="4455" w:type="dxa"/>
            <w:tcBorders>
              <w:top w:val="single" w:sz="4" w:space="0" w:color="000000"/>
              <w:left w:val="single" w:sz="8" w:space="0" w:color="000000"/>
              <w:bottom w:val="single" w:sz="8"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b/>
                <w:bCs/>
                <w:sz w:val="20"/>
                <w:szCs w:val="20"/>
                <w:lang w:val="sk-SK"/>
              </w:rPr>
              <w:t>Konečný zostatok sociálneho fondu</w:t>
            </w:r>
          </w:p>
        </w:tc>
        <w:tc>
          <w:tcPr>
            <w:tcW w:w="2641" w:type="dxa"/>
            <w:tcBorders>
              <w:top w:val="single" w:sz="4" w:space="0" w:color="000000"/>
              <w:left w:val="single" w:sz="8" w:space="0" w:color="000000"/>
              <w:bottom w:val="single" w:sz="8" w:space="0" w:color="000000"/>
            </w:tcBorders>
            <w:shd w:val="clear" w:color="auto" w:fill="auto"/>
            <w:vAlign w:val="center"/>
          </w:tcPr>
          <w:p w:rsidR="004F0B36" w:rsidRDefault="00792DB2">
            <w:pPr>
              <w:jc w:val="center"/>
              <w:rPr>
                <w:rFonts w:ascii="Arial Narrow" w:hAnsi="Arial Narrow" w:cs="Arial Narrow"/>
                <w:sz w:val="16"/>
                <w:szCs w:val="16"/>
                <w:lang w:val="sk-SK"/>
              </w:rPr>
            </w:pPr>
            <w:r>
              <w:rPr>
                <w:rFonts w:ascii="Arial Narrow" w:hAnsi="Arial Narrow" w:cs="Arial Narrow"/>
                <w:sz w:val="16"/>
                <w:szCs w:val="16"/>
                <w:lang w:val="sk-SK"/>
              </w:rPr>
              <w:t>853,85</w:t>
            </w:r>
          </w:p>
        </w:tc>
        <w:tc>
          <w:tcPr>
            <w:tcW w:w="3040" w:type="dxa"/>
            <w:tcBorders>
              <w:top w:val="single" w:sz="4" w:space="0" w:color="000000"/>
              <w:left w:val="single" w:sz="8" w:space="0" w:color="000000"/>
              <w:bottom w:val="single" w:sz="8" w:space="0" w:color="000000"/>
              <w:right w:val="single" w:sz="8" w:space="0" w:color="000000"/>
            </w:tcBorders>
            <w:shd w:val="clear" w:color="auto" w:fill="auto"/>
            <w:vAlign w:val="center"/>
          </w:tcPr>
          <w:p w:rsidR="004F0B36" w:rsidRPr="00792DB2" w:rsidRDefault="008536F6">
            <w:pPr>
              <w:jc w:val="center"/>
              <w:rPr>
                <w:sz w:val="16"/>
                <w:szCs w:val="16"/>
              </w:rPr>
            </w:pPr>
            <w:r>
              <w:rPr>
                <w:sz w:val="16"/>
                <w:szCs w:val="16"/>
              </w:rPr>
              <w:t>464,07</w:t>
            </w:r>
          </w:p>
        </w:tc>
      </w:tr>
    </w:tbl>
    <w:p w:rsidR="004F0B36" w:rsidRDefault="004F0B36">
      <w:pPr>
        <w:widowControl w:val="0"/>
        <w:jc w:val="both"/>
        <w:rPr>
          <w:rFonts w:ascii="Arial Narrow" w:hAnsi="Arial Narrow" w:cs="Arial Narrow"/>
          <w:b/>
          <w:bCs/>
          <w:kern w:val="1"/>
          <w:sz w:val="20"/>
          <w:szCs w:val="20"/>
          <w:lang w:val="sk-SK"/>
        </w:rPr>
      </w:pPr>
    </w:p>
    <w:p w:rsidR="004F0B36" w:rsidRDefault="004F0B36">
      <w:pPr>
        <w:widowControl w:val="0"/>
        <w:jc w:val="both"/>
        <w:rPr>
          <w:rFonts w:ascii="Arial Narrow" w:hAnsi="Arial Narrow" w:cs="Arial Narrow"/>
          <w:b/>
          <w:bCs/>
          <w:kern w:val="1"/>
          <w:sz w:val="20"/>
          <w:szCs w:val="20"/>
          <w:lang w:val="sk-SK"/>
        </w:rPr>
      </w:pPr>
    </w:p>
    <w:p w:rsidR="002724F9" w:rsidRDefault="002724F9">
      <w:pPr>
        <w:widowControl w:val="0"/>
        <w:jc w:val="both"/>
        <w:rPr>
          <w:rFonts w:ascii="Arial Narrow" w:hAnsi="Arial Narrow" w:cs="Arial Narrow"/>
          <w:b/>
          <w:bCs/>
          <w:kern w:val="1"/>
          <w:sz w:val="20"/>
          <w:szCs w:val="20"/>
          <w:lang w:val="sk-SK"/>
        </w:rPr>
      </w:pPr>
    </w:p>
    <w:p w:rsidR="002724F9" w:rsidRDefault="002724F9">
      <w:pPr>
        <w:widowControl w:val="0"/>
        <w:jc w:val="both"/>
        <w:rPr>
          <w:rFonts w:ascii="Arial Narrow" w:hAnsi="Arial Narrow" w:cs="Arial Narrow"/>
          <w:b/>
          <w:bCs/>
          <w:kern w:val="1"/>
          <w:sz w:val="20"/>
          <w:szCs w:val="20"/>
          <w:lang w:val="sk-SK"/>
        </w:rPr>
      </w:pPr>
    </w:p>
    <w:p w:rsidR="006828C4" w:rsidRDefault="006828C4">
      <w:pPr>
        <w:widowControl w:val="0"/>
        <w:jc w:val="both"/>
        <w:rPr>
          <w:rFonts w:ascii="Arial Narrow" w:hAnsi="Arial Narrow" w:cs="Arial Narrow"/>
          <w:b/>
          <w:bCs/>
          <w:kern w:val="1"/>
          <w:sz w:val="20"/>
          <w:szCs w:val="20"/>
          <w:lang w:val="sk-SK"/>
        </w:rPr>
      </w:pPr>
    </w:p>
    <w:p w:rsidR="006828C4" w:rsidRDefault="006828C4">
      <w:pPr>
        <w:widowControl w:val="0"/>
        <w:jc w:val="both"/>
        <w:rPr>
          <w:rFonts w:ascii="Arial Narrow" w:hAnsi="Arial Narrow" w:cs="Arial Narrow"/>
          <w:b/>
          <w:bCs/>
          <w:kern w:val="1"/>
          <w:sz w:val="20"/>
          <w:szCs w:val="20"/>
          <w:lang w:val="sk-SK"/>
        </w:rPr>
      </w:pPr>
    </w:p>
    <w:p w:rsidR="006828C4" w:rsidRDefault="006828C4">
      <w:pPr>
        <w:widowControl w:val="0"/>
        <w:jc w:val="both"/>
        <w:rPr>
          <w:rFonts w:ascii="Arial Narrow" w:hAnsi="Arial Narrow" w:cs="Arial Narrow"/>
          <w:b/>
          <w:bCs/>
          <w:kern w:val="1"/>
          <w:sz w:val="20"/>
          <w:szCs w:val="20"/>
          <w:lang w:val="sk-SK"/>
        </w:rPr>
      </w:pPr>
    </w:p>
    <w:p w:rsidR="006828C4" w:rsidRDefault="006828C4">
      <w:pPr>
        <w:widowControl w:val="0"/>
        <w:jc w:val="both"/>
        <w:rPr>
          <w:rFonts w:ascii="Arial Narrow" w:hAnsi="Arial Narrow" w:cs="Arial Narrow"/>
          <w:b/>
          <w:bCs/>
          <w:kern w:val="1"/>
          <w:sz w:val="20"/>
          <w:szCs w:val="20"/>
          <w:lang w:val="sk-SK"/>
        </w:rPr>
      </w:pPr>
    </w:p>
    <w:p w:rsidR="006828C4" w:rsidRDefault="006828C4">
      <w:pPr>
        <w:widowControl w:val="0"/>
        <w:jc w:val="both"/>
        <w:rPr>
          <w:rFonts w:ascii="Arial Narrow" w:hAnsi="Arial Narrow" w:cs="Arial Narrow"/>
          <w:b/>
          <w:bCs/>
          <w:kern w:val="1"/>
          <w:sz w:val="20"/>
          <w:szCs w:val="20"/>
          <w:lang w:val="sk-SK"/>
        </w:rPr>
      </w:pPr>
    </w:p>
    <w:p w:rsidR="006828C4" w:rsidRDefault="006828C4">
      <w:pPr>
        <w:widowControl w:val="0"/>
        <w:jc w:val="both"/>
        <w:rPr>
          <w:rFonts w:ascii="Arial Narrow" w:hAnsi="Arial Narrow" w:cs="Arial Narrow"/>
          <w:b/>
          <w:bCs/>
          <w:kern w:val="1"/>
          <w:sz w:val="20"/>
          <w:szCs w:val="20"/>
          <w:lang w:val="sk-SK"/>
        </w:rPr>
      </w:pPr>
    </w:p>
    <w:p w:rsidR="002724F9" w:rsidRDefault="002724F9">
      <w:pPr>
        <w:widowControl w:val="0"/>
        <w:jc w:val="both"/>
        <w:rPr>
          <w:rFonts w:ascii="Arial Narrow" w:hAnsi="Arial Narrow" w:cs="Arial Narrow"/>
          <w:b/>
          <w:bCs/>
          <w:kern w:val="1"/>
          <w:sz w:val="20"/>
          <w:szCs w:val="20"/>
          <w:lang w:val="sk-SK"/>
        </w:rPr>
      </w:pPr>
    </w:p>
    <w:p w:rsidR="002724F9" w:rsidRDefault="002724F9">
      <w:pPr>
        <w:widowControl w:val="0"/>
        <w:jc w:val="both"/>
        <w:rPr>
          <w:rFonts w:ascii="Arial Narrow" w:hAnsi="Arial Narrow" w:cs="Arial Narrow"/>
          <w:b/>
          <w:bCs/>
          <w:kern w:val="1"/>
          <w:sz w:val="20"/>
          <w:szCs w:val="20"/>
          <w:lang w:val="sk-SK"/>
        </w:rPr>
      </w:pPr>
    </w:p>
    <w:p w:rsidR="002724F9" w:rsidRDefault="002724F9">
      <w:pPr>
        <w:widowControl w:val="0"/>
        <w:jc w:val="both"/>
        <w:rPr>
          <w:rFonts w:ascii="Arial Narrow" w:hAnsi="Arial Narrow" w:cs="Arial Narrow"/>
          <w:b/>
          <w:bCs/>
          <w:kern w:val="1"/>
          <w:sz w:val="20"/>
          <w:szCs w:val="20"/>
          <w:lang w:val="sk-SK"/>
        </w:rPr>
      </w:pPr>
    </w:p>
    <w:p w:rsidR="004F0B36" w:rsidRDefault="004F0B36">
      <w:pPr>
        <w:widowControl w:val="0"/>
        <w:jc w:val="both"/>
        <w:rPr>
          <w:rFonts w:ascii="Arial Narrow" w:hAnsi="Arial Narrow" w:cs="Arial Narrow"/>
          <w:b/>
          <w:bCs/>
          <w:sz w:val="20"/>
          <w:szCs w:val="20"/>
          <w:lang w:val="sk-SK"/>
        </w:rPr>
      </w:pPr>
      <w:r>
        <w:rPr>
          <w:rFonts w:ascii="Arial Narrow" w:hAnsi="Arial Narrow" w:cs="Arial Narrow"/>
          <w:b/>
          <w:bCs/>
          <w:kern w:val="1"/>
          <w:sz w:val="20"/>
          <w:szCs w:val="20"/>
          <w:lang w:val="sk-SK"/>
        </w:rPr>
        <w:t>30. Informácie k časti G. písm. h) prílohy č. 3 o bankových úveroch, pôžičkách a krátkodobých finančných výpomociach</w:t>
      </w:r>
    </w:p>
    <w:tbl>
      <w:tblPr>
        <w:tblW w:w="0" w:type="auto"/>
        <w:tblInd w:w="108" w:type="dxa"/>
        <w:tblLayout w:type="fixed"/>
        <w:tblLook w:val="0000"/>
      </w:tblPr>
      <w:tblGrid>
        <w:gridCol w:w="3096"/>
        <w:gridCol w:w="837"/>
        <w:gridCol w:w="970"/>
        <w:gridCol w:w="1149"/>
        <w:gridCol w:w="1790"/>
        <w:gridCol w:w="2294"/>
      </w:tblGrid>
      <w:tr w:rsidR="004F0B36">
        <w:trPr>
          <w:trHeight w:val="23"/>
        </w:trPr>
        <w:tc>
          <w:tcPr>
            <w:tcW w:w="3096" w:type="dxa"/>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Názov položky</w:t>
            </w:r>
          </w:p>
        </w:tc>
        <w:tc>
          <w:tcPr>
            <w:tcW w:w="837" w:type="dxa"/>
            <w:tcBorders>
              <w:top w:val="single" w:sz="8" w:space="0" w:color="000000"/>
              <w:left w:val="single" w:sz="4"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Mena</w:t>
            </w:r>
          </w:p>
        </w:tc>
        <w:tc>
          <w:tcPr>
            <w:tcW w:w="970" w:type="dxa"/>
            <w:tcBorders>
              <w:top w:val="single" w:sz="8" w:space="0" w:color="000000"/>
              <w:left w:val="single" w:sz="4"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 xml:space="preserve">Úrok </w:t>
            </w:r>
            <w:r>
              <w:rPr>
                <w:rFonts w:ascii="Arial Narrow" w:hAnsi="Arial Narrow" w:cs="Arial Narrow"/>
                <w:b/>
                <w:bCs/>
                <w:sz w:val="20"/>
                <w:szCs w:val="20"/>
                <w:lang w:val="sk-SK"/>
              </w:rPr>
              <w:br/>
              <w:t xml:space="preserve">p. a. </w:t>
            </w:r>
          </w:p>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v %</w:t>
            </w:r>
          </w:p>
        </w:tc>
        <w:tc>
          <w:tcPr>
            <w:tcW w:w="1149" w:type="dxa"/>
            <w:tcBorders>
              <w:top w:val="single" w:sz="8" w:space="0" w:color="000000"/>
              <w:left w:val="single" w:sz="4"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Dátum splatnosti</w:t>
            </w:r>
          </w:p>
        </w:tc>
        <w:tc>
          <w:tcPr>
            <w:tcW w:w="1790" w:type="dxa"/>
            <w:tcBorders>
              <w:top w:val="single" w:sz="8" w:space="0" w:color="000000"/>
              <w:left w:val="single" w:sz="4"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Suma istiny v príslušnej mene za bežné účtovné obdobie</w:t>
            </w:r>
          </w:p>
        </w:tc>
        <w:tc>
          <w:tcPr>
            <w:tcW w:w="2294" w:type="dxa"/>
            <w:tcBorders>
              <w:top w:val="single" w:sz="8" w:space="0" w:color="000000"/>
              <w:left w:val="single" w:sz="4"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Suma istiny v príslušnej mene za bezprostredne predchádzajúce účtovné obdobie</w:t>
            </w:r>
          </w:p>
        </w:tc>
      </w:tr>
      <w:tr w:rsidR="004F0B36">
        <w:trPr>
          <w:trHeight w:val="23"/>
        </w:trPr>
        <w:tc>
          <w:tcPr>
            <w:tcW w:w="3096" w:type="dxa"/>
            <w:tcBorders>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a</w:t>
            </w:r>
          </w:p>
        </w:tc>
        <w:tc>
          <w:tcPr>
            <w:tcW w:w="837" w:type="dxa"/>
            <w:tcBorders>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b</w:t>
            </w:r>
          </w:p>
        </w:tc>
        <w:tc>
          <w:tcPr>
            <w:tcW w:w="970" w:type="dxa"/>
            <w:tcBorders>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c</w:t>
            </w:r>
          </w:p>
        </w:tc>
        <w:tc>
          <w:tcPr>
            <w:tcW w:w="1149" w:type="dxa"/>
            <w:tcBorders>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d</w:t>
            </w:r>
          </w:p>
        </w:tc>
        <w:tc>
          <w:tcPr>
            <w:tcW w:w="1790" w:type="dxa"/>
            <w:tcBorders>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e</w:t>
            </w:r>
          </w:p>
        </w:tc>
        <w:tc>
          <w:tcPr>
            <w:tcW w:w="2294" w:type="dxa"/>
            <w:tcBorders>
              <w:left w:val="single" w:sz="4" w:space="0" w:color="000000"/>
              <w:bottom w:val="single" w:sz="4" w:space="0" w:color="000000"/>
              <w:right w:val="single" w:sz="8" w:space="0" w:color="000000"/>
            </w:tcBorders>
            <w:shd w:val="clear" w:color="auto" w:fill="auto"/>
            <w:vAlign w:val="center"/>
          </w:tcPr>
          <w:p w:rsidR="004F0B36" w:rsidRDefault="004F0B36">
            <w:pPr>
              <w:jc w:val="center"/>
            </w:pPr>
            <w:r>
              <w:rPr>
                <w:rFonts w:ascii="Arial Narrow" w:hAnsi="Arial Narrow" w:cs="Arial Narrow"/>
                <w:sz w:val="20"/>
                <w:szCs w:val="20"/>
                <w:lang w:val="sk-SK"/>
              </w:rPr>
              <w:t>f</w:t>
            </w:r>
          </w:p>
        </w:tc>
      </w:tr>
      <w:tr w:rsidR="004F0B36">
        <w:trPr>
          <w:trHeight w:val="23"/>
        </w:trPr>
        <w:tc>
          <w:tcPr>
            <w:tcW w:w="10136" w:type="dxa"/>
            <w:gridSpan w:val="6"/>
            <w:tcBorders>
              <w:top w:val="single" w:sz="4" w:space="0" w:color="000000"/>
              <w:left w:val="single" w:sz="8" w:space="0" w:color="000000"/>
              <w:bottom w:val="single" w:sz="4" w:space="0" w:color="000000"/>
              <w:right w:val="single" w:sz="8" w:space="0" w:color="000000"/>
            </w:tcBorders>
            <w:shd w:val="clear" w:color="auto" w:fill="auto"/>
            <w:vAlign w:val="center"/>
          </w:tcPr>
          <w:p w:rsidR="004F0B36" w:rsidRDefault="004F0B36">
            <w:r>
              <w:rPr>
                <w:rFonts w:ascii="Arial Narrow" w:hAnsi="Arial Narrow" w:cs="Arial Narrow"/>
                <w:b/>
                <w:bCs/>
                <w:sz w:val="20"/>
                <w:szCs w:val="20"/>
                <w:lang w:val="sk-SK"/>
              </w:rPr>
              <w:t>Dlhodobé pôžičky</w:t>
            </w:r>
            <w:r>
              <w:rPr>
                <w:rFonts w:ascii="Arial Narrow" w:hAnsi="Arial Narrow" w:cs="Arial Narrow"/>
                <w:sz w:val="20"/>
                <w:szCs w:val="20"/>
                <w:lang w:val="sk-SK"/>
              </w:rPr>
              <w:t xml:space="preserve"> 5 r. /60 mesiacov/</w:t>
            </w:r>
          </w:p>
        </w:tc>
      </w:tr>
      <w:tr w:rsidR="004F0B36">
        <w:trPr>
          <w:trHeight w:val="23"/>
        </w:trPr>
        <w:tc>
          <w:tcPr>
            <w:tcW w:w="3096" w:type="dxa"/>
            <w:tcBorders>
              <w:top w:val="single" w:sz="4" w:space="0" w:color="000000"/>
              <w:left w:val="single" w:sz="8" w:space="0" w:color="000000"/>
              <w:bottom w:val="single" w:sz="8" w:space="0" w:color="000000"/>
            </w:tcBorders>
            <w:shd w:val="clear" w:color="auto" w:fill="auto"/>
            <w:vAlign w:val="center"/>
          </w:tcPr>
          <w:p w:rsidR="004F0B36" w:rsidRDefault="004F0B36" w:rsidP="003D42E4">
            <w:pPr>
              <w:rPr>
                <w:rFonts w:ascii="Arial Narrow" w:hAnsi="Arial Narrow" w:cs="Arial Narrow"/>
                <w:sz w:val="20"/>
                <w:szCs w:val="20"/>
                <w:lang w:val="sk-SK"/>
              </w:rPr>
            </w:pPr>
            <w:r>
              <w:rPr>
                <w:rFonts w:ascii="Arial Narrow" w:hAnsi="Arial Narrow" w:cs="Arial Narrow"/>
                <w:sz w:val="20"/>
                <w:szCs w:val="20"/>
                <w:lang w:val="sk-SK"/>
              </w:rPr>
              <w:t xml:space="preserve"> ZM </w:t>
            </w:r>
            <w:r w:rsidR="003D42E4">
              <w:rPr>
                <w:rFonts w:ascii="Arial Narrow" w:hAnsi="Arial Narrow" w:cs="Arial Narrow"/>
                <w:sz w:val="20"/>
                <w:szCs w:val="20"/>
                <w:lang w:val="sk-SK"/>
              </w:rPr>
              <w:t>512140063,5121400247</w:t>
            </w:r>
          </w:p>
        </w:tc>
        <w:tc>
          <w:tcPr>
            <w:tcW w:w="837" w:type="dxa"/>
            <w:tcBorders>
              <w:top w:val="single" w:sz="4" w:space="0" w:color="000000"/>
              <w:left w:val="single" w:sz="4" w:space="0" w:color="000000"/>
              <w:bottom w:val="single" w:sz="8" w:space="0" w:color="000000"/>
            </w:tcBorders>
            <w:shd w:val="clear" w:color="auto" w:fill="auto"/>
            <w:vAlign w:val="center"/>
          </w:tcPr>
          <w:p w:rsidR="004F0B36" w:rsidRDefault="00DE270D">
            <w:pPr>
              <w:snapToGrid w:val="0"/>
              <w:jc w:val="center"/>
              <w:rPr>
                <w:rFonts w:ascii="Arial Narrow" w:hAnsi="Arial Narrow" w:cs="Arial Narrow"/>
                <w:sz w:val="20"/>
                <w:szCs w:val="20"/>
                <w:lang w:val="sk-SK"/>
              </w:rPr>
            </w:pPr>
            <w:r>
              <w:rPr>
                <w:rFonts w:ascii="Arial Narrow" w:hAnsi="Arial Narrow" w:cs="Arial Narrow"/>
                <w:sz w:val="20"/>
                <w:szCs w:val="20"/>
                <w:lang w:val="sk-SK"/>
              </w:rPr>
              <w:t>€</w:t>
            </w:r>
          </w:p>
        </w:tc>
        <w:tc>
          <w:tcPr>
            <w:tcW w:w="970" w:type="dxa"/>
            <w:tcBorders>
              <w:top w:val="single" w:sz="4" w:space="0" w:color="000000"/>
              <w:left w:val="single" w:sz="4" w:space="0" w:color="000000"/>
              <w:bottom w:val="single" w:sz="8" w:space="0" w:color="000000"/>
            </w:tcBorders>
            <w:shd w:val="clear" w:color="auto" w:fill="auto"/>
            <w:vAlign w:val="center"/>
          </w:tcPr>
          <w:p w:rsidR="004F0B36" w:rsidRDefault="003D42E4">
            <w:pPr>
              <w:jc w:val="center"/>
              <w:rPr>
                <w:rFonts w:ascii="Arial Narrow" w:hAnsi="Arial Narrow" w:cs="Arial Narrow"/>
                <w:sz w:val="20"/>
                <w:szCs w:val="20"/>
                <w:lang w:val="sk-SK"/>
              </w:rPr>
            </w:pPr>
            <w:r>
              <w:rPr>
                <w:rFonts w:ascii="Arial Narrow" w:hAnsi="Arial Narrow" w:cs="Arial Narrow"/>
                <w:sz w:val="20"/>
                <w:szCs w:val="20"/>
                <w:lang w:val="sk-SK"/>
              </w:rPr>
              <w:t>5,9</w:t>
            </w:r>
          </w:p>
        </w:tc>
        <w:tc>
          <w:tcPr>
            <w:tcW w:w="1149" w:type="dxa"/>
            <w:tcBorders>
              <w:top w:val="single" w:sz="4" w:space="0" w:color="000000"/>
              <w:left w:val="single" w:sz="4" w:space="0" w:color="000000"/>
              <w:bottom w:val="single" w:sz="8" w:space="0" w:color="000000"/>
            </w:tcBorders>
            <w:shd w:val="clear" w:color="auto" w:fill="auto"/>
            <w:vAlign w:val="center"/>
          </w:tcPr>
          <w:p w:rsidR="004F0B36" w:rsidRDefault="003D42E4">
            <w:pPr>
              <w:jc w:val="center"/>
              <w:rPr>
                <w:rFonts w:ascii="Arial Narrow" w:hAnsi="Arial Narrow" w:cs="Arial Narrow"/>
                <w:sz w:val="20"/>
                <w:szCs w:val="20"/>
                <w:lang w:val="sk-SK"/>
              </w:rPr>
            </w:pPr>
            <w:r>
              <w:rPr>
                <w:rFonts w:ascii="Arial Narrow" w:hAnsi="Arial Narrow" w:cs="Arial Narrow"/>
                <w:sz w:val="20"/>
                <w:szCs w:val="20"/>
                <w:lang w:val="sk-SK"/>
              </w:rPr>
              <w:t>20.6.2018</w:t>
            </w:r>
          </w:p>
        </w:tc>
        <w:tc>
          <w:tcPr>
            <w:tcW w:w="1790" w:type="dxa"/>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294" w:type="dxa"/>
            <w:tcBorders>
              <w:top w:val="single" w:sz="4" w:space="0" w:color="000000"/>
              <w:left w:val="single" w:sz="4" w:space="0" w:color="000000"/>
              <w:bottom w:val="single" w:sz="8"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bl>
    <w:p w:rsidR="00CE1733" w:rsidRDefault="00CE1733">
      <w:pPr>
        <w:jc w:val="both"/>
        <w:rPr>
          <w:rFonts w:ascii="Arial Narrow" w:hAnsi="Arial Narrow" w:cs="Arial Narrow"/>
          <w:sz w:val="20"/>
          <w:szCs w:val="20"/>
          <w:lang w:val="sk-SK"/>
        </w:rPr>
      </w:pPr>
      <w:r>
        <w:rPr>
          <w:rFonts w:ascii="Arial Narrow" w:hAnsi="Arial Narrow" w:cs="Arial Narrow"/>
          <w:sz w:val="20"/>
          <w:szCs w:val="20"/>
          <w:lang w:val="sk-SK"/>
        </w:rPr>
        <w:t>Bankový úver k 31,12,2018 uhradený</w:t>
      </w:r>
    </w:p>
    <w:p w:rsidR="00CE1733" w:rsidRDefault="00CE1733">
      <w:pPr>
        <w:jc w:val="both"/>
        <w:rPr>
          <w:rFonts w:ascii="Arial Narrow" w:hAnsi="Arial Narrow" w:cs="Arial Narrow"/>
          <w:sz w:val="20"/>
          <w:szCs w:val="20"/>
          <w:lang w:val="sk-SK"/>
        </w:rPr>
      </w:pPr>
    </w:p>
    <w:p w:rsidR="00CE1733" w:rsidRDefault="00CE1733">
      <w:pPr>
        <w:jc w:val="both"/>
        <w:rPr>
          <w:rFonts w:ascii="Arial Narrow" w:hAnsi="Arial Narrow" w:cs="Arial Narrow"/>
          <w:sz w:val="20"/>
          <w:szCs w:val="20"/>
          <w:lang w:val="sk-SK"/>
        </w:rPr>
      </w:pPr>
    </w:p>
    <w:p w:rsidR="004F0B36" w:rsidRDefault="004F0B36">
      <w:pPr>
        <w:jc w:val="both"/>
        <w:rPr>
          <w:rFonts w:ascii="Arial Narrow" w:hAnsi="Arial Narrow" w:cs="Arial Narrow"/>
          <w:sz w:val="20"/>
          <w:szCs w:val="20"/>
          <w:lang w:val="sk-SK"/>
        </w:rPr>
      </w:pPr>
      <w:r>
        <w:rPr>
          <w:rFonts w:ascii="Arial Narrow" w:hAnsi="Arial Narrow" w:cs="Arial Narrow"/>
          <w:b/>
          <w:bCs/>
          <w:sz w:val="20"/>
          <w:szCs w:val="20"/>
          <w:u w:val="single"/>
          <w:lang w:val="sk-SK"/>
        </w:rPr>
        <w:t>Popis údajov a doplňujúce informácie:</w:t>
      </w:r>
    </w:p>
    <w:p w:rsidR="004F0B36" w:rsidRDefault="004F0B36">
      <w:pPr>
        <w:jc w:val="both"/>
        <w:rPr>
          <w:rFonts w:ascii="Arial Narrow" w:hAnsi="Arial Narrow" w:cs="Arial Narrow"/>
          <w:sz w:val="20"/>
          <w:szCs w:val="20"/>
          <w:lang w:val="sk-SK"/>
        </w:rPr>
      </w:pPr>
      <w:r>
        <w:rPr>
          <w:rFonts w:ascii="Arial Narrow" w:hAnsi="Arial Narrow" w:cs="Arial Narrow"/>
          <w:sz w:val="20"/>
          <w:szCs w:val="20"/>
          <w:lang w:val="sk-SK"/>
        </w:rPr>
        <w:lastRenderedPageBreak/>
        <w:t xml:space="preserve">UJ pristúpila k dlhodobej pôžičke s investičnou potrebou do výstavby </w:t>
      </w:r>
      <w:r>
        <w:rPr>
          <w:rFonts w:ascii="Arial Narrow" w:hAnsi="Arial Narrow" w:cs="Arial Narrow"/>
          <w:b/>
          <w:bCs/>
          <w:sz w:val="20"/>
          <w:szCs w:val="20"/>
          <w:lang w:val="sk-SK"/>
        </w:rPr>
        <w:t>Farma pod Poľanou</w:t>
      </w:r>
      <w:r>
        <w:rPr>
          <w:rFonts w:ascii="Arial Narrow" w:hAnsi="Arial Narrow" w:cs="Arial Narrow"/>
          <w:sz w:val="20"/>
          <w:szCs w:val="20"/>
          <w:lang w:val="sk-SK"/>
        </w:rPr>
        <w:t xml:space="preserve"> a má časové preklenutie obdobia prísľubu z Európ. fondov </w:t>
      </w:r>
    </w:p>
    <w:p w:rsidR="004F0B36" w:rsidRDefault="004F0B36">
      <w:pPr>
        <w:jc w:val="both"/>
        <w:rPr>
          <w:rFonts w:ascii="Arial Narrow" w:hAnsi="Arial Narrow" w:cs="Arial Narrow"/>
          <w:sz w:val="20"/>
          <w:szCs w:val="20"/>
          <w:lang w:val="sk-SK"/>
        </w:rPr>
      </w:pPr>
    </w:p>
    <w:p w:rsidR="004F0B36" w:rsidRDefault="004F0B36">
      <w:pPr>
        <w:jc w:val="both"/>
        <w:rPr>
          <w:rFonts w:ascii="Arial Narrow" w:hAnsi="Arial Narrow" w:cs="Arial Narrow"/>
          <w:sz w:val="20"/>
          <w:szCs w:val="20"/>
          <w:lang w:val="sk-SK"/>
        </w:rPr>
      </w:pPr>
    </w:p>
    <w:p w:rsidR="004F0B36" w:rsidRDefault="004F0B36">
      <w:pPr>
        <w:keepNext/>
        <w:spacing w:after="60"/>
        <w:jc w:val="both"/>
        <w:rPr>
          <w:rFonts w:ascii="Arial Narrow" w:hAnsi="Arial Narrow" w:cs="Arial Narrow"/>
          <w:b/>
          <w:bCs/>
          <w:sz w:val="20"/>
          <w:szCs w:val="20"/>
          <w:lang w:val="sk-SK"/>
        </w:rPr>
      </w:pPr>
      <w:r>
        <w:rPr>
          <w:rFonts w:ascii="Arial Narrow" w:hAnsi="Arial Narrow" w:cs="Arial Narrow"/>
          <w:b/>
          <w:bCs/>
          <w:kern w:val="1"/>
          <w:sz w:val="20"/>
          <w:szCs w:val="20"/>
          <w:lang w:val="sk-SK"/>
        </w:rPr>
        <w:t>31. Informácie k časti G. písm. j) prílohy č. 3 o významných položkách časového rozlíšenia na strane pasív</w:t>
      </w:r>
    </w:p>
    <w:tbl>
      <w:tblPr>
        <w:tblW w:w="0" w:type="auto"/>
        <w:tblInd w:w="108" w:type="dxa"/>
        <w:tblLayout w:type="fixed"/>
        <w:tblLook w:val="0000"/>
      </w:tblPr>
      <w:tblGrid>
        <w:gridCol w:w="4821"/>
        <w:gridCol w:w="2408"/>
        <w:gridCol w:w="2907"/>
      </w:tblGrid>
      <w:tr w:rsidR="004F0B36">
        <w:trPr>
          <w:trHeight w:val="23"/>
        </w:trPr>
        <w:tc>
          <w:tcPr>
            <w:tcW w:w="4821" w:type="dxa"/>
            <w:tcBorders>
              <w:top w:val="single" w:sz="8"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Názov položky</w:t>
            </w:r>
          </w:p>
        </w:tc>
        <w:tc>
          <w:tcPr>
            <w:tcW w:w="2408" w:type="dxa"/>
            <w:tcBorders>
              <w:top w:val="single" w:sz="8"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Bežné účtovné obdobie</w:t>
            </w:r>
          </w:p>
        </w:tc>
        <w:tc>
          <w:tcPr>
            <w:tcW w:w="2907"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Bezprostredne predchádzajúce účtovné obdobie</w:t>
            </w:r>
          </w:p>
        </w:tc>
      </w:tr>
      <w:tr w:rsidR="004F0B36">
        <w:trPr>
          <w:trHeight w:val="23"/>
        </w:trPr>
        <w:tc>
          <w:tcPr>
            <w:tcW w:w="4821" w:type="dxa"/>
            <w:tcBorders>
              <w:top w:val="single" w:sz="8" w:space="0" w:color="000000"/>
              <w:left w:val="single" w:sz="8" w:space="0" w:color="000000"/>
              <w:bottom w:val="single" w:sz="8"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b/>
                <w:bCs/>
                <w:sz w:val="20"/>
                <w:szCs w:val="20"/>
                <w:lang w:val="sk-SK"/>
              </w:rPr>
              <w:t>Výdavky  budúcich období dlhodobé, z toho:</w:t>
            </w:r>
          </w:p>
        </w:tc>
        <w:tc>
          <w:tcPr>
            <w:tcW w:w="2408" w:type="dxa"/>
            <w:tcBorders>
              <w:top w:val="single" w:sz="8" w:space="0" w:color="000000"/>
              <w:left w:val="single" w:sz="8" w:space="0" w:color="000000"/>
              <w:bottom w:val="single" w:sz="8" w:space="0" w:color="000000"/>
            </w:tcBorders>
            <w:shd w:val="clear" w:color="auto" w:fill="auto"/>
            <w:vAlign w:val="center"/>
          </w:tcPr>
          <w:p w:rsidR="004F0B36" w:rsidRDefault="00713044">
            <w:pPr>
              <w:jc w:val="center"/>
              <w:rPr>
                <w:rFonts w:ascii="Arial Narrow" w:hAnsi="Arial Narrow" w:cs="Arial Narrow"/>
                <w:sz w:val="16"/>
                <w:szCs w:val="16"/>
                <w:lang w:val="sk-SK"/>
              </w:rPr>
            </w:pPr>
            <w:r>
              <w:rPr>
                <w:rFonts w:ascii="Arial Narrow" w:hAnsi="Arial Narrow" w:cs="Arial Narrow"/>
                <w:sz w:val="16"/>
                <w:szCs w:val="16"/>
                <w:lang w:val="sk-SK"/>
              </w:rPr>
              <w:t>300</w:t>
            </w:r>
          </w:p>
        </w:tc>
        <w:tc>
          <w:tcPr>
            <w:tcW w:w="2907"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0B36" w:rsidRPr="00CE1733" w:rsidRDefault="00713044">
            <w:pPr>
              <w:jc w:val="center"/>
              <w:rPr>
                <w:sz w:val="16"/>
                <w:szCs w:val="16"/>
              </w:rPr>
            </w:pPr>
            <w:r>
              <w:rPr>
                <w:sz w:val="16"/>
                <w:szCs w:val="16"/>
              </w:rPr>
              <w:t>502</w:t>
            </w:r>
          </w:p>
        </w:tc>
      </w:tr>
      <w:tr w:rsidR="004F0B36">
        <w:trPr>
          <w:trHeight w:val="23"/>
        </w:trPr>
        <w:tc>
          <w:tcPr>
            <w:tcW w:w="4821" w:type="dxa"/>
            <w:tcBorders>
              <w:top w:val="single" w:sz="8"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Podiel dotácii na IM v časovej a vecnej súvislosti k odpisom</w:t>
            </w:r>
          </w:p>
        </w:tc>
        <w:tc>
          <w:tcPr>
            <w:tcW w:w="2408" w:type="dxa"/>
            <w:tcBorders>
              <w:top w:val="single" w:sz="8" w:space="0" w:color="000000"/>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16"/>
                <w:szCs w:val="16"/>
                <w:lang w:val="sk-SK"/>
              </w:rPr>
            </w:pPr>
          </w:p>
        </w:tc>
        <w:tc>
          <w:tcPr>
            <w:tcW w:w="2907" w:type="dxa"/>
            <w:tcBorders>
              <w:top w:val="single" w:sz="8" w:space="0" w:color="000000"/>
              <w:left w:val="single" w:sz="8" w:space="0" w:color="000000"/>
              <w:bottom w:val="single" w:sz="4" w:space="0" w:color="000000"/>
              <w:right w:val="single" w:sz="8" w:space="0" w:color="000000"/>
            </w:tcBorders>
            <w:shd w:val="clear" w:color="auto" w:fill="auto"/>
            <w:vAlign w:val="center"/>
          </w:tcPr>
          <w:p w:rsidR="004F0B36" w:rsidRPr="002724F9" w:rsidRDefault="004F0B36">
            <w:pPr>
              <w:jc w:val="center"/>
              <w:rPr>
                <w:sz w:val="16"/>
                <w:szCs w:val="16"/>
              </w:rPr>
            </w:pPr>
          </w:p>
        </w:tc>
      </w:tr>
      <w:tr w:rsidR="004F0B36">
        <w:trPr>
          <w:trHeight w:val="23"/>
        </w:trPr>
        <w:tc>
          <w:tcPr>
            <w:tcW w:w="4821" w:type="dxa"/>
            <w:tcBorders>
              <w:top w:val="single" w:sz="8" w:space="0" w:color="000000"/>
              <w:left w:val="single" w:sz="8" w:space="0" w:color="000000"/>
              <w:bottom w:val="single" w:sz="8"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b/>
                <w:bCs/>
                <w:sz w:val="20"/>
                <w:szCs w:val="20"/>
                <w:lang w:val="sk-SK"/>
              </w:rPr>
              <w:t>Výdavky budúcich období krátkodobé, z toho:</w:t>
            </w:r>
          </w:p>
        </w:tc>
        <w:tc>
          <w:tcPr>
            <w:tcW w:w="2408" w:type="dxa"/>
            <w:tcBorders>
              <w:top w:val="single" w:sz="8" w:space="0" w:color="000000"/>
              <w:left w:val="single" w:sz="8" w:space="0" w:color="000000"/>
              <w:bottom w:val="single" w:sz="8" w:space="0" w:color="000000"/>
            </w:tcBorders>
            <w:shd w:val="clear" w:color="auto" w:fill="auto"/>
            <w:vAlign w:val="center"/>
          </w:tcPr>
          <w:p w:rsidR="004F0B36" w:rsidRPr="002724F9" w:rsidRDefault="00713044">
            <w:pPr>
              <w:jc w:val="center"/>
              <w:rPr>
                <w:rFonts w:ascii="Arial Narrow" w:hAnsi="Arial Narrow" w:cs="Arial Narrow"/>
                <w:sz w:val="16"/>
                <w:szCs w:val="16"/>
                <w:lang w:val="sk-SK"/>
              </w:rPr>
            </w:pPr>
            <w:r>
              <w:rPr>
                <w:rFonts w:ascii="Arial Narrow" w:hAnsi="Arial Narrow" w:cs="Arial Narrow"/>
                <w:sz w:val="16"/>
                <w:szCs w:val="16"/>
                <w:lang w:val="sk-SK"/>
              </w:rPr>
              <w:t>300</w:t>
            </w:r>
          </w:p>
        </w:tc>
        <w:tc>
          <w:tcPr>
            <w:tcW w:w="2907"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0B36" w:rsidRPr="002724F9" w:rsidRDefault="00713044">
            <w:pPr>
              <w:jc w:val="center"/>
              <w:rPr>
                <w:sz w:val="16"/>
                <w:szCs w:val="16"/>
              </w:rPr>
            </w:pPr>
            <w:r>
              <w:rPr>
                <w:sz w:val="16"/>
                <w:szCs w:val="16"/>
              </w:rPr>
              <w:t>502</w:t>
            </w:r>
          </w:p>
        </w:tc>
      </w:tr>
    </w:tbl>
    <w:p w:rsidR="004F0B36" w:rsidRDefault="004F0B36">
      <w:pPr>
        <w:rPr>
          <w:rFonts w:ascii="Arial Narrow" w:hAnsi="Arial Narrow" w:cs="Arial Narrow"/>
          <w:sz w:val="20"/>
          <w:szCs w:val="20"/>
          <w:lang w:val="sk-SK"/>
        </w:rPr>
      </w:pPr>
    </w:p>
    <w:p w:rsidR="004F0B36" w:rsidRDefault="004F0B36">
      <w:pPr>
        <w:rPr>
          <w:rFonts w:ascii="Arial Narrow" w:hAnsi="Arial Narrow" w:cs="Arial Narrow"/>
          <w:sz w:val="20"/>
          <w:szCs w:val="20"/>
          <w:lang w:val="sk-SK"/>
        </w:rPr>
      </w:pPr>
    </w:p>
    <w:p w:rsidR="004F0B36" w:rsidRDefault="004F0B36">
      <w:pPr>
        <w:widowControl w:val="0"/>
        <w:spacing w:after="60"/>
        <w:rPr>
          <w:rFonts w:ascii="Arial Narrow" w:hAnsi="Arial Narrow" w:cs="Arial Narrow"/>
          <w:b/>
          <w:bCs/>
          <w:kern w:val="1"/>
          <w:sz w:val="20"/>
          <w:szCs w:val="20"/>
          <w:lang w:val="sk-SK"/>
        </w:rPr>
      </w:pPr>
    </w:p>
    <w:p w:rsidR="004F0B36" w:rsidRDefault="004F0B36">
      <w:pPr>
        <w:widowControl w:val="0"/>
        <w:spacing w:after="60"/>
        <w:rPr>
          <w:rFonts w:ascii="Arial Narrow" w:hAnsi="Arial Narrow" w:cs="Arial Narrow"/>
          <w:b/>
          <w:bCs/>
          <w:sz w:val="20"/>
          <w:szCs w:val="20"/>
          <w:lang w:val="sk-SK"/>
        </w:rPr>
      </w:pPr>
      <w:r>
        <w:rPr>
          <w:rFonts w:ascii="Arial Narrow" w:hAnsi="Arial Narrow" w:cs="Arial Narrow"/>
          <w:b/>
          <w:bCs/>
          <w:kern w:val="1"/>
          <w:sz w:val="20"/>
          <w:szCs w:val="20"/>
          <w:lang w:val="sk-SK"/>
        </w:rPr>
        <w:t>35. Informácie k časti H. písm. a) prílohy č. 3 o </w:t>
      </w:r>
      <w:proofErr w:type="spellStart"/>
      <w:r>
        <w:rPr>
          <w:rFonts w:ascii="Arial Narrow" w:hAnsi="Arial Narrow" w:cs="Arial Narrow"/>
          <w:b/>
          <w:bCs/>
          <w:kern w:val="1"/>
          <w:sz w:val="20"/>
          <w:szCs w:val="20"/>
          <w:lang w:val="sk-SK"/>
        </w:rPr>
        <w:t>tržbách+predaj</w:t>
      </w:r>
      <w:proofErr w:type="spellEnd"/>
      <w:r>
        <w:rPr>
          <w:rFonts w:ascii="Arial Narrow" w:hAnsi="Arial Narrow" w:cs="Arial Narrow"/>
          <w:b/>
          <w:bCs/>
          <w:kern w:val="1"/>
          <w:sz w:val="20"/>
          <w:szCs w:val="20"/>
          <w:lang w:val="sk-SK"/>
        </w:rPr>
        <w:t xml:space="preserve"> zvierat</w:t>
      </w:r>
    </w:p>
    <w:tbl>
      <w:tblPr>
        <w:tblW w:w="0" w:type="auto"/>
        <w:tblInd w:w="108" w:type="dxa"/>
        <w:tblLayout w:type="fixed"/>
        <w:tblLook w:val="0000"/>
      </w:tblPr>
      <w:tblGrid>
        <w:gridCol w:w="1418"/>
        <w:gridCol w:w="2081"/>
        <w:gridCol w:w="2030"/>
        <w:gridCol w:w="2132"/>
        <w:gridCol w:w="2475"/>
      </w:tblGrid>
      <w:tr w:rsidR="004F0B36">
        <w:trPr>
          <w:cantSplit/>
          <w:trHeight w:val="23"/>
        </w:trPr>
        <w:tc>
          <w:tcPr>
            <w:tcW w:w="1418" w:type="dxa"/>
            <w:vMerge w:val="restart"/>
            <w:tcBorders>
              <w:top w:val="single" w:sz="8"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Oblasť odbytu</w:t>
            </w:r>
          </w:p>
        </w:tc>
        <w:tc>
          <w:tcPr>
            <w:tcW w:w="4111" w:type="dxa"/>
            <w:gridSpan w:val="2"/>
            <w:tcBorders>
              <w:top w:val="single" w:sz="8"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Typ výrobkov, tovarov, služieb (nájomné)</w:t>
            </w:r>
          </w:p>
        </w:tc>
        <w:tc>
          <w:tcPr>
            <w:tcW w:w="4607"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 xml:space="preserve">Typ výrobkov, tovarov, služieb </w:t>
            </w:r>
          </w:p>
        </w:tc>
      </w:tr>
      <w:tr w:rsidR="004F0B36">
        <w:trPr>
          <w:cantSplit/>
          <w:trHeight w:val="23"/>
        </w:trPr>
        <w:tc>
          <w:tcPr>
            <w:tcW w:w="1418" w:type="dxa"/>
            <w:vMerge/>
            <w:tcBorders>
              <w:top w:val="single" w:sz="8" w:space="0" w:color="000000"/>
              <w:left w:val="single" w:sz="8" w:space="0" w:color="000000"/>
            </w:tcBorders>
            <w:shd w:val="clear" w:color="auto" w:fill="auto"/>
            <w:vAlign w:val="center"/>
          </w:tcPr>
          <w:p w:rsidR="004F0B36" w:rsidRDefault="004F0B36">
            <w:pPr>
              <w:snapToGrid w:val="0"/>
              <w:jc w:val="center"/>
              <w:rPr>
                <w:rFonts w:ascii="Arial Narrow" w:hAnsi="Arial Narrow" w:cs="Arial Narrow"/>
                <w:b/>
                <w:bCs/>
                <w:sz w:val="20"/>
                <w:szCs w:val="20"/>
                <w:lang w:val="sk-SK"/>
              </w:rPr>
            </w:pPr>
          </w:p>
        </w:tc>
        <w:tc>
          <w:tcPr>
            <w:tcW w:w="2081" w:type="dxa"/>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Bežné účtovné obdobie</w:t>
            </w:r>
          </w:p>
        </w:tc>
        <w:tc>
          <w:tcPr>
            <w:tcW w:w="2030" w:type="dxa"/>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Bezprostredne predchádzajúce účtovné obdobie</w:t>
            </w:r>
          </w:p>
        </w:tc>
        <w:tc>
          <w:tcPr>
            <w:tcW w:w="2132" w:type="dxa"/>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Bežné účtovné obdobie</w:t>
            </w:r>
          </w:p>
        </w:tc>
        <w:tc>
          <w:tcPr>
            <w:tcW w:w="2475" w:type="dxa"/>
            <w:tcBorders>
              <w:top w:val="single" w:sz="8" w:space="0" w:color="000000"/>
              <w:left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Bezprostredne predchádzajúce účtovné obdobie</w:t>
            </w:r>
          </w:p>
        </w:tc>
      </w:tr>
      <w:tr w:rsidR="004F0B36">
        <w:trPr>
          <w:trHeight w:val="23"/>
        </w:trPr>
        <w:tc>
          <w:tcPr>
            <w:tcW w:w="1418" w:type="dxa"/>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a</w:t>
            </w:r>
          </w:p>
        </w:tc>
        <w:tc>
          <w:tcPr>
            <w:tcW w:w="2081" w:type="dxa"/>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b</w:t>
            </w:r>
          </w:p>
        </w:tc>
        <w:tc>
          <w:tcPr>
            <w:tcW w:w="2030" w:type="dxa"/>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c</w:t>
            </w:r>
          </w:p>
        </w:tc>
        <w:tc>
          <w:tcPr>
            <w:tcW w:w="2132" w:type="dxa"/>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d</w:t>
            </w:r>
          </w:p>
        </w:tc>
        <w:tc>
          <w:tcPr>
            <w:tcW w:w="2475" w:type="dxa"/>
            <w:tcBorders>
              <w:left w:val="single" w:sz="8" w:space="0" w:color="000000"/>
              <w:bottom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sz w:val="20"/>
                <w:szCs w:val="20"/>
                <w:lang w:val="sk-SK"/>
              </w:rPr>
              <w:t>E</w:t>
            </w:r>
          </w:p>
        </w:tc>
      </w:tr>
      <w:tr w:rsidR="004F0B36">
        <w:trPr>
          <w:trHeight w:val="23"/>
        </w:trPr>
        <w:tc>
          <w:tcPr>
            <w:tcW w:w="1418" w:type="dxa"/>
            <w:tcBorders>
              <w:top w:val="single" w:sz="8"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 SR</w:t>
            </w:r>
          </w:p>
        </w:tc>
        <w:tc>
          <w:tcPr>
            <w:tcW w:w="2081" w:type="dxa"/>
            <w:tcBorders>
              <w:top w:val="single" w:sz="8" w:space="0" w:color="000000"/>
              <w:left w:val="single" w:sz="8" w:space="0" w:color="000000"/>
              <w:bottom w:val="single" w:sz="4" w:space="0" w:color="000000"/>
            </w:tcBorders>
            <w:shd w:val="clear" w:color="auto" w:fill="auto"/>
            <w:vAlign w:val="center"/>
          </w:tcPr>
          <w:p w:rsidR="004F0B36" w:rsidRDefault="007020D7" w:rsidP="002724F9">
            <w:pPr>
              <w:jc w:val="center"/>
              <w:rPr>
                <w:rFonts w:ascii="Arial Narrow" w:hAnsi="Arial Narrow" w:cs="Arial Narrow"/>
                <w:sz w:val="16"/>
                <w:szCs w:val="16"/>
                <w:lang w:val="sk-SK"/>
              </w:rPr>
            </w:pPr>
            <w:r>
              <w:rPr>
                <w:rFonts w:ascii="Arial Narrow" w:hAnsi="Arial Narrow" w:cs="Arial Narrow"/>
                <w:sz w:val="16"/>
                <w:szCs w:val="16"/>
                <w:lang w:val="sk-SK"/>
              </w:rPr>
              <w:t>60123</w:t>
            </w:r>
          </w:p>
        </w:tc>
        <w:tc>
          <w:tcPr>
            <w:tcW w:w="2030" w:type="dxa"/>
            <w:tcBorders>
              <w:top w:val="single" w:sz="8" w:space="0" w:color="000000"/>
              <w:left w:val="single" w:sz="8" w:space="0" w:color="000000"/>
              <w:bottom w:val="single" w:sz="4" w:space="0" w:color="000000"/>
            </w:tcBorders>
            <w:shd w:val="clear" w:color="auto" w:fill="auto"/>
            <w:vAlign w:val="center"/>
          </w:tcPr>
          <w:p w:rsidR="004F0B36" w:rsidRPr="007F3D87" w:rsidRDefault="007020D7" w:rsidP="002724F9">
            <w:pPr>
              <w:jc w:val="center"/>
              <w:rPr>
                <w:rFonts w:ascii="Arial Narrow" w:hAnsi="Arial Narrow" w:cs="Arial Narrow"/>
                <w:sz w:val="16"/>
                <w:szCs w:val="16"/>
                <w:lang w:val="sk-SK"/>
              </w:rPr>
            </w:pPr>
            <w:r>
              <w:rPr>
                <w:rFonts w:ascii="Arial Narrow" w:hAnsi="Arial Narrow" w:cs="Arial Narrow"/>
                <w:sz w:val="16"/>
                <w:szCs w:val="16"/>
                <w:lang w:val="sk-SK"/>
              </w:rPr>
              <w:t>55304</w:t>
            </w:r>
          </w:p>
        </w:tc>
        <w:tc>
          <w:tcPr>
            <w:tcW w:w="2132" w:type="dxa"/>
            <w:tcBorders>
              <w:top w:val="single" w:sz="8" w:space="0" w:color="000000"/>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0</w:t>
            </w:r>
          </w:p>
        </w:tc>
        <w:tc>
          <w:tcPr>
            <w:tcW w:w="2475" w:type="dxa"/>
            <w:tcBorders>
              <w:top w:val="single" w:sz="8" w:space="0" w:color="000000"/>
              <w:left w:val="single" w:sz="8" w:space="0" w:color="000000"/>
              <w:bottom w:val="single" w:sz="4" w:space="0" w:color="000000"/>
              <w:right w:val="single" w:sz="8" w:space="0" w:color="000000"/>
            </w:tcBorders>
            <w:shd w:val="clear" w:color="auto" w:fill="auto"/>
            <w:vAlign w:val="center"/>
          </w:tcPr>
          <w:p w:rsidR="004F0B36" w:rsidRDefault="004F0B36">
            <w:pPr>
              <w:jc w:val="center"/>
            </w:pPr>
            <w:r>
              <w:rPr>
                <w:rFonts w:ascii="Arial Narrow" w:hAnsi="Arial Narrow" w:cs="Arial Narrow"/>
                <w:sz w:val="20"/>
                <w:szCs w:val="20"/>
                <w:lang w:val="sk-SK"/>
              </w:rPr>
              <w:t>0</w:t>
            </w:r>
          </w:p>
        </w:tc>
      </w:tr>
      <w:tr w:rsidR="004F0B36">
        <w:trPr>
          <w:trHeight w:val="23"/>
        </w:trPr>
        <w:tc>
          <w:tcPr>
            <w:tcW w:w="1418" w:type="dxa"/>
            <w:tcBorders>
              <w:top w:val="single" w:sz="4" w:space="0" w:color="000000"/>
              <w:left w:val="single" w:sz="8" w:space="0" w:color="000000"/>
              <w:bottom w:val="single" w:sz="8"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b/>
                <w:bCs/>
                <w:sz w:val="20"/>
                <w:szCs w:val="20"/>
                <w:lang w:val="sk-SK"/>
              </w:rPr>
              <w:t>Spolu</w:t>
            </w:r>
          </w:p>
        </w:tc>
        <w:tc>
          <w:tcPr>
            <w:tcW w:w="2081" w:type="dxa"/>
            <w:tcBorders>
              <w:top w:val="single" w:sz="4" w:space="0" w:color="000000"/>
              <w:left w:val="single" w:sz="8" w:space="0" w:color="000000"/>
              <w:bottom w:val="single" w:sz="8" w:space="0" w:color="000000"/>
            </w:tcBorders>
            <w:shd w:val="clear" w:color="auto" w:fill="auto"/>
            <w:vAlign w:val="center"/>
          </w:tcPr>
          <w:p w:rsidR="004F0B36" w:rsidRDefault="007020D7">
            <w:pPr>
              <w:jc w:val="center"/>
              <w:rPr>
                <w:rFonts w:ascii="Arial Narrow" w:hAnsi="Arial Narrow" w:cs="Arial Narrow"/>
                <w:sz w:val="16"/>
                <w:szCs w:val="16"/>
                <w:lang w:val="sk-SK"/>
              </w:rPr>
            </w:pPr>
            <w:r>
              <w:rPr>
                <w:rFonts w:ascii="Arial Narrow" w:hAnsi="Arial Narrow" w:cs="Arial Narrow"/>
                <w:sz w:val="16"/>
                <w:szCs w:val="16"/>
                <w:lang w:val="sk-SK"/>
              </w:rPr>
              <w:t>60123</w:t>
            </w:r>
          </w:p>
        </w:tc>
        <w:tc>
          <w:tcPr>
            <w:tcW w:w="2030" w:type="dxa"/>
            <w:tcBorders>
              <w:top w:val="single" w:sz="4" w:space="0" w:color="000000"/>
              <w:left w:val="single" w:sz="8" w:space="0" w:color="000000"/>
              <w:bottom w:val="single" w:sz="8" w:space="0" w:color="000000"/>
            </w:tcBorders>
            <w:shd w:val="clear" w:color="auto" w:fill="auto"/>
            <w:vAlign w:val="center"/>
          </w:tcPr>
          <w:p w:rsidR="004F0B36" w:rsidRPr="000151BC" w:rsidRDefault="007020D7">
            <w:pPr>
              <w:jc w:val="center"/>
              <w:rPr>
                <w:rFonts w:ascii="Arial Narrow" w:hAnsi="Arial Narrow" w:cs="Arial Narrow"/>
                <w:sz w:val="16"/>
                <w:szCs w:val="16"/>
                <w:lang w:val="sk-SK"/>
              </w:rPr>
            </w:pPr>
            <w:r>
              <w:rPr>
                <w:rFonts w:ascii="Arial Narrow" w:hAnsi="Arial Narrow" w:cs="Arial Narrow"/>
                <w:sz w:val="16"/>
                <w:szCs w:val="16"/>
                <w:lang w:val="sk-SK"/>
              </w:rPr>
              <w:t>55304</w:t>
            </w:r>
          </w:p>
        </w:tc>
        <w:tc>
          <w:tcPr>
            <w:tcW w:w="2132" w:type="dxa"/>
            <w:tcBorders>
              <w:top w:val="single" w:sz="4"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0</w:t>
            </w:r>
          </w:p>
        </w:tc>
        <w:tc>
          <w:tcPr>
            <w:tcW w:w="2475" w:type="dxa"/>
            <w:tcBorders>
              <w:top w:val="single" w:sz="4" w:space="0" w:color="000000"/>
              <w:left w:val="single" w:sz="8" w:space="0" w:color="000000"/>
              <w:bottom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sz w:val="20"/>
                <w:szCs w:val="20"/>
                <w:lang w:val="sk-SK"/>
              </w:rPr>
              <w:t>0</w:t>
            </w:r>
          </w:p>
        </w:tc>
      </w:tr>
    </w:tbl>
    <w:p w:rsidR="004F0B36" w:rsidRDefault="004F0B36">
      <w:pPr>
        <w:rPr>
          <w:rFonts w:ascii="Arial Narrow" w:hAnsi="Arial Narrow" w:cs="Arial Narrow"/>
          <w:sz w:val="20"/>
          <w:szCs w:val="20"/>
          <w:lang w:val="sk-SK"/>
        </w:rPr>
      </w:pPr>
    </w:p>
    <w:p w:rsidR="004F0B36" w:rsidRDefault="004F0B36">
      <w:pPr>
        <w:rPr>
          <w:rFonts w:ascii="Arial Narrow" w:hAnsi="Arial Narrow" w:cs="Arial Narrow"/>
          <w:sz w:val="20"/>
          <w:szCs w:val="20"/>
          <w:lang w:val="sk-SK"/>
        </w:rPr>
      </w:pPr>
    </w:p>
    <w:p w:rsidR="004F0B36" w:rsidRDefault="004F0B36">
      <w:pPr>
        <w:widowControl w:val="0"/>
        <w:spacing w:after="60"/>
        <w:jc w:val="both"/>
        <w:rPr>
          <w:rFonts w:ascii="Arial Narrow" w:hAnsi="Arial Narrow" w:cs="Arial Narrow"/>
          <w:b/>
          <w:bCs/>
          <w:sz w:val="20"/>
          <w:szCs w:val="20"/>
          <w:lang w:val="sk-SK"/>
        </w:rPr>
      </w:pPr>
      <w:r>
        <w:rPr>
          <w:rFonts w:ascii="Arial Narrow" w:hAnsi="Arial Narrow" w:cs="Arial Narrow"/>
          <w:b/>
          <w:bCs/>
          <w:kern w:val="1"/>
          <w:sz w:val="20"/>
          <w:szCs w:val="20"/>
          <w:lang w:val="sk-SK"/>
        </w:rPr>
        <w:t>36. Informácie k časti H. písm. b) prílohy č. 3 o zmene stavu vnútroorganizačných zásob</w:t>
      </w:r>
    </w:p>
    <w:tbl>
      <w:tblPr>
        <w:tblW w:w="0" w:type="auto"/>
        <w:tblInd w:w="108" w:type="dxa"/>
        <w:tblLayout w:type="fixed"/>
        <w:tblLook w:val="0000"/>
      </w:tblPr>
      <w:tblGrid>
        <w:gridCol w:w="2577"/>
        <w:gridCol w:w="1209"/>
        <w:gridCol w:w="1317"/>
        <w:gridCol w:w="1418"/>
        <w:gridCol w:w="1417"/>
        <w:gridCol w:w="2198"/>
      </w:tblGrid>
      <w:tr w:rsidR="004F0B36">
        <w:trPr>
          <w:cantSplit/>
          <w:trHeight w:val="23"/>
        </w:trPr>
        <w:tc>
          <w:tcPr>
            <w:tcW w:w="2577" w:type="dxa"/>
            <w:vMerge w:val="restart"/>
            <w:tcBorders>
              <w:top w:val="single" w:sz="8"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Názov položky</w:t>
            </w:r>
          </w:p>
        </w:tc>
        <w:tc>
          <w:tcPr>
            <w:tcW w:w="1209" w:type="dxa"/>
            <w:tcBorders>
              <w:top w:val="single" w:sz="8"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Bežné účtovné obdobie</w:t>
            </w:r>
          </w:p>
        </w:tc>
        <w:tc>
          <w:tcPr>
            <w:tcW w:w="2735" w:type="dxa"/>
            <w:gridSpan w:val="2"/>
            <w:tcBorders>
              <w:top w:val="single" w:sz="8"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Bezprostredne predchádzajúce účtovné obdobie</w:t>
            </w:r>
          </w:p>
        </w:tc>
        <w:tc>
          <w:tcPr>
            <w:tcW w:w="361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 xml:space="preserve">Zmena stavu vnútroorganizačných zásob </w:t>
            </w:r>
          </w:p>
        </w:tc>
      </w:tr>
      <w:tr w:rsidR="004F0B36">
        <w:trPr>
          <w:cantSplit/>
          <w:trHeight w:val="23"/>
        </w:trPr>
        <w:tc>
          <w:tcPr>
            <w:tcW w:w="2577" w:type="dxa"/>
            <w:vMerge/>
            <w:tcBorders>
              <w:top w:val="single" w:sz="8" w:space="0" w:color="000000"/>
              <w:left w:val="single" w:sz="8" w:space="0" w:color="000000"/>
            </w:tcBorders>
            <w:shd w:val="clear" w:color="auto" w:fill="auto"/>
            <w:vAlign w:val="center"/>
          </w:tcPr>
          <w:p w:rsidR="004F0B36" w:rsidRDefault="004F0B36">
            <w:pPr>
              <w:snapToGrid w:val="0"/>
              <w:jc w:val="center"/>
              <w:rPr>
                <w:rFonts w:ascii="Arial Narrow" w:hAnsi="Arial Narrow" w:cs="Arial Narrow"/>
                <w:b/>
                <w:bCs/>
                <w:sz w:val="20"/>
                <w:szCs w:val="20"/>
                <w:lang w:val="sk-SK"/>
              </w:rPr>
            </w:pPr>
          </w:p>
        </w:tc>
        <w:tc>
          <w:tcPr>
            <w:tcW w:w="1209" w:type="dxa"/>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Konečný zostatok</w:t>
            </w:r>
          </w:p>
        </w:tc>
        <w:tc>
          <w:tcPr>
            <w:tcW w:w="1317" w:type="dxa"/>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Konečný zostatok</w:t>
            </w:r>
          </w:p>
        </w:tc>
        <w:tc>
          <w:tcPr>
            <w:tcW w:w="1418" w:type="dxa"/>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Začiatočný stav</w:t>
            </w:r>
          </w:p>
        </w:tc>
        <w:tc>
          <w:tcPr>
            <w:tcW w:w="1417" w:type="dxa"/>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Bežné účtovné obdobie</w:t>
            </w:r>
          </w:p>
        </w:tc>
        <w:tc>
          <w:tcPr>
            <w:tcW w:w="2198" w:type="dxa"/>
            <w:tcBorders>
              <w:top w:val="single" w:sz="8" w:space="0" w:color="000000"/>
              <w:left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Bezprostredne predchádzajúce účtovné obdobie</w:t>
            </w:r>
          </w:p>
        </w:tc>
      </w:tr>
      <w:tr w:rsidR="004D52EE">
        <w:trPr>
          <w:cantSplit/>
          <w:trHeight w:val="23"/>
        </w:trPr>
        <w:tc>
          <w:tcPr>
            <w:tcW w:w="2577" w:type="dxa"/>
            <w:tcBorders>
              <w:top w:val="single" w:sz="8" w:space="0" w:color="000000"/>
              <w:left w:val="single" w:sz="8" w:space="0" w:color="000000"/>
            </w:tcBorders>
            <w:shd w:val="clear" w:color="auto" w:fill="auto"/>
            <w:vAlign w:val="center"/>
          </w:tcPr>
          <w:p w:rsidR="004D52EE" w:rsidRDefault="004D52EE">
            <w:pPr>
              <w:snapToGrid w:val="0"/>
              <w:jc w:val="center"/>
              <w:rPr>
                <w:rFonts w:ascii="Arial Narrow" w:hAnsi="Arial Narrow" w:cs="Arial Narrow"/>
                <w:b/>
                <w:bCs/>
                <w:sz w:val="20"/>
                <w:szCs w:val="20"/>
                <w:lang w:val="sk-SK"/>
              </w:rPr>
            </w:pPr>
          </w:p>
          <w:p w:rsidR="004D52EE" w:rsidRDefault="004D52EE">
            <w:pPr>
              <w:snapToGrid w:val="0"/>
              <w:jc w:val="center"/>
              <w:rPr>
                <w:rFonts w:ascii="Arial Narrow" w:hAnsi="Arial Narrow" w:cs="Arial Narrow"/>
                <w:b/>
                <w:bCs/>
                <w:sz w:val="20"/>
                <w:szCs w:val="20"/>
                <w:lang w:val="sk-SK"/>
              </w:rPr>
            </w:pPr>
          </w:p>
          <w:p w:rsidR="004D52EE" w:rsidRDefault="004D52EE">
            <w:pPr>
              <w:snapToGrid w:val="0"/>
              <w:jc w:val="center"/>
              <w:rPr>
                <w:rFonts w:ascii="Arial Narrow" w:hAnsi="Arial Narrow" w:cs="Arial Narrow"/>
                <w:b/>
                <w:bCs/>
                <w:sz w:val="20"/>
                <w:szCs w:val="20"/>
                <w:lang w:val="sk-SK"/>
              </w:rPr>
            </w:pPr>
          </w:p>
        </w:tc>
        <w:tc>
          <w:tcPr>
            <w:tcW w:w="1209" w:type="dxa"/>
            <w:tcBorders>
              <w:top w:val="single" w:sz="8" w:space="0" w:color="000000"/>
              <w:left w:val="single" w:sz="8" w:space="0" w:color="000000"/>
            </w:tcBorders>
            <w:shd w:val="clear" w:color="auto" w:fill="auto"/>
            <w:vAlign w:val="center"/>
          </w:tcPr>
          <w:p w:rsidR="004D52EE" w:rsidRDefault="004D52EE">
            <w:pPr>
              <w:jc w:val="center"/>
              <w:rPr>
                <w:rFonts w:ascii="Arial Narrow" w:hAnsi="Arial Narrow" w:cs="Arial Narrow"/>
                <w:b/>
                <w:bCs/>
                <w:sz w:val="20"/>
                <w:szCs w:val="20"/>
                <w:lang w:val="sk-SK"/>
              </w:rPr>
            </w:pPr>
          </w:p>
        </w:tc>
        <w:tc>
          <w:tcPr>
            <w:tcW w:w="1317" w:type="dxa"/>
            <w:tcBorders>
              <w:top w:val="single" w:sz="8" w:space="0" w:color="000000"/>
              <w:left w:val="single" w:sz="8" w:space="0" w:color="000000"/>
            </w:tcBorders>
            <w:shd w:val="clear" w:color="auto" w:fill="auto"/>
            <w:vAlign w:val="center"/>
          </w:tcPr>
          <w:p w:rsidR="004D52EE" w:rsidRDefault="004D52EE">
            <w:pPr>
              <w:jc w:val="center"/>
              <w:rPr>
                <w:rFonts w:ascii="Arial Narrow" w:hAnsi="Arial Narrow" w:cs="Arial Narrow"/>
                <w:b/>
                <w:bCs/>
                <w:sz w:val="20"/>
                <w:szCs w:val="20"/>
                <w:lang w:val="sk-SK"/>
              </w:rPr>
            </w:pPr>
          </w:p>
        </w:tc>
        <w:tc>
          <w:tcPr>
            <w:tcW w:w="1418" w:type="dxa"/>
            <w:tcBorders>
              <w:top w:val="single" w:sz="8" w:space="0" w:color="000000"/>
              <w:left w:val="single" w:sz="8" w:space="0" w:color="000000"/>
            </w:tcBorders>
            <w:shd w:val="clear" w:color="auto" w:fill="auto"/>
            <w:vAlign w:val="center"/>
          </w:tcPr>
          <w:p w:rsidR="004D52EE" w:rsidRDefault="004D52EE">
            <w:pPr>
              <w:jc w:val="center"/>
              <w:rPr>
                <w:rFonts w:ascii="Arial Narrow" w:hAnsi="Arial Narrow" w:cs="Arial Narrow"/>
                <w:b/>
                <w:bCs/>
                <w:sz w:val="20"/>
                <w:szCs w:val="20"/>
                <w:lang w:val="sk-SK"/>
              </w:rPr>
            </w:pPr>
          </w:p>
        </w:tc>
        <w:tc>
          <w:tcPr>
            <w:tcW w:w="1417" w:type="dxa"/>
            <w:tcBorders>
              <w:top w:val="single" w:sz="8" w:space="0" w:color="000000"/>
              <w:left w:val="single" w:sz="8" w:space="0" w:color="000000"/>
            </w:tcBorders>
            <w:shd w:val="clear" w:color="auto" w:fill="auto"/>
            <w:vAlign w:val="center"/>
          </w:tcPr>
          <w:p w:rsidR="004D52EE" w:rsidRDefault="004D52EE">
            <w:pPr>
              <w:jc w:val="center"/>
              <w:rPr>
                <w:rFonts w:ascii="Arial Narrow" w:hAnsi="Arial Narrow" w:cs="Arial Narrow"/>
                <w:b/>
                <w:bCs/>
                <w:sz w:val="20"/>
                <w:szCs w:val="20"/>
                <w:lang w:val="sk-SK"/>
              </w:rPr>
            </w:pPr>
          </w:p>
        </w:tc>
        <w:tc>
          <w:tcPr>
            <w:tcW w:w="2198" w:type="dxa"/>
            <w:tcBorders>
              <w:top w:val="single" w:sz="8" w:space="0" w:color="000000"/>
              <w:left w:val="single" w:sz="8" w:space="0" w:color="000000"/>
              <w:right w:val="single" w:sz="8" w:space="0" w:color="000000"/>
            </w:tcBorders>
            <w:shd w:val="clear" w:color="auto" w:fill="auto"/>
            <w:vAlign w:val="center"/>
          </w:tcPr>
          <w:p w:rsidR="004D52EE" w:rsidRDefault="004D52EE">
            <w:pPr>
              <w:jc w:val="center"/>
              <w:rPr>
                <w:rFonts w:ascii="Arial Narrow" w:hAnsi="Arial Narrow" w:cs="Arial Narrow"/>
                <w:b/>
                <w:bCs/>
                <w:sz w:val="20"/>
                <w:szCs w:val="20"/>
                <w:lang w:val="sk-SK"/>
              </w:rPr>
            </w:pPr>
          </w:p>
        </w:tc>
      </w:tr>
      <w:tr w:rsidR="004F0B36">
        <w:trPr>
          <w:trHeight w:val="23"/>
        </w:trPr>
        <w:tc>
          <w:tcPr>
            <w:tcW w:w="2577" w:type="dxa"/>
            <w:tcBorders>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a</w:t>
            </w:r>
          </w:p>
        </w:tc>
        <w:tc>
          <w:tcPr>
            <w:tcW w:w="1209" w:type="dxa"/>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b</w:t>
            </w:r>
          </w:p>
        </w:tc>
        <w:tc>
          <w:tcPr>
            <w:tcW w:w="1317" w:type="dxa"/>
            <w:tcBorders>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c</w:t>
            </w:r>
          </w:p>
        </w:tc>
        <w:tc>
          <w:tcPr>
            <w:tcW w:w="1418" w:type="dxa"/>
            <w:tcBorders>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d</w:t>
            </w:r>
          </w:p>
        </w:tc>
        <w:tc>
          <w:tcPr>
            <w:tcW w:w="1417" w:type="dxa"/>
            <w:tcBorders>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e</w:t>
            </w:r>
          </w:p>
        </w:tc>
        <w:tc>
          <w:tcPr>
            <w:tcW w:w="2198" w:type="dxa"/>
            <w:tcBorders>
              <w:left w:val="single" w:sz="8" w:space="0" w:color="000000"/>
              <w:bottom w:val="single" w:sz="4" w:space="0" w:color="000000"/>
              <w:right w:val="single" w:sz="8" w:space="0" w:color="000000"/>
            </w:tcBorders>
            <w:shd w:val="clear" w:color="auto" w:fill="auto"/>
            <w:vAlign w:val="center"/>
          </w:tcPr>
          <w:p w:rsidR="004F0B36" w:rsidRDefault="004F0B36">
            <w:pPr>
              <w:jc w:val="center"/>
            </w:pPr>
            <w:r>
              <w:rPr>
                <w:rFonts w:ascii="Arial Narrow" w:hAnsi="Arial Narrow" w:cs="Arial Narrow"/>
                <w:sz w:val="20"/>
                <w:szCs w:val="20"/>
                <w:lang w:val="sk-SK"/>
              </w:rPr>
              <w:t>f</w:t>
            </w:r>
          </w:p>
        </w:tc>
      </w:tr>
      <w:tr w:rsidR="004F0B36">
        <w:trPr>
          <w:trHeight w:val="23"/>
        </w:trPr>
        <w:tc>
          <w:tcPr>
            <w:tcW w:w="2577" w:type="dxa"/>
            <w:tcBorders>
              <w:top w:val="single" w:sz="8"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Nedokončená výroba a polotovary vlastnej výroby</w:t>
            </w:r>
          </w:p>
        </w:tc>
        <w:tc>
          <w:tcPr>
            <w:tcW w:w="1209" w:type="dxa"/>
            <w:tcBorders>
              <w:top w:val="single" w:sz="8"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7" w:type="dxa"/>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418" w:type="dxa"/>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417" w:type="dxa"/>
            <w:tcBorders>
              <w:top w:val="single" w:sz="8"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198" w:type="dxa"/>
            <w:tcBorders>
              <w:top w:val="single" w:sz="8" w:space="0" w:color="000000"/>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2577"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Výrobky</w:t>
            </w:r>
          </w:p>
        </w:tc>
        <w:tc>
          <w:tcPr>
            <w:tcW w:w="1209" w:type="dxa"/>
            <w:tcBorders>
              <w:top w:val="single" w:sz="4" w:space="0" w:color="000000"/>
              <w:left w:val="single" w:sz="8" w:space="0" w:color="000000"/>
              <w:bottom w:val="single" w:sz="4" w:space="0" w:color="000000"/>
            </w:tcBorders>
            <w:shd w:val="clear" w:color="auto" w:fill="auto"/>
            <w:vAlign w:val="center"/>
          </w:tcPr>
          <w:p w:rsidR="004F0B36" w:rsidRDefault="008536F6" w:rsidP="00BD7EB8">
            <w:pPr>
              <w:jc w:val="center"/>
              <w:rPr>
                <w:rFonts w:ascii="Arial Narrow" w:hAnsi="Arial Narrow" w:cs="Arial Narrow"/>
                <w:sz w:val="16"/>
                <w:szCs w:val="16"/>
                <w:lang w:val="sk-SK"/>
              </w:rPr>
            </w:pPr>
            <w:r>
              <w:rPr>
                <w:rFonts w:ascii="Arial Narrow" w:hAnsi="Arial Narrow" w:cs="Arial Narrow"/>
                <w:sz w:val="16"/>
                <w:szCs w:val="16"/>
                <w:lang w:val="sk-SK"/>
              </w:rPr>
              <w:t>533</w:t>
            </w:r>
          </w:p>
        </w:tc>
        <w:tc>
          <w:tcPr>
            <w:tcW w:w="1317" w:type="dxa"/>
            <w:tcBorders>
              <w:top w:val="single" w:sz="4" w:space="0" w:color="000000"/>
              <w:left w:val="single" w:sz="4" w:space="0" w:color="000000"/>
              <w:bottom w:val="single" w:sz="4" w:space="0" w:color="000000"/>
            </w:tcBorders>
            <w:shd w:val="clear" w:color="auto" w:fill="auto"/>
            <w:vAlign w:val="center"/>
          </w:tcPr>
          <w:p w:rsidR="004F0B36" w:rsidRPr="00BB3340" w:rsidRDefault="00AE56BC" w:rsidP="00BD7EB8">
            <w:pPr>
              <w:snapToGrid w:val="0"/>
              <w:jc w:val="center"/>
              <w:rPr>
                <w:rFonts w:ascii="Arial Narrow" w:hAnsi="Arial Narrow" w:cs="Arial Narrow"/>
                <w:sz w:val="16"/>
                <w:szCs w:val="16"/>
                <w:lang w:val="sk-SK"/>
              </w:rPr>
            </w:pPr>
            <w:r>
              <w:rPr>
                <w:rFonts w:ascii="Arial Narrow" w:hAnsi="Arial Narrow" w:cs="Arial Narrow"/>
                <w:sz w:val="16"/>
                <w:szCs w:val="16"/>
                <w:lang w:val="sk-SK"/>
              </w:rPr>
              <w:t>533</w:t>
            </w:r>
          </w:p>
        </w:tc>
        <w:tc>
          <w:tcPr>
            <w:tcW w:w="1418" w:type="dxa"/>
            <w:tcBorders>
              <w:top w:val="single" w:sz="4" w:space="0" w:color="000000"/>
              <w:left w:val="single" w:sz="4" w:space="0" w:color="000000"/>
              <w:bottom w:val="single" w:sz="4" w:space="0" w:color="000000"/>
            </w:tcBorders>
            <w:shd w:val="clear" w:color="auto" w:fill="auto"/>
            <w:vAlign w:val="center"/>
          </w:tcPr>
          <w:p w:rsidR="004F0B36" w:rsidRPr="00DE270D" w:rsidRDefault="00AE56BC">
            <w:pPr>
              <w:jc w:val="center"/>
              <w:rPr>
                <w:rFonts w:ascii="Arial Narrow" w:hAnsi="Arial Narrow" w:cs="Arial Narrow"/>
                <w:sz w:val="16"/>
                <w:szCs w:val="16"/>
                <w:lang w:val="sk-SK"/>
              </w:rPr>
            </w:pPr>
            <w:r>
              <w:rPr>
                <w:rFonts w:ascii="Arial Narrow" w:hAnsi="Arial Narrow" w:cs="Arial Narrow"/>
                <w:sz w:val="16"/>
                <w:szCs w:val="16"/>
                <w:lang w:val="sk-SK"/>
              </w:rPr>
              <w:t>533</w:t>
            </w:r>
          </w:p>
        </w:tc>
        <w:tc>
          <w:tcPr>
            <w:tcW w:w="1417"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c>
          <w:tcPr>
            <w:tcW w:w="2198" w:type="dxa"/>
            <w:tcBorders>
              <w:top w:val="single" w:sz="4" w:space="0" w:color="000000"/>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2577" w:type="dxa"/>
            <w:tcBorders>
              <w:top w:val="single" w:sz="4" w:space="0" w:color="000000"/>
              <w:left w:val="single" w:sz="8"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Zvieratá</w:t>
            </w:r>
          </w:p>
        </w:tc>
        <w:tc>
          <w:tcPr>
            <w:tcW w:w="1209" w:type="dxa"/>
            <w:tcBorders>
              <w:top w:val="single" w:sz="4" w:space="0" w:color="000000"/>
              <w:left w:val="single" w:sz="8" w:space="0" w:color="000000"/>
              <w:bottom w:val="single" w:sz="4" w:space="0" w:color="000000"/>
            </w:tcBorders>
            <w:shd w:val="clear" w:color="auto" w:fill="auto"/>
            <w:vAlign w:val="center"/>
          </w:tcPr>
          <w:p w:rsidR="004F0B36" w:rsidRDefault="008536F6" w:rsidP="00BD7EB8">
            <w:pPr>
              <w:jc w:val="center"/>
              <w:rPr>
                <w:rFonts w:ascii="Arial Narrow" w:hAnsi="Arial Narrow" w:cs="Arial Narrow"/>
                <w:sz w:val="16"/>
                <w:szCs w:val="16"/>
                <w:lang w:val="sk-SK"/>
              </w:rPr>
            </w:pPr>
            <w:r>
              <w:rPr>
                <w:rFonts w:ascii="Arial Narrow" w:hAnsi="Arial Narrow" w:cs="Arial Narrow"/>
                <w:sz w:val="16"/>
                <w:szCs w:val="16"/>
                <w:lang w:val="sk-SK"/>
              </w:rPr>
              <w:t>31814</w:t>
            </w:r>
          </w:p>
        </w:tc>
        <w:tc>
          <w:tcPr>
            <w:tcW w:w="1317" w:type="dxa"/>
            <w:tcBorders>
              <w:top w:val="single" w:sz="4" w:space="0" w:color="000000"/>
              <w:left w:val="single" w:sz="4" w:space="0" w:color="000000"/>
              <w:bottom w:val="single" w:sz="4" w:space="0" w:color="000000"/>
            </w:tcBorders>
            <w:shd w:val="clear" w:color="auto" w:fill="auto"/>
            <w:vAlign w:val="center"/>
          </w:tcPr>
          <w:p w:rsidR="004F0B36" w:rsidRPr="00BD7EB8" w:rsidRDefault="00AE56BC" w:rsidP="00BD7EB8">
            <w:pPr>
              <w:jc w:val="center"/>
              <w:rPr>
                <w:rFonts w:ascii="Arial Narrow" w:hAnsi="Arial Narrow" w:cs="Arial Narrow"/>
                <w:sz w:val="16"/>
                <w:szCs w:val="16"/>
                <w:lang w:val="sk-SK"/>
              </w:rPr>
            </w:pPr>
            <w:r>
              <w:rPr>
                <w:rFonts w:ascii="Arial Narrow" w:hAnsi="Arial Narrow" w:cs="Arial Narrow"/>
                <w:sz w:val="16"/>
                <w:szCs w:val="16"/>
                <w:lang w:val="sk-SK"/>
              </w:rPr>
              <w:t>18070</w:t>
            </w:r>
          </w:p>
        </w:tc>
        <w:tc>
          <w:tcPr>
            <w:tcW w:w="1418" w:type="dxa"/>
            <w:tcBorders>
              <w:top w:val="single" w:sz="4" w:space="0" w:color="000000"/>
              <w:left w:val="single" w:sz="4" w:space="0" w:color="000000"/>
              <w:bottom w:val="single" w:sz="4" w:space="0" w:color="000000"/>
            </w:tcBorders>
            <w:shd w:val="clear" w:color="auto" w:fill="auto"/>
            <w:vAlign w:val="center"/>
          </w:tcPr>
          <w:p w:rsidR="004F0B36" w:rsidRPr="00DE270D" w:rsidRDefault="00AE56BC">
            <w:pPr>
              <w:jc w:val="center"/>
              <w:rPr>
                <w:rFonts w:ascii="Arial Narrow" w:hAnsi="Arial Narrow" w:cs="Arial Narrow"/>
                <w:sz w:val="16"/>
                <w:szCs w:val="16"/>
                <w:lang w:val="sk-SK"/>
              </w:rPr>
            </w:pPr>
            <w:r>
              <w:rPr>
                <w:rFonts w:ascii="Arial Narrow" w:hAnsi="Arial Narrow" w:cs="Arial Narrow"/>
                <w:sz w:val="16"/>
                <w:szCs w:val="16"/>
                <w:lang w:val="sk-SK"/>
              </w:rPr>
              <w:t>29450</w:t>
            </w:r>
          </w:p>
        </w:tc>
        <w:tc>
          <w:tcPr>
            <w:tcW w:w="1417"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c>
          <w:tcPr>
            <w:tcW w:w="2198" w:type="dxa"/>
            <w:tcBorders>
              <w:top w:val="single" w:sz="4" w:space="0" w:color="000000"/>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r>
      <w:tr w:rsidR="004F0B36">
        <w:trPr>
          <w:trHeight w:val="23"/>
        </w:trPr>
        <w:tc>
          <w:tcPr>
            <w:tcW w:w="2577"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b/>
                <w:bCs/>
                <w:sz w:val="20"/>
                <w:szCs w:val="20"/>
                <w:lang w:val="sk-SK"/>
              </w:rPr>
              <w:t>Spolu</w:t>
            </w:r>
          </w:p>
        </w:tc>
        <w:tc>
          <w:tcPr>
            <w:tcW w:w="1209" w:type="dxa"/>
            <w:tcBorders>
              <w:top w:val="single" w:sz="4" w:space="0" w:color="000000"/>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16"/>
                <w:szCs w:val="16"/>
                <w:lang w:val="sk-SK"/>
              </w:rPr>
            </w:pPr>
          </w:p>
        </w:tc>
        <w:tc>
          <w:tcPr>
            <w:tcW w:w="1317" w:type="dxa"/>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14"/>
                <w:szCs w:val="14"/>
                <w:lang w:val="sk-SK"/>
              </w:rPr>
            </w:pPr>
          </w:p>
        </w:tc>
        <w:tc>
          <w:tcPr>
            <w:tcW w:w="1418" w:type="dxa"/>
            <w:tcBorders>
              <w:top w:val="single" w:sz="4" w:space="0" w:color="000000"/>
              <w:left w:val="single" w:sz="4" w:space="0" w:color="000000"/>
              <w:bottom w:val="single" w:sz="4" w:space="0" w:color="000000"/>
            </w:tcBorders>
            <w:shd w:val="clear" w:color="auto" w:fill="auto"/>
            <w:vAlign w:val="center"/>
          </w:tcPr>
          <w:p w:rsidR="004F0B36" w:rsidRPr="00DE270D" w:rsidRDefault="004F0B36">
            <w:pPr>
              <w:snapToGrid w:val="0"/>
              <w:jc w:val="center"/>
              <w:rPr>
                <w:rFonts w:ascii="Arial Narrow" w:hAnsi="Arial Narrow" w:cs="Arial Narrow"/>
                <w:sz w:val="16"/>
                <w:szCs w:val="16"/>
                <w:lang w:val="sk-SK"/>
              </w:rPr>
            </w:pPr>
          </w:p>
        </w:tc>
        <w:tc>
          <w:tcPr>
            <w:tcW w:w="1417"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198" w:type="dxa"/>
            <w:tcBorders>
              <w:top w:val="single" w:sz="4" w:space="0" w:color="000000"/>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2577"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Manká a škody</w:t>
            </w:r>
          </w:p>
        </w:tc>
        <w:tc>
          <w:tcPr>
            <w:tcW w:w="1209" w:type="dxa"/>
            <w:tcBorders>
              <w:top w:val="single" w:sz="4" w:space="0" w:color="000000"/>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16"/>
                <w:szCs w:val="16"/>
                <w:lang w:val="sk-SK"/>
              </w:rPr>
            </w:pPr>
            <w:r>
              <w:rPr>
                <w:rFonts w:ascii="Arial Narrow" w:hAnsi="Arial Narrow" w:cs="Arial Narrow"/>
                <w:sz w:val="20"/>
                <w:szCs w:val="20"/>
                <w:lang w:val="sk-SK"/>
              </w:rPr>
              <w:t>x</w:t>
            </w:r>
          </w:p>
        </w:tc>
        <w:tc>
          <w:tcPr>
            <w:tcW w:w="1317" w:type="dxa"/>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16"/>
                <w:szCs w:val="16"/>
                <w:lang w:val="sk-SK"/>
              </w:rPr>
              <w:t>X</w:t>
            </w:r>
          </w:p>
        </w:tc>
        <w:tc>
          <w:tcPr>
            <w:tcW w:w="1418" w:type="dxa"/>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x</w:t>
            </w:r>
          </w:p>
        </w:tc>
        <w:tc>
          <w:tcPr>
            <w:tcW w:w="1417"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198" w:type="dxa"/>
            <w:tcBorders>
              <w:top w:val="single" w:sz="4" w:space="0" w:color="000000"/>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2577"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Reprezentačné</w:t>
            </w:r>
          </w:p>
        </w:tc>
        <w:tc>
          <w:tcPr>
            <w:tcW w:w="1209" w:type="dxa"/>
            <w:tcBorders>
              <w:top w:val="single" w:sz="4" w:space="0" w:color="000000"/>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x</w:t>
            </w:r>
          </w:p>
        </w:tc>
        <w:tc>
          <w:tcPr>
            <w:tcW w:w="1317" w:type="dxa"/>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x</w:t>
            </w:r>
          </w:p>
        </w:tc>
        <w:tc>
          <w:tcPr>
            <w:tcW w:w="1418" w:type="dxa"/>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x</w:t>
            </w:r>
          </w:p>
        </w:tc>
        <w:tc>
          <w:tcPr>
            <w:tcW w:w="1417"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198" w:type="dxa"/>
            <w:tcBorders>
              <w:top w:val="single" w:sz="4" w:space="0" w:color="000000"/>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2577"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Dary</w:t>
            </w:r>
          </w:p>
        </w:tc>
        <w:tc>
          <w:tcPr>
            <w:tcW w:w="1209" w:type="dxa"/>
            <w:tcBorders>
              <w:top w:val="single" w:sz="4" w:space="0" w:color="000000"/>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x</w:t>
            </w:r>
          </w:p>
        </w:tc>
        <w:tc>
          <w:tcPr>
            <w:tcW w:w="1317" w:type="dxa"/>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x</w:t>
            </w:r>
          </w:p>
        </w:tc>
        <w:tc>
          <w:tcPr>
            <w:tcW w:w="1418" w:type="dxa"/>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x</w:t>
            </w:r>
          </w:p>
        </w:tc>
        <w:tc>
          <w:tcPr>
            <w:tcW w:w="1417"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198" w:type="dxa"/>
            <w:tcBorders>
              <w:top w:val="single" w:sz="4" w:space="0" w:color="000000"/>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2577" w:type="dxa"/>
            <w:tcBorders>
              <w:top w:val="single" w:sz="4" w:space="0" w:color="000000"/>
              <w:left w:val="single" w:sz="8" w:space="0" w:color="000000"/>
              <w:bottom w:val="single" w:sz="8"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Iné</w:t>
            </w:r>
          </w:p>
        </w:tc>
        <w:tc>
          <w:tcPr>
            <w:tcW w:w="1209" w:type="dxa"/>
            <w:tcBorders>
              <w:top w:val="single" w:sz="4"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x</w:t>
            </w:r>
          </w:p>
        </w:tc>
        <w:tc>
          <w:tcPr>
            <w:tcW w:w="1317" w:type="dxa"/>
            <w:tcBorders>
              <w:top w:val="single" w:sz="4" w:space="0" w:color="000000"/>
              <w:left w:val="single" w:sz="4"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x</w:t>
            </w:r>
          </w:p>
        </w:tc>
        <w:tc>
          <w:tcPr>
            <w:tcW w:w="1418" w:type="dxa"/>
            <w:tcBorders>
              <w:top w:val="single" w:sz="4" w:space="0" w:color="000000"/>
              <w:left w:val="single" w:sz="4"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x</w:t>
            </w:r>
          </w:p>
        </w:tc>
        <w:tc>
          <w:tcPr>
            <w:tcW w:w="1417" w:type="dxa"/>
            <w:tcBorders>
              <w:top w:val="single" w:sz="4" w:space="0" w:color="000000"/>
              <w:left w:val="single" w:sz="8"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198" w:type="dxa"/>
            <w:tcBorders>
              <w:top w:val="single" w:sz="4" w:space="0" w:color="000000"/>
              <w:left w:val="single" w:sz="8" w:space="0" w:color="000000"/>
              <w:bottom w:val="single" w:sz="8"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2577" w:type="dxa"/>
            <w:tcBorders>
              <w:top w:val="single" w:sz="8" w:space="0" w:color="000000"/>
              <w:left w:val="single" w:sz="8" w:space="0" w:color="000000"/>
              <w:bottom w:val="single" w:sz="8"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b/>
                <w:bCs/>
                <w:sz w:val="20"/>
                <w:szCs w:val="20"/>
                <w:lang w:val="sk-SK"/>
              </w:rPr>
              <w:t>Zmena stavu vnútroorganizačných zásob vo výkaze ziskov a strát</w:t>
            </w:r>
          </w:p>
        </w:tc>
        <w:tc>
          <w:tcPr>
            <w:tcW w:w="1209" w:type="dxa"/>
            <w:tcBorders>
              <w:top w:val="single" w:sz="8"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x</w:t>
            </w:r>
          </w:p>
        </w:tc>
        <w:tc>
          <w:tcPr>
            <w:tcW w:w="1317" w:type="dxa"/>
            <w:tcBorders>
              <w:top w:val="single" w:sz="8" w:space="0" w:color="000000"/>
              <w:left w:val="single" w:sz="4"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x</w:t>
            </w:r>
          </w:p>
        </w:tc>
        <w:tc>
          <w:tcPr>
            <w:tcW w:w="1418" w:type="dxa"/>
            <w:tcBorders>
              <w:top w:val="single" w:sz="8" w:space="0" w:color="000000"/>
              <w:left w:val="single" w:sz="4" w:space="0" w:color="000000"/>
              <w:bottom w:val="single" w:sz="8" w:space="0" w:color="000000"/>
            </w:tcBorders>
            <w:shd w:val="clear" w:color="auto" w:fill="auto"/>
            <w:vAlign w:val="center"/>
          </w:tcPr>
          <w:p w:rsidR="004F0B36" w:rsidRDefault="004F0B36">
            <w:pPr>
              <w:jc w:val="center"/>
              <w:rPr>
                <w:rFonts w:ascii="Arial Narrow" w:hAnsi="Arial Narrow" w:cs="Arial Narrow"/>
                <w:sz w:val="16"/>
                <w:szCs w:val="16"/>
                <w:lang w:val="sk-SK"/>
              </w:rPr>
            </w:pPr>
            <w:r>
              <w:rPr>
                <w:rFonts w:ascii="Arial Narrow" w:hAnsi="Arial Narrow" w:cs="Arial Narrow"/>
                <w:sz w:val="20"/>
                <w:szCs w:val="20"/>
                <w:lang w:val="sk-SK"/>
              </w:rPr>
              <w:t>x</w:t>
            </w:r>
          </w:p>
        </w:tc>
        <w:tc>
          <w:tcPr>
            <w:tcW w:w="1417" w:type="dxa"/>
            <w:tcBorders>
              <w:top w:val="single" w:sz="8" w:space="0" w:color="000000"/>
              <w:left w:val="single" w:sz="8"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c>
          <w:tcPr>
            <w:tcW w:w="2198"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r>
    </w:tbl>
    <w:p w:rsidR="004F0B36" w:rsidRDefault="004F0B36">
      <w:pPr>
        <w:rPr>
          <w:rFonts w:ascii="Arial Narrow" w:hAnsi="Arial Narrow" w:cs="Arial Narrow"/>
          <w:sz w:val="20"/>
          <w:szCs w:val="20"/>
          <w:lang w:val="sk-SK"/>
        </w:rPr>
      </w:pPr>
    </w:p>
    <w:p w:rsidR="004F0B36" w:rsidRDefault="004F0B36">
      <w:pPr>
        <w:rPr>
          <w:rFonts w:ascii="Arial Narrow" w:hAnsi="Arial Narrow" w:cs="Arial Narrow"/>
          <w:sz w:val="20"/>
          <w:szCs w:val="20"/>
          <w:lang w:val="sk-SK"/>
        </w:rPr>
      </w:pPr>
    </w:p>
    <w:p w:rsidR="00063D61" w:rsidRDefault="00063D61">
      <w:pPr>
        <w:rPr>
          <w:rFonts w:ascii="Arial Narrow" w:hAnsi="Arial Narrow" w:cs="Arial Narrow"/>
          <w:sz w:val="20"/>
          <w:szCs w:val="20"/>
          <w:lang w:val="sk-SK"/>
        </w:rPr>
      </w:pPr>
    </w:p>
    <w:p w:rsidR="00063D61" w:rsidRDefault="00063D61">
      <w:pPr>
        <w:rPr>
          <w:rFonts w:ascii="Arial Narrow" w:hAnsi="Arial Narrow" w:cs="Arial Narrow"/>
          <w:sz w:val="20"/>
          <w:szCs w:val="20"/>
          <w:lang w:val="sk-SK"/>
        </w:rPr>
      </w:pPr>
    </w:p>
    <w:p w:rsidR="00063D61" w:rsidRDefault="00063D61">
      <w:pPr>
        <w:rPr>
          <w:rFonts w:ascii="Arial Narrow" w:hAnsi="Arial Narrow" w:cs="Arial Narrow"/>
          <w:sz w:val="20"/>
          <w:szCs w:val="20"/>
          <w:lang w:val="sk-SK"/>
        </w:rPr>
      </w:pPr>
    </w:p>
    <w:p w:rsidR="00063D61" w:rsidRDefault="003E5606">
      <w:pPr>
        <w:rPr>
          <w:rFonts w:ascii="Arial Narrow" w:hAnsi="Arial Narrow" w:cs="Arial Narrow"/>
          <w:sz w:val="20"/>
          <w:szCs w:val="20"/>
          <w:lang w:val="sk-SK"/>
        </w:rPr>
      </w:pPr>
      <w:r>
        <w:rPr>
          <w:rFonts w:ascii="Arial Narrow" w:hAnsi="Arial Narrow" w:cs="Arial Narrow"/>
          <w:sz w:val="20"/>
          <w:szCs w:val="20"/>
          <w:lang w:val="sk-SK"/>
        </w:rPr>
        <w:t>+</w:t>
      </w:r>
    </w:p>
    <w:p w:rsidR="004F0B36" w:rsidRDefault="004F0B36">
      <w:pPr>
        <w:rPr>
          <w:rFonts w:ascii="Arial Narrow" w:hAnsi="Arial Narrow" w:cs="Arial Narrow"/>
          <w:sz w:val="20"/>
          <w:szCs w:val="20"/>
          <w:lang w:val="sk-SK"/>
        </w:rPr>
      </w:pPr>
    </w:p>
    <w:p w:rsidR="004F0B36" w:rsidRDefault="004F0B36">
      <w:pPr>
        <w:keepNext/>
        <w:spacing w:after="60"/>
        <w:jc w:val="both"/>
        <w:rPr>
          <w:rFonts w:ascii="Arial Narrow" w:hAnsi="Arial Narrow" w:cs="Arial Narrow"/>
          <w:b/>
          <w:bCs/>
          <w:sz w:val="20"/>
          <w:szCs w:val="20"/>
          <w:lang w:val="sk-SK"/>
        </w:rPr>
      </w:pPr>
      <w:r>
        <w:rPr>
          <w:rFonts w:ascii="Arial Narrow" w:hAnsi="Arial Narrow" w:cs="Arial Narrow"/>
          <w:b/>
          <w:bCs/>
          <w:kern w:val="1"/>
          <w:sz w:val="20"/>
          <w:szCs w:val="20"/>
          <w:lang w:val="sk-SK"/>
        </w:rPr>
        <w:t>37. Informácie k časti H. písm. c) až f) prílohy č. 3 o výnosoch pri aktivácii nákladov a o výnosoch z hospodárskej činnosti, finančnej činnosti a mimoriadnej činnosti</w:t>
      </w:r>
    </w:p>
    <w:tbl>
      <w:tblPr>
        <w:tblW w:w="0" w:type="auto"/>
        <w:tblInd w:w="108" w:type="dxa"/>
        <w:tblLayout w:type="fixed"/>
        <w:tblLook w:val="0000"/>
      </w:tblPr>
      <w:tblGrid>
        <w:gridCol w:w="6149"/>
        <w:gridCol w:w="1796"/>
        <w:gridCol w:w="2191"/>
      </w:tblGrid>
      <w:tr w:rsidR="004F0B36">
        <w:trPr>
          <w:trHeight w:val="23"/>
        </w:trPr>
        <w:tc>
          <w:tcPr>
            <w:tcW w:w="6149" w:type="dxa"/>
            <w:tcBorders>
              <w:top w:val="single" w:sz="8"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Názov položky</w:t>
            </w:r>
          </w:p>
        </w:tc>
        <w:tc>
          <w:tcPr>
            <w:tcW w:w="1796" w:type="dxa"/>
            <w:tcBorders>
              <w:top w:val="single" w:sz="8"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Bežné účtovné obdobie</w:t>
            </w:r>
          </w:p>
        </w:tc>
        <w:tc>
          <w:tcPr>
            <w:tcW w:w="2191"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Bezprostredne predchádzajúce účtovné obdobie</w:t>
            </w:r>
          </w:p>
        </w:tc>
      </w:tr>
      <w:tr w:rsidR="004F0B36">
        <w:trPr>
          <w:trHeight w:val="23"/>
        </w:trPr>
        <w:tc>
          <w:tcPr>
            <w:tcW w:w="6149"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b/>
                <w:bCs/>
                <w:sz w:val="20"/>
                <w:szCs w:val="20"/>
                <w:lang w:val="sk-SK"/>
              </w:rPr>
              <w:t>Významné položky pri aktivácii nákladov, z toho:</w:t>
            </w:r>
            <w:r>
              <w:rPr>
                <w:rFonts w:ascii="Arial Narrow" w:hAnsi="Arial Narrow" w:cs="Arial Narrow"/>
                <w:sz w:val="20"/>
                <w:szCs w:val="20"/>
                <w:lang w:val="sk-SK"/>
              </w:rPr>
              <w:t> </w:t>
            </w:r>
          </w:p>
        </w:tc>
        <w:tc>
          <w:tcPr>
            <w:tcW w:w="1796"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191" w:type="dxa"/>
            <w:tcBorders>
              <w:top w:val="single" w:sz="4" w:space="0" w:color="000000"/>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rsidTr="00BD7EB8">
        <w:trPr>
          <w:trHeight w:val="349"/>
        </w:trPr>
        <w:tc>
          <w:tcPr>
            <w:tcW w:w="6149"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lastRenderedPageBreak/>
              <w:t>Dlhodobý hmotný majetok vytvorený vlastnou činnosťou</w:t>
            </w:r>
          </w:p>
        </w:tc>
        <w:tc>
          <w:tcPr>
            <w:tcW w:w="1796"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c>
          <w:tcPr>
            <w:tcW w:w="2191" w:type="dxa"/>
            <w:tcBorders>
              <w:top w:val="single" w:sz="4" w:space="0" w:color="000000"/>
              <w:left w:val="single" w:sz="8" w:space="0" w:color="000000"/>
              <w:bottom w:val="single" w:sz="4" w:space="0" w:color="000000"/>
              <w:right w:val="single" w:sz="8" w:space="0" w:color="000000"/>
            </w:tcBorders>
            <w:shd w:val="clear" w:color="auto" w:fill="auto"/>
            <w:vAlign w:val="center"/>
          </w:tcPr>
          <w:p w:rsidR="004F0B36" w:rsidRPr="00A4741C" w:rsidRDefault="004F0B36">
            <w:pPr>
              <w:jc w:val="center"/>
              <w:rPr>
                <w:sz w:val="16"/>
                <w:szCs w:val="16"/>
              </w:rPr>
            </w:pPr>
          </w:p>
        </w:tc>
      </w:tr>
      <w:tr w:rsidR="004F0B36" w:rsidTr="00E76600">
        <w:trPr>
          <w:trHeight w:val="412"/>
        </w:trPr>
        <w:tc>
          <w:tcPr>
            <w:tcW w:w="6149"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b/>
                <w:bCs/>
                <w:sz w:val="20"/>
                <w:szCs w:val="20"/>
                <w:lang w:val="sk-SK"/>
              </w:rPr>
              <w:t>Ostatné významné položky výnosov z hospodárskej činnosti, z toho:</w:t>
            </w:r>
          </w:p>
        </w:tc>
        <w:tc>
          <w:tcPr>
            <w:tcW w:w="1796" w:type="dxa"/>
            <w:tcBorders>
              <w:top w:val="single" w:sz="4" w:space="0" w:color="000000"/>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16"/>
                <w:szCs w:val="16"/>
                <w:lang w:val="sk-SK"/>
              </w:rPr>
            </w:pPr>
          </w:p>
        </w:tc>
        <w:tc>
          <w:tcPr>
            <w:tcW w:w="2191" w:type="dxa"/>
            <w:tcBorders>
              <w:top w:val="single" w:sz="4" w:space="0" w:color="000000"/>
              <w:left w:val="single" w:sz="8" w:space="0" w:color="000000"/>
              <w:bottom w:val="single" w:sz="4" w:space="0" w:color="000000"/>
              <w:right w:val="single" w:sz="8" w:space="0" w:color="000000"/>
            </w:tcBorders>
            <w:shd w:val="clear" w:color="auto" w:fill="auto"/>
            <w:vAlign w:val="center"/>
          </w:tcPr>
          <w:p w:rsidR="004F0B36" w:rsidRPr="005C33A2" w:rsidRDefault="004F0B36">
            <w:pPr>
              <w:jc w:val="center"/>
              <w:rPr>
                <w:sz w:val="16"/>
                <w:szCs w:val="16"/>
              </w:rPr>
            </w:pPr>
          </w:p>
        </w:tc>
      </w:tr>
      <w:tr w:rsidR="004F0B36">
        <w:trPr>
          <w:trHeight w:val="23"/>
        </w:trPr>
        <w:tc>
          <w:tcPr>
            <w:tcW w:w="6149"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 xml:space="preserve">Dotácie prevádzkové + podiel </w:t>
            </w:r>
            <w:proofErr w:type="spellStart"/>
            <w:r>
              <w:rPr>
                <w:rFonts w:ascii="Arial Narrow" w:hAnsi="Arial Narrow" w:cs="Arial Narrow"/>
                <w:sz w:val="20"/>
                <w:szCs w:val="20"/>
                <w:lang w:val="sk-SK"/>
              </w:rPr>
              <w:t>investič</w:t>
            </w:r>
            <w:proofErr w:type="spellEnd"/>
            <w:r>
              <w:rPr>
                <w:rFonts w:ascii="Arial Narrow" w:hAnsi="Arial Narrow" w:cs="Arial Narrow"/>
                <w:sz w:val="20"/>
                <w:szCs w:val="20"/>
                <w:lang w:val="sk-SK"/>
              </w:rPr>
              <w:t>. predaj DHM</w:t>
            </w:r>
          </w:p>
        </w:tc>
        <w:tc>
          <w:tcPr>
            <w:tcW w:w="1796" w:type="dxa"/>
            <w:tcBorders>
              <w:top w:val="single" w:sz="4" w:space="0" w:color="000000"/>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16"/>
                <w:szCs w:val="16"/>
                <w:lang w:val="sk-SK"/>
              </w:rPr>
            </w:pPr>
          </w:p>
        </w:tc>
        <w:tc>
          <w:tcPr>
            <w:tcW w:w="2191" w:type="dxa"/>
            <w:tcBorders>
              <w:top w:val="single" w:sz="4" w:space="0" w:color="000000"/>
              <w:left w:val="single" w:sz="8" w:space="0" w:color="000000"/>
              <w:bottom w:val="single" w:sz="4" w:space="0" w:color="000000"/>
              <w:right w:val="single" w:sz="8" w:space="0" w:color="000000"/>
            </w:tcBorders>
            <w:shd w:val="clear" w:color="auto" w:fill="auto"/>
            <w:vAlign w:val="center"/>
          </w:tcPr>
          <w:p w:rsidR="004F0B36" w:rsidRPr="005C33A2" w:rsidRDefault="004F0B36">
            <w:pPr>
              <w:jc w:val="center"/>
              <w:rPr>
                <w:sz w:val="16"/>
                <w:szCs w:val="16"/>
              </w:rPr>
            </w:pPr>
          </w:p>
        </w:tc>
      </w:tr>
      <w:tr w:rsidR="004F0B36">
        <w:trPr>
          <w:trHeight w:val="23"/>
        </w:trPr>
        <w:tc>
          <w:tcPr>
            <w:tcW w:w="6149"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b/>
                <w:bCs/>
                <w:sz w:val="20"/>
                <w:szCs w:val="20"/>
                <w:lang w:val="sk-SK"/>
              </w:rPr>
              <w:t>Finančné výnosy, z toho:</w:t>
            </w:r>
          </w:p>
        </w:tc>
        <w:tc>
          <w:tcPr>
            <w:tcW w:w="1796" w:type="dxa"/>
            <w:tcBorders>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191" w:type="dxa"/>
            <w:tcBorders>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365"/>
        </w:trPr>
        <w:tc>
          <w:tcPr>
            <w:tcW w:w="6149"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i/>
                <w:iCs/>
                <w:sz w:val="20"/>
                <w:szCs w:val="20"/>
                <w:lang w:val="sk-SK"/>
              </w:rPr>
            </w:pPr>
            <w:r>
              <w:rPr>
                <w:rFonts w:ascii="Arial Narrow" w:hAnsi="Arial Narrow" w:cs="Arial Narrow"/>
                <w:i/>
                <w:iCs/>
                <w:sz w:val="20"/>
                <w:szCs w:val="20"/>
                <w:lang w:val="sk-SK"/>
              </w:rPr>
              <w:t>Ostatné významné položky finančných výnosov, z toho:</w:t>
            </w:r>
          </w:p>
        </w:tc>
        <w:tc>
          <w:tcPr>
            <w:tcW w:w="1796" w:type="dxa"/>
            <w:tcBorders>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i/>
                <w:iCs/>
                <w:sz w:val="20"/>
                <w:szCs w:val="20"/>
                <w:lang w:val="sk-SK"/>
              </w:rPr>
            </w:pPr>
          </w:p>
        </w:tc>
        <w:tc>
          <w:tcPr>
            <w:tcW w:w="2191" w:type="dxa"/>
            <w:tcBorders>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i/>
                <w:iCs/>
                <w:sz w:val="20"/>
                <w:szCs w:val="20"/>
                <w:lang w:val="sk-SK"/>
              </w:rPr>
            </w:pPr>
          </w:p>
        </w:tc>
      </w:tr>
      <w:tr w:rsidR="004F0B36">
        <w:trPr>
          <w:trHeight w:val="23"/>
        </w:trPr>
        <w:tc>
          <w:tcPr>
            <w:tcW w:w="6149"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úroky</w:t>
            </w:r>
          </w:p>
        </w:tc>
        <w:tc>
          <w:tcPr>
            <w:tcW w:w="1796" w:type="dxa"/>
            <w:tcBorders>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16"/>
                <w:szCs w:val="16"/>
                <w:lang w:val="sk-SK"/>
              </w:rPr>
            </w:pPr>
            <w:r>
              <w:rPr>
                <w:rFonts w:ascii="Arial Narrow" w:hAnsi="Arial Narrow" w:cs="Arial Narrow"/>
                <w:sz w:val="16"/>
                <w:szCs w:val="16"/>
                <w:lang w:val="sk-SK"/>
              </w:rPr>
              <w:t>3</w:t>
            </w:r>
          </w:p>
        </w:tc>
        <w:tc>
          <w:tcPr>
            <w:tcW w:w="2191" w:type="dxa"/>
            <w:tcBorders>
              <w:left w:val="single" w:sz="8" w:space="0" w:color="000000"/>
              <w:bottom w:val="single" w:sz="4" w:space="0" w:color="000000"/>
              <w:right w:val="single" w:sz="8" w:space="0" w:color="000000"/>
            </w:tcBorders>
            <w:shd w:val="clear" w:color="auto" w:fill="auto"/>
            <w:vAlign w:val="center"/>
          </w:tcPr>
          <w:p w:rsidR="004F0B36" w:rsidRDefault="004F0B36">
            <w:pPr>
              <w:jc w:val="center"/>
            </w:pPr>
            <w:r>
              <w:rPr>
                <w:rFonts w:ascii="Arial Narrow" w:hAnsi="Arial Narrow" w:cs="Arial Narrow"/>
                <w:sz w:val="16"/>
                <w:szCs w:val="16"/>
                <w:lang w:val="sk-SK"/>
              </w:rPr>
              <w:t>4</w:t>
            </w:r>
          </w:p>
        </w:tc>
      </w:tr>
      <w:tr w:rsidR="004F0B36">
        <w:trPr>
          <w:trHeight w:val="23"/>
        </w:trPr>
        <w:tc>
          <w:tcPr>
            <w:tcW w:w="6149" w:type="dxa"/>
            <w:tcBorders>
              <w:top w:val="single" w:sz="4" w:space="0" w:color="000000"/>
              <w:left w:val="single" w:sz="8" w:space="0" w:color="000000"/>
              <w:bottom w:val="single" w:sz="8"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b/>
                <w:bCs/>
                <w:sz w:val="20"/>
                <w:szCs w:val="20"/>
                <w:lang w:val="sk-SK"/>
              </w:rPr>
              <w:t>Mimoriadne výnosy, z toho:</w:t>
            </w:r>
          </w:p>
        </w:tc>
        <w:tc>
          <w:tcPr>
            <w:tcW w:w="1796" w:type="dxa"/>
            <w:tcBorders>
              <w:top w:val="single" w:sz="4" w:space="0" w:color="000000"/>
              <w:left w:val="single" w:sz="8"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191" w:type="dxa"/>
            <w:tcBorders>
              <w:top w:val="single" w:sz="4" w:space="0" w:color="000000"/>
              <w:left w:val="single" w:sz="8" w:space="0" w:color="000000"/>
              <w:bottom w:val="single" w:sz="8"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bl>
    <w:p w:rsidR="004F0B36" w:rsidRDefault="004F0B36">
      <w:pPr>
        <w:rPr>
          <w:rFonts w:ascii="Arial Narrow" w:hAnsi="Arial Narrow" w:cs="Arial Narrow"/>
          <w:sz w:val="20"/>
          <w:szCs w:val="20"/>
          <w:lang w:val="sk-SK"/>
        </w:rPr>
      </w:pPr>
    </w:p>
    <w:p w:rsidR="004F0B36" w:rsidRDefault="004F0B36">
      <w:pPr>
        <w:rPr>
          <w:rFonts w:ascii="Arial Narrow" w:hAnsi="Arial Narrow" w:cs="Arial Narrow"/>
          <w:sz w:val="20"/>
          <w:szCs w:val="20"/>
          <w:lang w:val="sk-SK"/>
        </w:rPr>
      </w:pPr>
    </w:p>
    <w:p w:rsidR="00063D61" w:rsidRDefault="00063D61">
      <w:pPr>
        <w:rPr>
          <w:rFonts w:ascii="Arial Narrow" w:hAnsi="Arial Narrow" w:cs="Arial Narrow"/>
          <w:sz w:val="20"/>
          <w:szCs w:val="20"/>
          <w:lang w:val="sk-SK"/>
        </w:rPr>
      </w:pPr>
    </w:p>
    <w:p w:rsidR="00063D61" w:rsidRDefault="00063D61">
      <w:pPr>
        <w:rPr>
          <w:rFonts w:ascii="Arial Narrow" w:hAnsi="Arial Narrow" w:cs="Arial Narrow"/>
          <w:sz w:val="20"/>
          <w:szCs w:val="20"/>
          <w:lang w:val="sk-SK"/>
        </w:rPr>
      </w:pPr>
    </w:p>
    <w:p w:rsidR="00063D61" w:rsidRDefault="00063D61">
      <w:pPr>
        <w:rPr>
          <w:rFonts w:ascii="Arial Narrow" w:hAnsi="Arial Narrow" w:cs="Arial Narrow"/>
          <w:sz w:val="20"/>
          <w:szCs w:val="20"/>
          <w:lang w:val="sk-SK"/>
        </w:rPr>
      </w:pPr>
    </w:p>
    <w:p w:rsidR="00063D61" w:rsidRDefault="00063D61">
      <w:pPr>
        <w:rPr>
          <w:rFonts w:ascii="Arial Narrow" w:hAnsi="Arial Narrow" w:cs="Arial Narrow"/>
          <w:sz w:val="20"/>
          <w:szCs w:val="20"/>
          <w:lang w:val="sk-SK"/>
        </w:rPr>
      </w:pPr>
    </w:p>
    <w:p w:rsidR="00063D61" w:rsidRDefault="00063D61">
      <w:pPr>
        <w:rPr>
          <w:rFonts w:ascii="Arial Narrow" w:hAnsi="Arial Narrow" w:cs="Arial Narrow"/>
          <w:sz w:val="20"/>
          <w:szCs w:val="20"/>
          <w:lang w:val="sk-SK"/>
        </w:rPr>
      </w:pPr>
    </w:p>
    <w:p w:rsidR="00063D61" w:rsidRDefault="00063D61">
      <w:pPr>
        <w:rPr>
          <w:rFonts w:ascii="Arial Narrow" w:hAnsi="Arial Narrow" w:cs="Arial Narrow"/>
          <w:sz w:val="20"/>
          <w:szCs w:val="20"/>
          <w:lang w:val="sk-SK"/>
        </w:rPr>
      </w:pPr>
    </w:p>
    <w:p w:rsidR="004F0B36" w:rsidRDefault="004F0B36">
      <w:pPr>
        <w:keepNext/>
        <w:spacing w:after="60"/>
        <w:rPr>
          <w:rFonts w:ascii="Arial Narrow" w:hAnsi="Arial Narrow" w:cs="Arial Narrow"/>
          <w:b/>
          <w:bCs/>
          <w:sz w:val="20"/>
          <w:szCs w:val="20"/>
          <w:lang w:val="sk-SK"/>
        </w:rPr>
      </w:pPr>
      <w:r>
        <w:rPr>
          <w:rFonts w:ascii="Arial Narrow" w:hAnsi="Arial Narrow" w:cs="Arial Narrow"/>
          <w:b/>
          <w:bCs/>
          <w:kern w:val="1"/>
          <w:sz w:val="20"/>
          <w:szCs w:val="20"/>
          <w:lang w:val="sk-SK"/>
        </w:rPr>
        <w:t>38. Informácie k časti H. písm. g) prílohy č. 3 o čistom obrate</w:t>
      </w:r>
    </w:p>
    <w:tbl>
      <w:tblPr>
        <w:tblW w:w="10136" w:type="dxa"/>
        <w:tblInd w:w="108" w:type="dxa"/>
        <w:tblLayout w:type="fixed"/>
        <w:tblLook w:val="0000"/>
      </w:tblPr>
      <w:tblGrid>
        <w:gridCol w:w="4962"/>
        <w:gridCol w:w="2125"/>
        <w:gridCol w:w="3049"/>
      </w:tblGrid>
      <w:tr w:rsidR="004F0B36" w:rsidTr="00BD7EB8">
        <w:trPr>
          <w:trHeight w:val="23"/>
        </w:trPr>
        <w:tc>
          <w:tcPr>
            <w:tcW w:w="4962" w:type="dxa"/>
            <w:tcBorders>
              <w:top w:val="single" w:sz="8"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Názov položky</w:t>
            </w:r>
          </w:p>
        </w:tc>
        <w:tc>
          <w:tcPr>
            <w:tcW w:w="2125" w:type="dxa"/>
            <w:tcBorders>
              <w:top w:val="single" w:sz="8"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Bežné účtovné obdobie</w:t>
            </w:r>
          </w:p>
        </w:tc>
        <w:tc>
          <w:tcPr>
            <w:tcW w:w="3049"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Bezprostredne predchádzajúce účtovné obdobie</w:t>
            </w:r>
          </w:p>
        </w:tc>
      </w:tr>
      <w:tr w:rsidR="004F0B36" w:rsidTr="00BD7EB8">
        <w:trPr>
          <w:trHeight w:val="23"/>
        </w:trPr>
        <w:tc>
          <w:tcPr>
            <w:tcW w:w="4962" w:type="dxa"/>
            <w:tcBorders>
              <w:top w:val="single" w:sz="8"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Tržby za vlastné výrobky</w:t>
            </w:r>
          </w:p>
        </w:tc>
        <w:tc>
          <w:tcPr>
            <w:tcW w:w="2125" w:type="dxa"/>
            <w:tcBorders>
              <w:top w:val="single" w:sz="8" w:space="0" w:color="000000"/>
              <w:left w:val="single" w:sz="8" w:space="0" w:color="000000"/>
              <w:bottom w:val="single" w:sz="4" w:space="0" w:color="000000"/>
            </w:tcBorders>
            <w:shd w:val="clear" w:color="auto" w:fill="auto"/>
            <w:vAlign w:val="center"/>
          </w:tcPr>
          <w:p w:rsidR="004F0B36" w:rsidRDefault="00AE56BC">
            <w:pPr>
              <w:jc w:val="center"/>
              <w:rPr>
                <w:rFonts w:ascii="Arial Narrow" w:hAnsi="Arial Narrow" w:cs="Arial Narrow"/>
                <w:sz w:val="16"/>
                <w:szCs w:val="16"/>
                <w:lang w:val="sk-SK"/>
              </w:rPr>
            </w:pPr>
            <w:r>
              <w:rPr>
                <w:rFonts w:ascii="Arial Narrow" w:hAnsi="Arial Narrow" w:cs="Arial Narrow"/>
                <w:sz w:val="16"/>
                <w:szCs w:val="16"/>
                <w:lang w:val="sk-SK"/>
              </w:rPr>
              <w:t>35432</w:t>
            </w:r>
          </w:p>
        </w:tc>
        <w:tc>
          <w:tcPr>
            <w:tcW w:w="3049" w:type="dxa"/>
            <w:tcBorders>
              <w:top w:val="single" w:sz="8" w:space="0" w:color="000000"/>
              <w:left w:val="single" w:sz="8" w:space="0" w:color="000000"/>
              <w:bottom w:val="single" w:sz="4" w:space="0" w:color="000000"/>
              <w:right w:val="single" w:sz="8" w:space="0" w:color="000000"/>
            </w:tcBorders>
            <w:shd w:val="clear" w:color="auto" w:fill="auto"/>
            <w:vAlign w:val="center"/>
          </w:tcPr>
          <w:p w:rsidR="004F0B36" w:rsidRPr="00BD7EB8" w:rsidRDefault="00AE56BC">
            <w:pPr>
              <w:jc w:val="center"/>
              <w:rPr>
                <w:sz w:val="16"/>
                <w:szCs w:val="16"/>
              </w:rPr>
            </w:pPr>
            <w:r>
              <w:rPr>
                <w:sz w:val="16"/>
                <w:szCs w:val="16"/>
              </w:rPr>
              <w:t>34826</w:t>
            </w:r>
          </w:p>
        </w:tc>
      </w:tr>
      <w:tr w:rsidR="004F0B36" w:rsidTr="00BD7EB8">
        <w:trPr>
          <w:trHeight w:val="23"/>
        </w:trPr>
        <w:tc>
          <w:tcPr>
            <w:tcW w:w="4962"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Tržby z predaja služieb</w:t>
            </w:r>
          </w:p>
        </w:tc>
        <w:tc>
          <w:tcPr>
            <w:tcW w:w="2125" w:type="dxa"/>
            <w:tcBorders>
              <w:top w:val="single" w:sz="4" w:space="0" w:color="000000"/>
              <w:left w:val="single" w:sz="8" w:space="0" w:color="000000"/>
              <w:bottom w:val="single" w:sz="4" w:space="0" w:color="000000"/>
            </w:tcBorders>
            <w:shd w:val="clear" w:color="auto" w:fill="auto"/>
            <w:vAlign w:val="center"/>
          </w:tcPr>
          <w:p w:rsidR="004F0B36" w:rsidRDefault="00AE56BC">
            <w:pPr>
              <w:jc w:val="center"/>
              <w:rPr>
                <w:rFonts w:ascii="Arial Narrow" w:hAnsi="Arial Narrow" w:cs="Arial Narrow"/>
                <w:sz w:val="16"/>
                <w:szCs w:val="16"/>
                <w:lang w:val="sk-SK"/>
              </w:rPr>
            </w:pPr>
            <w:r>
              <w:rPr>
                <w:rFonts w:ascii="Arial Narrow" w:hAnsi="Arial Narrow" w:cs="Arial Narrow"/>
                <w:sz w:val="16"/>
                <w:szCs w:val="16"/>
                <w:lang w:val="sk-SK"/>
              </w:rPr>
              <w:t>15139</w:t>
            </w:r>
          </w:p>
        </w:tc>
        <w:tc>
          <w:tcPr>
            <w:tcW w:w="3049" w:type="dxa"/>
            <w:tcBorders>
              <w:top w:val="single" w:sz="4" w:space="0" w:color="000000"/>
              <w:left w:val="single" w:sz="8" w:space="0" w:color="000000"/>
              <w:bottom w:val="single" w:sz="4" w:space="0" w:color="000000"/>
              <w:right w:val="single" w:sz="8" w:space="0" w:color="000000"/>
            </w:tcBorders>
            <w:shd w:val="clear" w:color="auto" w:fill="auto"/>
            <w:vAlign w:val="center"/>
          </w:tcPr>
          <w:p w:rsidR="004F0B36" w:rsidRPr="00BD7EB8" w:rsidRDefault="00AE56BC">
            <w:pPr>
              <w:jc w:val="center"/>
              <w:rPr>
                <w:sz w:val="16"/>
                <w:szCs w:val="16"/>
              </w:rPr>
            </w:pPr>
            <w:r>
              <w:rPr>
                <w:sz w:val="16"/>
                <w:szCs w:val="16"/>
              </w:rPr>
              <w:t>19922</w:t>
            </w:r>
          </w:p>
        </w:tc>
      </w:tr>
      <w:tr w:rsidR="004F0B36" w:rsidTr="00BD7EB8">
        <w:trPr>
          <w:trHeight w:val="23"/>
        </w:trPr>
        <w:tc>
          <w:tcPr>
            <w:tcW w:w="4962"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Tržby za tovar</w:t>
            </w:r>
          </w:p>
        </w:tc>
        <w:tc>
          <w:tcPr>
            <w:tcW w:w="2125" w:type="dxa"/>
            <w:tcBorders>
              <w:left w:val="single" w:sz="8" w:space="0" w:color="000000"/>
              <w:bottom w:val="single" w:sz="4" w:space="0" w:color="000000"/>
            </w:tcBorders>
            <w:shd w:val="clear" w:color="auto" w:fill="auto"/>
            <w:vAlign w:val="center"/>
          </w:tcPr>
          <w:p w:rsidR="004F0B36" w:rsidRDefault="00AE56BC">
            <w:pPr>
              <w:jc w:val="center"/>
              <w:rPr>
                <w:rFonts w:ascii="Arial Narrow" w:hAnsi="Arial Narrow" w:cs="Arial Narrow"/>
                <w:sz w:val="16"/>
                <w:szCs w:val="16"/>
                <w:lang w:val="sk-SK"/>
              </w:rPr>
            </w:pPr>
            <w:r>
              <w:rPr>
                <w:rFonts w:ascii="Arial Narrow" w:hAnsi="Arial Narrow" w:cs="Arial Narrow"/>
                <w:sz w:val="16"/>
                <w:szCs w:val="16"/>
                <w:lang w:val="sk-SK"/>
              </w:rPr>
              <w:t>9552</w:t>
            </w:r>
          </w:p>
        </w:tc>
        <w:tc>
          <w:tcPr>
            <w:tcW w:w="3049" w:type="dxa"/>
            <w:tcBorders>
              <w:left w:val="single" w:sz="8" w:space="0" w:color="000000"/>
              <w:bottom w:val="single" w:sz="4" w:space="0" w:color="000000"/>
              <w:right w:val="single" w:sz="8" w:space="0" w:color="000000"/>
            </w:tcBorders>
            <w:shd w:val="clear" w:color="auto" w:fill="auto"/>
            <w:vAlign w:val="center"/>
          </w:tcPr>
          <w:p w:rsidR="004F0B36" w:rsidRDefault="00AE56BC">
            <w:pPr>
              <w:jc w:val="center"/>
            </w:pPr>
            <w:r>
              <w:rPr>
                <w:rFonts w:ascii="Arial Narrow" w:hAnsi="Arial Narrow" w:cs="Arial Narrow"/>
                <w:sz w:val="16"/>
                <w:szCs w:val="16"/>
                <w:lang w:val="sk-SK"/>
              </w:rPr>
              <w:t>556</w:t>
            </w:r>
          </w:p>
        </w:tc>
      </w:tr>
      <w:tr w:rsidR="004F0B36" w:rsidTr="00BD7EB8">
        <w:trPr>
          <w:trHeight w:val="23"/>
        </w:trPr>
        <w:tc>
          <w:tcPr>
            <w:tcW w:w="4962"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Výnosy zo zákazky</w:t>
            </w:r>
          </w:p>
        </w:tc>
        <w:tc>
          <w:tcPr>
            <w:tcW w:w="2125" w:type="dxa"/>
            <w:tcBorders>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3049" w:type="dxa"/>
            <w:tcBorders>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rsidTr="00BD7EB8">
        <w:trPr>
          <w:trHeight w:val="23"/>
        </w:trPr>
        <w:tc>
          <w:tcPr>
            <w:tcW w:w="4962"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Výnosy z nehnuteľnosti na predaj</w:t>
            </w:r>
          </w:p>
        </w:tc>
        <w:tc>
          <w:tcPr>
            <w:tcW w:w="2125" w:type="dxa"/>
            <w:tcBorders>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c>
          <w:tcPr>
            <w:tcW w:w="3049" w:type="dxa"/>
            <w:tcBorders>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r>
      <w:tr w:rsidR="004F0B36" w:rsidTr="00BD7EB8">
        <w:trPr>
          <w:trHeight w:val="23"/>
        </w:trPr>
        <w:tc>
          <w:tcPr>
            <w:tcW w:w="4962"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Iné výnosy súvisiace s bežnou činnosťou</w:t>
            </w:r>
          </w:p>
        </w:tc>
        <w:tc>
          <w:tcPr>
            <w:tcW w:w="2125" w:type="dxa"/>
            <w:tcBorders>
              <w:left w:val="single" w:sz="8" w:space="0" w:color="000000"/>
              <w:bottom w:val="single" w:sz="4" w:space="0" w:color="000000"/>
            </w:tcBorders>
            <w:shd w:val="clear" w:color="auto" w:fill="auto"/>
            <w:vAlign w:val="center"/>
          </w:tcPr>
          <w:p w:rsidR="004F0B36" w:rsidRDefault="00AE56BC">
            <w:pPr>
              <w:jc w:val="center"/>
              <w:rPr>
                <w:rFonts w:ascii="Arial Narrow" w:hAnsi="Arial Narrow" w:cs="Arial Narrow"/>
                <w:sz w:val="16"/>
                <w:szCs w:val="16"/>
                <w:lang w:val="sk-SK"/>
              </w:rPr>
            </w:pPr>
            <w:r>
              <w:rPr>
                <w:rFonts w:ascii="Arial Narrow" w:hAnsi="Arial Narrow" w:cs="Arial Narrow"/>
                <w:sz w:val="16"/>
                <w:szCs w:val="16"/>
                <w:lang w:val="sk-SK"/>
              </w:rPr>
              <w:t>620739</w:t>
            </w:r>
          </w:p>
        </w:tc>
        <w:tc>
          <w:tcPr>
            <w:tcW w:w="3049" w:type="dxa"/>
            <w:tcBorders>
              <w:left w:val="single" w:sz="8" w:space="0" w:color="000000"/>
              <w:bottom w:val="single" w:sz="4" w:space="0" w:color="000000"/>
              <w:right w:val="single" w:sz="8" w:space="0" w:color="000000"/>
            </w:tcBorders>
            <w:shd w:val="clear" w:color="auto" w:fill="auto"/>
            <w:vAlign w:val="center"/>
          </w:tcPr>
          <w:p w:rsidR="00BD7EB8" w:rsidRPr="00BD7EB8" w:rsidRDefault="00AE56BC" w:rsidP="00BD7EB8">
            <w:pPr>
              <w:jc w:val="center"/>
              <w:rPr>
                <w:sz w:val="16"/>
                <w:szCs w:val="16"/>
              </w:rPr>
            </w:pPr>
            <w:r>
              <w:rPr>
                <w:sz w:val="16"/>
                <w:szCs w:val="16"/>
              </w:rPr>
              <w:t>540940</w:t>
            </w:r>
          </w:p>
        </w:tc>
      </w:tr>
    </w:tbl>
    <w:p w:rsidR="004F0B36" w:rsidRDefault="004F0B36">
      <w:pPr>
        <w:keepNext/>
        <w:spacing w:after="60"/>
        <w:rPr>
          <w:rFonts w:ascii="Arial Narrow" w:hAnsi="Arial Narrow" w:cs="Arial Narrow"/>
          <w:b/>
          <w:bCs/>
          <w:sz w:val="20"/>
          <w:szCs w:val="20"/>
          <w:lang w:val="sk-SK"/>
        </w:rPr>
      </w:pPr>
      <w:r>
        <w:rPr>
          <w:rFonts w:ascii="Arial Narrow" w:hAnsi="Arial Narrow" w:cs="Arial Narrow"/>
          <w:b/>
          <w:bCs/>
          <w:kern w:val="1"/>
          <w:sz w:val="20"/>
          <w:szCs w:val="20"/>
          <w:lang w:val="sk-SK"/>
        </w:rPr>
        <w:t>39. Informácie k časti I. prílohy č. 3 o nákladoch</w:t>
      </w:r>
    </w:p>
    <w:tbl>
      <w:tblPr>
        <w:tblW w:w="0" w:type="auto"/>
        <w:tblInd w:w="108" w:type="dxa"/>
        <w:tblLayout w:type="fixed"/>
        <w:tblLook w:val="0000"/>
      </w:tblPr>
      <w:tblGrid>
        <w:gridCol w:w="6142"/>
        <w:gridCol w:w="1815"/>
        <w:gridCol w:w="2179"/>
      </w:tblGrid>
      <w:tr w:rsidR="004F0B36">
        <w:trPr>
          <w:trHeight w:val="23"/>
        </w:trPr>
        <w:tc>
          <w:tcPr>
            <w:tcW w:w="6142" w:type="dxa"/>
            <w:tcBorders>
              <w:top w:val="single" w:sz="8"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Názov položky</w:t>
            </w:r>
          </w:p>
        </w:tc>
        <w:tc>
          <w:tcPr>
            <w:tcW w:w="1815" w:type="dxa"/>
            <w:tcBorders>
              <w:top w:val="single" w:sz="8"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Bežné účtovné obdobie</w:t>
            </w:r>
          </w:p>
        </w:tc>
        <w:tc>
          <w:tcPr>
            <w:tcW w:w="2179"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Bezprostredne predchádzajúce účtovné obdobie</w:t>
            </w:r>
          </w:p>
        </w:tc>
      </w:tr>
      <w:tr w:rsidR="004F0B36">
        <w:trPr>
          <w:trHeight w:val="23"/>
        </w:trPr>
        <w:tc>
          <w:tcPr>
            <w:tcW w:w="6142"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b/>
                <w:bCs/>
                <w:sz w:val="20"/>
                <w:szCs w:val="20"/>
                <w:lang w:val="sk-SK"/>
              </w:rPr>
              <w:t>Náklady za poskytnuté služby, z toho:</w:t>
            </w:r>
          </w:p>
        </w:tc>
        <w:tc>
          <w:tcPr>
            <w:tcW w:w="1815" w:type="dxa"/>
            <w:tcBorders>
              <w:left w:val="single" w:sz="8" w:space="0" w:color="000000"/>
              <w:bottom w:val="single" w:sz="4" w:space="0" w:color="000000"/>
            </w:tcBorders>
            <w:shd w:val="clear" w:color="auto" w:fill="auto"/>
            <w:vAlign w:val="center"/>
          </w:tcPr>
          <w:p w:rsidR="004F0B36" w:rsidRPr="00AE56BC" w:rsidRDefault="004F0B36">
            <w:pPr>
              <w:snapToGrid w:val="0"/>
              <w:jc w:val="center"/>
              <w:rPr>
                <w:rFonts w:ascii="Arial Narrow" w:hAnsi="Arial Narrow" w:cs="Arial Narrow"/>
                <w:sz w:val="16"/>
                <w:szCs w:val="16"/>
                <w:lang w:val="sk-SK"/>
              </w:rPr>
            </w:pPr>
          </w:p>
        </w:tc>
        <w:tc>
          <w:tcPr>
            <w:tcW w:w="2179" w:type="dxa"/>
            <w:tcBorders>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6142"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i/>
                <w:iCs/>
                <w:sz w:val="20"/>
                <w:szCs w:val="20"/>
                <w:lang w:val="sk-SK"/>
              </w:rPr>
              <w:t>Náklady voči audítorovi, audítorskej spoločnosti, z toho:</w:t>
            </w:r>
          </w:p>
        </w:tc>
        <w:tc>
          <w:tcPr>
            <w:tcW w:w="1815" w:type="dxa"/>
            <w:tcBorders>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c>
          <w:tcPr>
            <w:tcW w:w="2179" w:type="dxa"/>
            <w:tcBorders>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r>
      <w:tr w:rsidR="004F0B36">
        <w:trPr>
          <w:trHeight w:val="23"/>
        </w:trPr>
        <w:tc>
          <w:tcPr>
            <w:tcW w:w="6142"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náklady za overenie individuálnej účtovnej závierky</w:t>
            </w:r>
          </w:p>
        </w:tc>
        <w:tc>
          <w:tcPr>
            <w:tcW w:w="1815" w:type="dxa"/>
            <w:tcBorders>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c>
          <w:tcPr>
            <w:tcW w:w="2179" w:type="dxa"/>
            <w:tcBorders>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r>
      <w:tr w:rsidR="004F0B36">
        <w:trPr>
          <w:trHeight w:val="23"/>
        </w:trPr>
        <w:tc>
          <w:tcPr>
            <w:tcW w:w="6142"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 xml:space="preserve">iné </w:t>
            </w:r>
            <w:proofErr w:type="spellStart"/>
            <w:r>
              <w:rPr>
                <w:rFonts w:ascii="Arial Narrow" w:hAnsi="Arial Narrow" w:cs="Arial Narrow"/>
                <w:sz w:val="20"/>
                <w:szCs w:val="20"/>
                <w:lang w:val="sk-SK"/>
              </w:rPr>
              <w:t>uisťovacie</w:t>
            </w:r>
            <w:proofErr w:type="spellEnd"/>
            <w:r>
              <w:rPr>
                <w:rFonts w:ascii="Arial Narrow" w:hAnsi="Arial Narrow" w:cs="Arial Narrow"/>
                <w:sz w:val="20"/>
                <w:szCs w:val="20"/>
                <w:lang w:val="sk-SK"/>
              </w:rPr>
              <w:t xml:space="preserve"> audítorské služby</w:t>
            </w:r>
          </w:p>
        </w:tc>
        <w:tc>
          <w:tcPr>
            <w:tcW w:w="1815"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179" w:type="dxa"/>
            <w:tcBorders>
              <w:top w:val="single" w:sz="4" w:space="0" w:color="000000"/>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r>
      <w:tr w:rsidR="004F0B36">
        <w:trPr>
          <w:trHeight w:val="23"/>
        </w:trPr>
        <w:tc>
          <w:tcPr>
            <w:tcW w:w="6142"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súvisiace audítorské služby</w:t>
            </w:r>
          </w:p>
        </w:tc>
        <w:tc>
          <w:tcPr>
            <w:tcW w:w="1815" w:type="dxa"/>
            <w:tcBorders>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179" w:type="dxa"/>
            <w:tcBorders>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6142"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daňové poradenstvo</w:t>
            </w:r>
          </w:p>
        </w:tc>
        <w:tc>
          <w:tcPr>
            <w:tcW w:w="1815" w:type="dxa"/>
            <w:tcBorders>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179" w:type="dxa"/>
            <w:tcBorders>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6142"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ostatné neaudítorské služby</w:t>
            </w:r>
          </w:p>
        </w:tc>
        <w:tc>
          <w:tcPr>
            <w:tcW w:w="1815" w:type="dxa"/>
            <w:tcBorders>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179" w:type="dxa"/>
            <w:tcBorders>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6142"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i/>
                <w:iCs/>
                <w:sz w:val="20"/>
                <w:szCs w:val="20"/>
                <w:lang w:val="sk-SK"/>
              </w:rPr>
            </w:pPr>
            <w:r>
              <w:rPr>
                <w:rFonts w:ascii="Arial Narrow" w:hAnsi="Arial Narrow" w:cs="Arial Narrow"/>
                <w:i/>
                <w:iCs/>
                <w:sz w:val="20"/>
                <w:szCs w:val="20"/>
                <w:lang w:val="sk-SK"/>
              </w:rPr>
              <w:t>Ostatné významné položky nákladov za poskytnuté služby, z toho:</w:t>
            </w:r>
          </w:p>
        </w:tc>
        <w:tc>
          <w:tcPr>
            <w:tcW w:w="1815"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i/>
                <w:iCs/>
                <w:sz w:val="20"/>
                <w:szCs w:val="20"/>
                <w:lang w:val="sk-SK"/>
              </w:rPr>
            </w:pPr>
          </w:p>
        </w:tc>
        <w:tc>
          <w:tcPr>
            <w:tcW w:w="2179" w:type="dxa"/>
            <w:tcBorders>
              <w:top w:val="single" w:sz="4" w:space="0" w:color="000000"/>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i/>
                <w:iCs/>
                <w:sz w:val="20"/>
                <w:szCs w:val="20"/>
                <w:lang w:val="sk-SK"/>
              </w:rPr>
            </w:pPr>
          </w:p>
        </w:tc>
      </w:tr>
      <w:tr w:rsidR="004F0B36">
        <w:trPr>
          <w:trHeight w:val="23"/>
        </w:trPr>
        <w:tc>
          <w:tcPr>
            <w:tcW w:w="6142"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b/>
                <w:bCs/>
                <w:sz w:val="20"/>
                <w:szCs w:val="20"/>
                <w:lang w:val="sk-SK"/>
              </w:rPr>
              <w:t>Ostatné významné položky nákladov z hospodárskej činnosti, z toho:</w:t>
            </w:r>
          </w:p>
        </w:tc>
        <w:tc>
          <w:tcPr>
            <w:tcW w:w="1815" w:type="dxa"/>
            <w:tcBorders>
              <w:left w:val="single" w:sz="8" w:space="0" w:color="000000"/>
              <w:bottom w:val="single" w:sz="4" w:space="0" w:color="000000"/>
            </w:tcBorders>
            <w:shd w:val="clear" w:color="auto" w:fill="auto"/>
            <w:vAlign w:val="center"/>
          </w:tcPr>
          <w:p w:rsidR="004F0B36" w:rsidRDefault="005F4AB5">
            <w:pPr>
              <w:snapToGrid w:val="0"/>
              <w:jc w:val="center"/>
              <w:rPr>
                <w:rFonts w:ascii="Arial Narrow" w:hAnsi="Arial Narrow" w:cs="Arial Narrow"/>
                <w:sz w:val="16"/>
                <w:szCs w:val="16"/>
                <w:lang w:val="sk-SK"/>
              </w:rPr>
            </w:pPr>
            <w:r>
              <w:rPr>
                <w:rFonts w:ascii="Arial Narrow" w:hAnsi="Arial Narrow" w:cs="Arial Narrow"/>
                <w:sz w:val="16"/>
                <w:szCs w:val="16"/>
                <w:lang w:val="sk-SK"/>
              </w:rPr>
              <w:t>690280</w:t>
            </w:r>
          </w:p>
        </w:tc>
        <w:tc>
          <w:tcPr>
            <w:tcW w:w="2179" w:type="dxa"/>
            <w:tcBorders>
              <w:left w:val="single" w:sz="8" w:space="0" w:color="000000"/>
              <w:bottom w:val="single" w:sz="4" w:space="0" w:color="000000"/>
              <w:right w:val="single" w:sz="8" w:space="0" w:color="000000"/>
            </w:tcBorders>
            <w:shd w:val="clear" w:color="auto" w:fill="auto"/>
            <w:vAlign w:val="center"/>
          </w:tcPr>
          <w:p w:rsidR="004F0B36" w:rsidRPr="007717F8" w:rsidRDefault="005F4AB5">
            <w:pPr>
              <w:snapToGrid w:val="0"/>
              <w:jc w:val="center"/>
              <w:rPr>
                <w:sz w:val="16"/>
                <w:szCs w:val="16"/>
              </w:rPr>
            </w:pPr>
            <w:r>
              <w:rPr>
                <w:sz w:val="16"/>
                <w:szCs w:val="16"/>
              </w:rPr>
              <w:t>607627</w:t>
            </w:r>
          </w:p>
        </w:tc>
      </w:tr>
      <w:tr w:rsidR="004F0B36">
        <w:trPr>
          <w:trHeight w:val="23"/>
        </w:trPr>
        <w:tc>
          <w:tcPr>
            <w:tcW w:w="6142" w:type="dxa"/>
            <w:tcBorders>
              <w:left w:val="single" w:sz="8" w:space="0" w:color="000000"/>
              <w:bottom w:val="single" w:sz="4" w:space="0" w:color="000000"/>
            </w:tcBorders>
            <w:shd w:val="clear" w:color="auto" w:fill="auto"/>
            <w:vAlign w:val="center"/>
          </w:tcPr>
          <w:p w:rsidR="004F0B36" w:rsidRDefault="004F0B36">
            <w:pPr>
              <w:snapToGrid w:val="0"/>
              <w:rPr>
                <w:rFonts w:ascii="Arial Narrow" w:hAnsi="Arial Narrow" w:cs="Arial Narrow"/>
                <w:sz w:val="20"/>
                <w:szCs w:val="20"/>
                <w:lang w:val="sk-SK"/>
              </w:rPr>
            </w:pPr>
          </w:p>
        </w:tc>
        <w:tc>
          <w:tcPr>
            <w:tcW w:w="1815" w:type="dxa"/>
            <w:tcBorders>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c>
          <w:tcPr>
            <w:tcW w:w="2179" w:type="dxa"/>
            <w:tcBorders>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r>
      <w:tr w:rsidR="004F0B36">
        <w:trPr>
          <w:trHeight w:val="23"/>
        </w:trPr>
        <w:tc>
          <w:tcPr>
            <w:tcW w:w="6142"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Dary</w:t>
            </w:r>
          </w:p>
        </w:tc>
        <w:tc>
          <w:tcPr>
            <w:tcW w:w="1815"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179" w:type="dxa"/>
            <w:tcBorders>
              <w:top w:val="single" w:sz="4" w:space="0" w:color="000000"/>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pPr>
            <w:r>
              <w:rPr>
                <w:rFonts w:ascii="Arial Narrow" w:hAnsi="Arial Narrow" w:cs="Arial Narrow"/>
                <w:sz w:val="16"/>
                <w:szCs w:val="16"/>
                <w:lang w:val="sk-SK"/>
              </w:rPr>
              <w:t>0</w:t>
            </w:r>
          </w:p>
        </w:tc>
      </w:tr>
      <w:tr w:rsidR="004F0B36">
        <w:trPr>
          <w:trHeight w:val="23"/>
        </w:trPr>
        <w:tc>
          <w:tcPr>
            <w:tcW w:w="6142"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Manká a škody</w:t>
            </w:r>
          </w:p>
        </w:tc>
        <w:tc>
          <w:tcPr>
            <w:tcW w:w="1815" w:type="dxa"/>
            <w:tcBorders>
              <w:left w:val="single" w:sz="8" w:space="0" w:color="000000"/>
              <w:bottom w:val="single" w:sz="4" w:space="0" w:color="000000"/>
            </w:tcBorders>
            <w:shd w:val="clear" w:color="auto" w:fill="auto"/>
            <w:vAlign w:val="center"/>
          </w:tcPr>
          <w:p w:rsidR="004F0B36" w:rsidRPr="005E00CF" w:rsidRDefault="004F0B36">
            <w:pPr>
              <w:snapToGrid w:val="0"/>
              <w:jc w:val="center"/>
              <w:rPr>
                <w:rFonts w:ascii="Arial Narrow" w:hAnsi="Arial Narrow" w:cs="Arial Narrow"/>
                <w:sz w:val="16"/>
                <w:szCs w:val="16"/>
                <w:lang w:val="sk-SK"/>
              </w:rPr>
            </w:pPr>
          </w:p>
        </w:tc>
        <w:tc>
          <w:tcPr>
            <w:tcW w:w="2179" w:type="dxa"/>
            <w:tcBorders>
              <w:left w:val="single" w:sz="8" w:space="0" w:color="000000"/>
              <w:bottom w:val="single" w:sz="4" w:space="0" w:color="000000"/>
              <w:right w:val="single" w:sz="8" w:space="0" w:color="000000"/>
            </w:tcBorders>
            <w:shd w:val="clear" w:color="auto" w:fill="auto"/>
            <w:vAlign w:val="center"/>
          </w:tcPr>
          <w:p w:rsidR="004F0B36" w:rsidRPr="007717F8" w:rsidRDefault="008A0459">
            <w:pPr>
              <w:snapToGrid w:val="0"/>
              <w:jc w:val="center"/>
              <w:rPr>
                <w:rFonts w:ascii="Arial Narrow" w:hAnsi="Arial Narrow" w:cs="Arial Narrow"/>
                <w:sz w:val="16"/>
                <w:szCs w:val="16"/>
                <w:lang w:val="sk-SK"/>
              </w:rPr>
            </w:pPr>
            <w:r w:rsidRPr="007717F8">
              <w:rPr>
                <w:rFonts w:ascii="Arial Narrow" w:hAnsi="Arial Narrow" w:cs="Arial Narrow"/>
                <w:sz w:val="16"/>
                <w:szCs w:val="16"/>
                <w:lang w:val="sk-SK"/>
              </w:rPr>
              <w:t>4,99</w:t>
            </w:r>
          </w:p>
        </w:tc>
      </w:tr>
      <w:tr w:rsidR="004F0B36">
        <w:trPr>
          <w:trHeight w:val="23"/>
        </w:trPr>
        <w:tc>
          <w:tcPr>
            <w:tcW w:w="6142"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b/>
                <w:bCs/>
                <w:sz w:val="20"/>
                <w:szCs w:val="20"/>
                <w:lang w:val="sk-SK"/>
              </w:rPr>
              <w:t>Finančné náklady, z toho:</w:t>
            </w:r>
          </w:p>
        </w:tc>
        <w:tc>
          <w:tcPr>
            <w:tcW w:w="1815" w:type="dxa"/>
            <w:tcBorders>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179" w:type="dxa"/>
            <w:tcBorders>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6142"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i/>
                <w:iCs/>
                <w:sz w:val="20"/>
                <w:szCs w:val="20"/>
                <w:lang w:val="sk-SK"/>
              </w:rPr>
              <w:t>Ostatné významné položky finančných nákladov, z toho:</w:t>
            </w:r>
          </w:p>
        </w:tc>
        <w:tc>
          <w:tcPr>
            <w:tcW w:w="1815"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179" w:type="dxa"/>
            <w:tcBorders>
              <w:top w:val="single" w:sz="4" w:space="0" w:color="000000"/>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6142"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4"/>
                <w:szCs w:val="14"/>
                <w:lang w:val="sk-SK"/>
              </w:rPr>
            </w:pPr>
            <w:r>
              <w:rPr>
                <w:rFonts w:ascii="Arial Narrow" w:hAnsi="Arial Narrow" w:cs="Arial Narrow"/>
                <w:sz w:val="20"/>
                <w:szCs w:val="20"/>
                <w:lang w:val="sk-SK"/>
              </w:rPr>
              <w:t>Úroky</w:t>
            </w:r>
          </w:p>
        </w:tc>
        <w:tc>
          <w:tcPr>
            <w:tcW w:w="1815" w:type="dxa"/>
            <w:tcBorders>
              <w:left w:val="single" w:sz="8" w:space="0" w:color="000000"/>
              <w:bottom w:val="single" w:sz="4" w:space="0" w:color="000000"/>
            </w:tcBorders>
            <w:shd w:val="clear" w:color="auto" w:fill="auto"/>
            <w:vAlign w:val="center"/>
          </w:tcPr>
          <w:p w:rsidR="004F0B36" w:rsidRPr="005C33A2" w:rsidRDefault="003B65BA">
            <w:pPr>
              <w:snapToGrid w:val="0"/>
              <w:jc w:val="center"/>
              <w:rPr>
                <w:rFonts w:ascii="Arial Narrow" w:hAnsi="Arial Narrow" w:cs="Arial Narrow"/>
                <w:sz w:val="16"/>
                <w:szCs w:val="16"/>
                <w:lang w:val="sk-SK"/>
              </w:rPr>
            </w:pPr>
            <w:r>
              <w:rPr>
                <w:rFonts w:ascii="Arial Narrow" w:hAnsi="Arial Narrow" w:cs="Arial Narrow"/>
                <w:sz w:val="16"/>
                <w:szCs w:val="16"/>
                <w:lang w:val="sk-SK"/>
              </w:rPr>
              <w:t>450</w:t>
            </w:r>
          </w:p>
        </w:tc>
        <w:tc>
          <w:tcPr>
            <w:tcW w:w="2179" w:type="dxa"/>
            <w:tcBorders>
              <w:left w:val="single" w:sz="8" w:space="0" w:color="000000"/>
              <w:bottom w:val="single" w:sz="4" w:space="0" w:color="000000"/>
              <w:right w:val="single" w:sz="8" w:space="0" w:color="000000"/>
            </w:tcBorders>
            <w:shd w:val="clear" w:color="auto" w:fill="auto"/>
            <w:vAlign w:val="center"/>
          </w:tcPr>
          <w:p w:rsidR="004F0B36" w:rsidRPr="005C33A2" w:rsidRDefault="003B65BA">
            <w:pPr>
              <w:snapToGrid w:val="0"/>
              <w:jc w:val="center"/>
              <w:rPr>
                <w:sz w:val="16"/>
                <w:szCs w:val="16"/>
              </w:rPr>
            </w:pPr>
            <w:r>
              <w:rPr>
                <w:sz w:val="16"/>
                <w:szCs w:val="16"/>
              </w:rPr>
              <w:t>103</w:t>
            </w:r>
          </w:p>
        </w:tc>
      </w:tr>
      <w:tr w:rsidR="004F0B36">
        <w:trPr>
          <w:trHeight w:val="23"/>
        </w:trPr>
        <w:tc>
          <w:tcPr>
            <w:tcW w:w="6142" w:type="dxa"/>
            <w:tcBorders>
              <w:left w:val="single" w:sz="8" w:space="0" w:color="000000"/>
              <w:bottom w:val="single" w:sz="4" w:space="0" w:color="000000"/>
            </w:tcBorders>
            <w:shd w:val="clear" w:color="auto" w:fill="auto"/>
            <w:vAlign w:val="center"/>
          </w:tcPr>
          <w:p w:rsidR="004F0B36" w:rsidRDefault="004F0B36">
            <w:pPr>
              <w:snapToGrid w:val="0"/>
              <w:rPr>
                <w:rFonts w:ascii="Arial Narrow" w:hAnsi="Arial Narrow" w:cs="Arial Narrow"/>
                <w:sz w:val="20"/>
                <w:szCs w:val="20"/>
                <w:lang w:val="sk-SK"/>
              </w:rPr>
            </w:pPr>
          </w:p>
        </w:tc>
        <w:tc>
          <w:tcPr>
            <w:tcW w:w="1815" w:type="dxa"/>
            <w:tcBorders>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c>
          <w:tcPr>
            <w:tcW w:w="2179" w:type="dxa"/>
            <w:tcBorders>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r>
      <w:tr w:rsidR="004F0B36">
        <w:trPr>
          <w:trHeight w:val="23"/>
        </w:trPr>
        <w:tc>
          <w:tcPr>
            <w:tcW w:w="6142" w:type="dxa"/>
            <w:tcBorders>
              <w:left w:val="single" w:sz="8" w:space="0" w:color="000000"/>
              <w:bottom w:val="single" w:sz="8"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b/>
                <w:bCs/>
                <w:sz w:val="20"/>
                <w:szCs w:val="20"/>
                <w:lang w:val="sk-SK"/>
              </w:rPr>
              <w:t>Mimoriadne náklady, z toho:</w:t>
            </w:r>
          </w:p>
        </w:tc>
        <w:tc>
          <w:tcPr>
            <w:tcW w:w="1815" w:type="dxa"/>
            <w:tcBorders>
              <w:left w:val="single" w:sz="8"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179" w:type="dxa"/>
            <w:tcBorders>
              <w:left w:val="single" w:sz="8" w:space="0" w:color="000000"/>
              <w:bottom w:val="single" w:sz="8"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bl>
    <w:p w:rsidR="004F0B36" w:rsidRDefault="004F0B36">
      <w:pPr>
        <w:rPr>
          <w:rFonts w:ascii="Arial Narrow" w:hAnsi="Arial Narrow" w:cs="Arial Narrow"/>
          <w:sz w:val="20"/>
          <w:szCs w:val="20"/>
          <w:lang w:val="sk-SK"/>
        </w:rPr>
      </w:pPr>
    </w:p>
    <w:p w:rsidR="004F0B36" w:rsidRDefault="004F0B36">
      <w:pPr>
        <w:rPr>
          <w:rFonts w:ascii="Arial Narrow" w:hAnsi="Arial Narrow" w:cs="Arial Narrow"/>
          <w:sz w:val="20"/>
          <w:szCs w:val="20"/>
          <w:lang w:val="sk-SK"/>
        </w:rPr>
      </w:pPr>
    </w:p>
    <w:p w:rsidR="003E0D88" w:rsidRDefault="003E0D88">
      <w:pPr>
        <w:rPr>
          <w:rFonts w:ascii="Arial Narrow" w:hAnsi="Arial Narrow" w:cs="Arial Narrow"/>
          <w:sz w:val="20"/>
          <w:szCs w:val="20"/>
          <w:lang w:val="sk-SK"/>
        </w:rPr>
      </w:pPr>
    </w:p>
    <w:p w:rsidR="003E0D88" w:rsidRDefault="003E0D88">
      <w:pPr>
        <w:rPr>
          <w:rFonts w:ascii="Arial Narrow" w:hAnsi="Arial Narrow" w:cs="Arial Narrow"/>
          <w:sz w:val="20"/>
          <w:szCs w:val="20"/>
          <w:lang w:val="sk-SK"/>
        </w:rPr>
      </w:pPr>
    </w:p>
    <w:p w:rsidR="003E0D88" w:rsidRDefault="003E0D88">
      <w:pPr>
        <w:rPr>
          <w:rFonts w:ascii="Arial Narrow" w:hAnsi="Arial Narrow" w:cs="Arial Narrow"/>
          <w:sz w:val="20"/>
          <w:szCs w:val="20"/>
          <w:lang w:val="sk-SK"/>
        </w:rPr>
      </w:pPr>
    </w:p>
    <w:p w:rsidR="003E0D88" w:rsidRDefault="003E0D88">
      <w:pPr>
        <w:rPr>
          <w:rFonts w:ascii="Arial Narrow" w:hAnsi="Arial Narrow" w:cs="Arial Narrow"/>
          <w:sz w:val="20"/>
          <w:szCs w:val="20"/>
          <w:lang w:val="sk-SK"/>
        </w:rPr>
      </w:pPr>
    </w:p>
    <w:p w:rsidR="00F918F2" w:rsidRDefault="00F918F2">
      <w:pPr>
        <w:rPr>
          <w:rFonts w:ascii="Arial Narrow" w:hAnsi="Arial Narrow" w:cs="Arial Narrow"/>
          <w:sz w:val="20"/>
          <w:szCs w:val="20"/>
          <w:lang w:val="sk-SK"/>
        </w:rPr>
      </w:pPr>
    </w:p>
    <w:p w:rsidR="00F918F2" w:rsidRDefault="00F918F2">
      <w:pPr>
        <w:rPr>
          <w:rFonts w:ascii="Arial Narrow" w:hAnsi="Arial Narrow" w:cs="Arial Narrow"/>
          <w:sz w:val="20"/>
          <w:szCs w:val="20"/>
          <w:lang w:val="sk-SK"/>
        </w:rPr>
      </w:pPr>
    </w:p>
    <w:p w:rsidR="00F918F2" w:rsidRDefault="00F918F2">
      <w:pPr>
        <w:rPr>
          <w:rFonts w:ascii="Arial Narrow" w:hAnsi="Arial Narrow" w:cs="Arial Narrow"/>
          <w:sz w:val="20"/>
          <w:szCs w:val="20"/>
          <w:lang w:val="sk-SK"/>
        </w:rPr>
      </w:pPr>
    </w:p>
    <w:p w:rsidR="00F918F2" w:rsidRDefault="00F918F2">
      <w:pPr>
        <w:rPr>
          <w:rFonts w:ascii="Arial Narrow" w:hAnsi="Arial Narrow" w:cs="Arial Narrow"/>
          <w:sz w:val="20"/>
          <w:szCs w:val="20"/>
          <w:lang w:val="sk-SK"/>
        </w:rPr>
      </w:pPr>
    </w:p>
    <w:p w:rsidR="00F918F2" w:rsidRDefault="00F918F2">
      <w:pPr>
        <w:rPr>
          <w:rFonts w:ascii="Arial Narrow" w:hAnsi="Arial Narrow" w:cs="Arial Narrow"/>
          <w:sz w:val="20"/>
          <w:szCs w:val="20"/>
          <w:lang w:val="sk-SK"/>
        </w:rPr>
      </w:pPr>
    </w:p>
    <w:p w:rsidR="003E0D88" w:rsidRDefault="003E0D88">
      <w:pPr>
        <w:rPr>
          <w:rFonts w:ascii="Arial Narrow" w:hAnsi="Arial Narrow" w:cs="Arial Narrow"/>
          <w:sz w:val="20"/>
          <w:szCs w:val="20"/>
          <w:lang w:val="sk-SK"/>
        </w:rPr>
      </w:pPr>
    </w:p>
    <w:p w:rsidR="003E0D88" w:rsidRDefault="003E0D88">
      <w:pPr>
        <w:rPr>
          <w:rFonts w:ascii="Arial Narrow" w:hAnsi="Arial Narrow" w:cs="Arial Narrow"/>
          <w:sz w:val="20"/>
          <w:szCs w:val="20"/>
          <w:lang w:val="sk-SK"/>
        </w:rPr>
      </w:pPr>
    </w:p>
    <w:p w:rsidR="004F0B36" w:rsidRDefault="004F0B36">
      <w:pPr>
        <w:widowControl w:val="0"/>
        <w:spacing w:after="60"/>
        <w:rPr>
          <w:rFonts w:ascii="Arial Narrow" w:hAnsi="Arial Narrow" w:cs="Arial Narrow"/>
          <w:b/>
          <w:bCs/>
          <w:sz w:val="20"/>
          <w:szCs w:val="20"/>
          <w:lang w:val="sk-SK"/>
        </w:rPr>
      </w:pPr>
      <w:r>
        <w:rPr>
          <w:rFonts w:ascii="Arial Narrow" w:hAnsi="Arial Narrow" w:cs="Arial Narrow"/>
          <w:b/>
          <w:bCs/>
          <w:kern w:val="1"/>
          <w:sz w:val="20"/>
          <w:szCs w:val="20"/>
          <w:lang w:val="sk-SK"/>
        </w:rPr>
        <w:lastRenderedPageBreak/>
        <w:t>41. Informácie k časti J. písm. f) a g) prílohy č. 3 o daniach z príjmov</w:t>
      </w:r>
    </w:p>
    <w:tbl>
      <w:tblPr>
        <w:tblW w:w="10136" w:type="dxa"/>
        <w:tblInd w:w="108" w:type="dxa"/>
        <w:tblLayout w:type="fixed"/>
        <w:tblLook w:val="0000"/>
      </w:tblPr>
      <w:tblGrid>
        <w:gridCol w:w="2689"/>
        <w:gridCol w:w="2116"/>
        <w:gridCol w:w="883"/>
        <w:gridCol w:w="529"/>
        <w:gridCol w:w="2117"/>
        <w:gridCol w:w="738"/>
        <w:gridCol w:w="1064"/>
      </w:tblGrid>
      <w:tr w:rsidR="004F0B36" w:rsidTr="00DC0A6D">
        <w:trPr>
          <w:cantSplit/>
          <w:trHeight w:val="60"/>
        </w:trPr>
        <w:tc>
          <w:tcPr>
            <w:tcW w:w="2689" w:type="dxa"/>
            <w:vMerge w:val="restart"/>
            <w:tcBorders>
              <w:top w:val="single" w:sz="8"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Názov položky</w:t>
            </w:r>
          </w:p>
        </w:tc>
        <w:tc>
          <w:tcPr>
            <w:tcW w:w="3528" w:type="dxa"/>
            <w:gridSpan w:val="3"/>
            <w:tcBorders>
              <w:top w:val="single" w:sz="8"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Bežné účtovné obdobie</w:t>
            </w:r>
          </w:p>
        </w:tc>
        <w:tc>
          <w:tcPr>
            <w:tcW w:w="3919"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Bezprostredne predchádzajúce účtovné obdobie</w:t>
            </w:r>
          </w:p>
        </w:tc>
      </w:tr>
      <w:tr w:rsidR="004F0B36" w:rsidTr="00DE270D">
        <w:trPr>
          <w:cantSplit/>
          <w:trHeight w:val="499"/>
        </w:trPr>
        <w:tc>
          <w:tcPr>
            <w:tcW w:w="2689" w:type="dxa"/>
            <w:vMerge/>
            <w:tcBorders>
              <w:top w:val="single" w:sz="8" w:space="0" w:color="000000"/>
              <w:left w:val="single" w:sz="8" w:space="0" w:color="000000"/>
            </w:tcBorders>
            <w:shd w:val="clear" w:color="auto" w:fill="auto"/>
            <w:vAlign w:val="center"/>
          </w:tcPr>
          <w:p w:rsidR="004F0B36" w:rsidRDefault="004F0B36">
            <w:pPr>
              <w:snapToGrid w:val="0"/>
              <w:jc w:val="center"/>
              <w:rPr>
                <w:rFonts w:ascii="Arial Narrow" w:hAnsi="Arial Narrow" w:cs="Arial Narrow"/>
                <w:b/>
                <w:bCs/>
                <w:sz w:val="20"/>
                <w:szCs w:val="20"/>
                <w:lang w:val="sk-SK"/>
              </w:rPr>
            </w:pPr>
          </w:p>
        </w:tc>
        <w:tc>
          <w:tcPr>
            <w:tcW w:w="2116" w:type="dxa"/>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p>
        </w:tc>
        <w:tc>
          <w:tcPr>
            <w:tcW w:w="883" w:type="dxa"/>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Daň</w:t>
            </w:r>
          </w:p>
        </w:tc>
        <w:tc>
          <w:tcPr>
            <w:tcW w:w="529" w:type="dxa"/>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Daň v %</w:t>
            </w:r>
          </w:p>
        </w:tc>
        <w:tc>
          <w:tcPr>
            <w:tcW w:w="2117" w:type="dxa"/>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Základ dane</w:t>
            </w:r>
          </w:p>
        </w:tc>
        <w:tc>
          <w:tcPr>
            <w:tcW w:w="738" w:type="dxa"/>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Daň</w:t>
            </w:r>
          </w:p>
        </w:tc>
        <w:tc>
          <w:tcPr>
            <w:tcW w:w="1064" w:type="dxa"/>
            <w:tcBorders>
              <w:top w:val="single" w:sz="8" w:space="0" w:color="000000"/>
              <w:left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Daň v %</w:t>
            </w:r>
          </w:p>
        </w:tc>
      </w:tr>
      <w:tr w:rsidR="004F0B36" w:rsidTr="00DE270D">
        <w:trPr>
          <w:trHeight w:val="23"/>
        </w:trPr>
        <w:tc>
          <w:tcPr>
            <w:tcW w:w="2689" w:type="dxa"/>
            <w:tcBorders>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a</w:t>
            </w:r>
          </w:p>
        </w:tc>
        <w:tc>
          <w:tcPr>
            <w:tcW w:w="2116" w:type="dxa"/>
            <w:tcBorders>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p>
        </w:tc>
        <w:tc>
          <w:tcPr>
            <w:tcW w:w="883" w:type="dxa"/>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c</w:t>
            </w:r>
          </w:p>
        </w:tc>
        <w:tc>
          <w:tcPr>
            <w:tcW w:w="529" w:type="dxa"/>
            <w:tcBorders>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d</w:t>
            </w:r>
          </w:p>
        </w:tc>
        <w:tc>
          <w:tcPr>
            <w:tcW w:w="2117" w:type="dxa"/>
            <w:tcBorders>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e</w:t>
            </w:r>
          </w:p>
        </w:tc>
        <w:tc>
          <w:tcPr>
            <w:tcW w:w="738" w:type="dxa"/>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f</w:t>
            </w:r>
          </w:p>
        </w:tc>
        <w:tc>
          <w:tcPr>
            <w:tcW w:w="1064" w:type="dxa"/>
            <w:tcBorders>
              <w:left w:val="single" w:sz="8" w:space="0" w:color="000000"/>
              <w:bottom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sz w:val="20"/>
                <w:szCs w:val="20"/>
                <w:lang w:val="sk-SK"/>
              </w:rPr>
              <w:t>g</w:t>
            </w:r>
          </w:p>
        </w:tc>
      </w:tr>
      <w:tr w:rsidR="004F0B36" w:rsidTr="00DE270D">
        <w:trPr>
          <w:trHeight w:val="23"/>
        </w:trPr>
        <w:tc>
          <w:tcPr>
            <w:tcW w:w="2689" w:type="dxa"/>
            <w:tcBorders>
              <w:top w:val="single" w:sz="8"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Výsledok hospodárenia pred zdanením, z toho:</w:t>
            </w:r>
          </w:p>
        </w:tc>
        <w:tc>
          <w:tcPr>
            <w:tcW w:w="2116" w:type="dxa"/>
            <w:tcBorders>
              <w:top w:val="single" w:sz="8" w:space="0" w:color="000000"/>
              <w:left w:val="single" w:sz="8" w:space="0" w:color="000000"/>
              <w:bottom w:val="single" w:sz="4" w:space="0" w:color="000000"/>
            </w:tcBorders>
            <w:shd w:val="clear" w:color="auto" w:fill="auto"/>
            <w:vAlign w:val="center"/>
          </w:tcPr>
          <w:p w:rsidR="004F0B36" w:rsidRPr="00DE270D" w:rsidRDefault="00F918F2">
            <w:pPr>
              <w:snapToGrid w:val="0"/>
              <w:jc w:val="center"/>
              <w:rPr>
                <w:rFonts w:ascii="Arial Narrow" w:hAnsi="Arial Narrow" w:cs="Arial Narrow"/>
                <w:sz w:val="16"/>
                <w:szCs w:val="16"/>
                <w:lang w:val="sk-SK"/>
              </w:rPr>
            </w:pPr>
            <w:r>
              <w:rPr>
                <w:rFonts w:ascii="Arial Narrow" w:hAnsi="Arial Narrow" w:cs="Arial Narrow"/>
                <w:sz w:val="16"/>
                <w:szCs w:val="16"/>
                <w:lang w:val="sk-SK"/>
              </w:rPr>
              <w:t>6157,95</w:t>
            </w:r>
          </w:p>
        </w:tc>
        <w:tc>
          <w:tcPr>
            <w:tcW w:w="883" w:type="dxa"/>
            <w:tcBorders>
              <w:top w:val="single" w:sz="8"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x</w:t>
            </w:r>
          </w:p>
        </w:tc>
        <w:tc>
          <w:tcPr>
            <w:tcW w:w="529" w:type="dxa"/>
            <w:tcBorders>
              <w:top w:val="single" w:sz="8"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16"/>
                <w:szCs w:val="16"/>
                <w:lang w:val="sk-SK"/>
              </w:rPr>
            </w:pPr>
            <w:r>
              <w:rPr>
                <w:rFonts w:ascii="Arial Narrow" w:hAnsi="Arial Narrow" w:cs="Arial Narrow"/>
                <w:sz w:val="20"/>
                <w:szCs w:val="20"/>
                <w:lang w:val="sk-SK"/>
              </w:rPr>
              <w:t>x</w:t>
            </w:r>
          </w:p>
        </w:tc>
        <w:tc>
          <w:tcPr>
            <w:tcW w:w="2117" w:type="dxa"/>
            <w:tcBorders>
              <w:top w:val="single" w:sz="8" w:space="0" w:color="000000"/>
              <w:left w:val="single" w:sz="8" w:space="0" w:color="000000"/>
              <w:bottom w:val="single" w:sz="4" w:space="0" w:color="000000"/>
            </w:tcBorders>
            <w:shd w:val="clear" w:color="auto" w:fill="auto"/>
            <w:vAlign w:val="center"/>
          </w:tcPr>
          <w:p w:rsidR="004F0B36" w:rsidRPr="00DE270D" w:rsidRDefault="004F0B36" w:rsidP="003B65BA">
            <w:pPr>
              <w:jc w:val="center"/>
              <w:rPr>
                <w:rFonts w:ascii="Arial Narrow" w:hAnsi="Arial Narrow" w:cs="Arial Narrow"/>
                <w:sz w:val="16"/>
                <w:szCs w:val="16"/>
                <w:lang w:val="sk-SK"/>
              </w:rPr>
            </w:pPr>
          </w:p>
        </w:tc>
        <w:tc>
          <w:tcPr>
            <w:tcW w:w="738" w:type="dxa"/>
            <w:tcBorders>
              <w:top w:val="single" w:sz="8"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x</w:t>
            </w:r>
          </w:p>
        </w:tc>
        <w:tc>
          <w:tcPr>
            <w:tcW w:w="1064" w:type="dxa"/>
            <w:tcBorders>
              <w:top w:val="single" w:sz="8" w:space="0" w:color="000000"/>
              <w:left w:val="single" w:sz="4" w:space="0" w:color="000000"/>
              <w:bottom w:val="single" w:sz="4" w:space="0" w:color="000000"/>
              <w:right w:val="single" w:sz="8" w:space="0" w:color="000000"/>
            </w:tcBorders>
            <w:shd w:val="clear" w:color="auto" w:fill="auto"/>
            <w:vAlign w:val="center"/>
          </w:tcPr>
          <w:p w:rsidR="004F0B36" w:rsidRDefault="004F0B36">
            <w:pPr>
              <w:jc w:val="center"/>
            </w:pPr>
            <w:r>
              <w:rPr>
                <w:rFonts w:ascii="Arial Narrow" w:hAnsi="Arial Narrow" w:cs="Arial Narrow"/>
                <w:sz w:val="20"/>
                <w:szCs w:val="20"/>
                <w:lang w:val="sk-SK"/>
              </w:rPr>
              <w:t>x</w:t>
            </w:r>
          </w:p>
        </w:tc>
      </w:tr>
      <w:tr w:rsidR="004F0B36" w:rsidTr="00DC0A6D">
        <w:trPr>
          <w:trHeight w:val="483"/>
        </w:trPr>
        <w:tc>
          <w:tcPr>
            <w:tcW w:w="2689"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 xml:space="preserve">teoretická daň </w:t>
            </w:r>
          </w:p>
        </w:tc>
        <w:tc>
          <w:tcPr>
            <w:tcW w:w="2116" w:type="dxa"/>
            <w:tcBorders>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p>
        </w:tc>
        <w:tc>
          <w:tcPr>
            <w:tcW w:w="883" w:type="dxa"/>
            <w:tcBorders>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529" w:type="dxa"/>
            <w:tcBorders>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117" w:type="dxa"/>
            <w:tcBorders>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X</w:t>
            </w:r>
          </w:p>
        </w:tc>
        <w:tc>
          <w:tcPr>
            <w:tcW w:w="738" w:type="dxa"/>
            <w:tcBorders>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064" w:type="dxa"/>
            <w:tcBorders>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rsidTr="00DE270D">
        <w:trPr>
          <w:trHeight w:val="23"/>
        </w:trPr>
        <w:tc>
          <w:tcPr>
            <w:tcW w:w="2689"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4"/>
                <w:szCs w:val="14"/>
                <w:lang w:val="sk-SK"/>
              </w:rPr>
            </w:pPr>
            <w:r>
              <w:rPr>
                <w:rFonts w:ascii="Arial Narrow" w:hAnsi="Arial Narrow" w:cs="Arial Narrow"/>
                <w:sz w:val="20"/>
                <w:szCs w:val="20"/>
                <w:lang w:val="sk-SK"/>
              </w:rPr>
              <w:t>Daňovo neuznané náklady</w:t>
            </w:r>
          </w:p>
        </w:tc>
        <w:tc>
          <w:tcPr>
            <w:tcW w:w="2116" w:type="dxa"/>
            <w:tcBorders>
              <w:top w:val="single" w:sz="4" w:space="0" w:color="000000"/>
              <w:left w:val="single" w:sz="8" w:space="0" w:color="000000"/>
              <w:bottom w:val="single" w:sz="4" w:space="0" w:color="000000"/>
            </w:tcBorders>
            <w:shd w:val="clear" w:color="auto" w:fill="auto"/>
            <w:vAlign w:val="center"/>
          </w:tcPr>
          <w:p w:rsidR="004F0B36" w:rsidRPr="00BB3340" w:rsidRDefault="00F918F2">
            <w:pPr>
              <w:snapToGrid w:val="0"/>
              <w:jc w:val="center"/>
              <w:rPr>
                <w:rFonts w:ascii="Arial Narrow" w:hAnsi="Arial Narrow" w:cs="Arial Narrow"/>
                <w:sz w:val="16"/>
                <w:szCs w:val="16"/>
                <w:lang w:val="sk-SK"/>
              </w:rPr>
            </w:pPr>
            <w:r>
              <w:rPr>
                <w:rFonts w:ascii="Arial Narrow" w:hAnsi="Arial Narrow" w:cs="Arial Narrow"/>
                <w:sz w:val="16"/>
                <w:szCs w:val="16"/>
                <w:lang w:val="sk-SK"/>
              </w:rPr>
              <w:t>51</w:t>
            </w:r>
          </w:p>
        </w:tc>
        <w:tc>
          <w:tcPr>
            <w:tcW w:w="883"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529"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117" w:type="dxa"/>
            <w:tcBorders>
              <w:top w:val="single" w:sz="4" w:space="0" w:color="000000"/>
              <w:left w:val="single" w:sz="8" w:space="0" w:color="000000"/>
              <w:bottom w:val="single" w:sz="4" w:space="0" w:color="000000"/>
            </w:tcBorders>
            <w:shd w:val="clear" w:color="auto" w:fill="auto"/>
            <w:vAlign w:val="center"/>
          </w:tcPr>
          <w:p w:rsidR="004F0B36" w:rsidRPr="00DE270D" w:rsidRDefault="00F918F2">
            <w:pPr>
              <w:jc w:val="center"/>
              <w:rPr>
                <w:rFonts w:ascii="Arial Narrow" w:hAnsi="Arial Narrow" w:cs="Arial Narrow"/>
                <w:sz w:val="16"/>
                <w:szCs w:val="16"/>
                <w:lang w:val="sk-SK"/>
              </w:rPr>
            </w:pPr>
            <w:r>
              <w:rPr>
                <w:rFonts w:ascii="Arial Narrow" w:hAnsi="Arial Narrow" w:cs="Arial Narrow"/>
                <w:sz w:val="16"/>
                <w:szCs w:val="16"/>
                <w:lang w:val="sk-SK"/>
              </w:rPr>
              <w:t>1026,58</w:t>
            </w:r>
          </w:p>
        </w:tc>
        <w:tc>
          <w:tcPr>
            <w:tcW w:w="738"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064"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rsidTr="00DE270D">
        <w:trPr>
          <w:trHeight w:val="23"/>
        </w:trPr>
        <w:tc>
          <w:tcPr>
            <w:tcW w:w="2689"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Výnosy nepodliehajúce dani</w:t>
            </w:r>
          </w:p>
        </w:tc>
        <w:tc>
          <w:tcPr>
            <w:tcW w:w="2116"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83"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529"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117" w:type="dxa"/>
            <w:tcBorders>
              <w:top w:val="single" w:sz="4" w:space="0" w:color="000000"/>
              <w:left w:val="single" w:sz="8" w:space="0" w:color="000000"/>
              <w:bottom w:val="single" w:sz="4" w:space="0" w:color="000000"/>
            </w:tcBorders>
            <w:shd w:val="clear" w:color="auto" w:fill="auto"/>
            <w:vAlign w:val="center"/>
          </w:tcPr>
          <w:p w:rsidR="004F0B36" w:rsidRPr="00DE270D" w:rsidRDefault="004F0B36">
            <w:pPr>
              <w:jc w:val="center"/>
              <w:rPr>
                <w:rFonts w:ascii="Arial Narrow" w:hAnsi="Arial Narrow" w:cs="Arial Narrow"/>
                <w:sz w:val="16"/>
                <w:szCs w:val="16"/>
                <w:lang w:val="sk-SK"/>
              </w:rPr>
            </w:pPr>
          </w:p>
        </w:tc>
        <w:tc>
          <w:tcPr>
            <w:tcW w:w="738"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064"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rsidTr="00DE270D">
        <w:trPr>
          <w:trHeight w:val="23"/>
        </w:trPr>
        <w:tc>
          <w:tcPr>
            <w:tcW w:w="2689"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Umorenie daňovej straty</w:t>
            </w:r>
          </w:p>
        </w:tc>
        <w:tc>
          <w:tcPr>
            <w:tcW w:w="2116" w:type="dxa"/>
            <w:tcBorders>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883" w:type="dxa"/>
            <w:tcBorders>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529" w:type="dxa"/>
            <w:tcBorders>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117" w:type="dxa"/>
            <w:tcBorders>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738" w:type="dxa"/>
            <w:tcBorders>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064" w:type="dxa"/>
            <w:tcBorders>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rsidTr="00DE270D">
        <w:trPr>
          <w:trHeight w:val="23"/>
        </w:trPr>
        <w:tc>
          <w:tcPr>
            <w:tcW w:w="2689"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4"/>
                <w:szCs w:val="14"/>
                <w:lang w:val="sk-SK"/>
              </w:rPr>
            </w:pPr>
            <w:r>
              <w:rPr>
                <w:rFonts w:ascii="Arial Narrow" w:hAnsi="Arial Narrow" w:cs="Arial Narrow"/>
                <w:sz w:val="20"/>
                <w:szCs w:val="20"/>
                <w:lang w:val="sk-SK"/>
              </w:rPr>
              <w:t>Spolu</w:t>
            </w:r>
          </w:p>
        </w:tc>
        <w:tc>
          <w:tcPr>
            <w:tcW w:w="2116" w:type="dxa"/>
            <w:tcBorders>
              <w:left w:val="single" w:sz="8" w:space="0" w:color="000000"/>
              <w:bottom w:val="single" w:sz="4" w:space="0" w:color="000000"/>
            </w:tcBorders>
            <w:shd w:val="clear" w:color="auto" w:fill="auto"/>
            <w:vAlign w:val="center"/>
          </w:tcPr>
          <w:p w:rsidR="004F0B36" w:rsidRPr="007F16B2" w:rsidRDefault="00F918F2" w:rsidP="00AD2FDE">
            <w:pPr>
              <w:jc w:val="center"/>
              <w:rPr>
                <w:sz w:val="16"/>
                <w:szCs w:val="16"/>
                <w:lang w:val="sk-SK"/>
              </w:rPr>
            </w:pPr>
            <w:r>
              <w:rPr>
                <w:sz w:val="16"/>
                <w:szCs w:val="16"/>
                <w:lang w:val="sk-SK"/>
              </w:rPr>
              <w:t>51</w:t>
            </w:r>
          </w:p>
        </w:tc>
        <w:tc>
          <w:tcPr>
            <w:tcW w:w="883" w:type="dxa"/>
            <w:tcBorders>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529" w:type="dxa"/>
            <w:tcBorders>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117" w:type="dxa"/>
            <w:tcBorders>
              <w:left w:val="single" w:sz="8" w:space="0" w:color="000000"/>
              <w:bottom w:val="single" w:sz="4" w:space="0" w:color="000000"/>
            </w:tcBorders>
            <w:shd w:val="clear" w:color="auto" w:fill="auto"/>
            <w:vAlign w:val="center"/>
          </w:tcPr>
          <w:p w:rsidR="004F0B36" w:rsidRPr="00DE270D" w:rsidRDefault="00F918F2">
            <w:pPr>
              <w:snapToGrid w:val="0"/>
              <w:jc w:val="center"/>
              <w:rPr>
                <w:rFonts w:ascii="Arial Narrow" w:hAnsi="Arial Narrow" w:cs="Arial Narrow"/>
                <w:sz w:val="16"/>
                <w:szCs w:val="16"/>
                <w:lang w:val="sk-SK"/>
              </w:rPr>
            </w:pPr>
            <w:r>
              <w:rPr>
                <w:rFonts w:ascii="Arial Narrow" w:hAnsi="Arial Narrow" w:cs="Arial Narrow"/>
                <w:sz w:val="16"/>
                <w:szCs w:val="16"/>
                <w:lang w:val="sk-SK"/>
              </w:rPr>
              <w:t>1026,58</w:t>
            </w:r>
          </w:p>
        </w:tc>
        <w:tc>
          <w:tcPr>
            <w:tcW w:w="738" w:type="dxa"/>
            <w:tcBorders>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064" w:type="dxa"/>
            <w:tcBorders>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rsidTr="00DE270D">
        <w:trPr>
          <w:trHeight w:val="23"/>
        </w:trPr>
        <w:tc>
          <w:tcPr>
            <w:tcW w:w="2689"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Splatná daň z príjmov</w:t>
            </w:r>
          </w:p>
        </w:tc>
        <w:tc>
          <w:tcPr>
            <w:tcW w:w="2116" w:type="dxa"/>
            <w:tcBorders>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16"/>
                <w:szCs w:val="16"/>
                <w:lang w:val="sk-SK"/>
              </w:rPr>
            </w:pPr>
            <w:r>
              <w:rPr>
                <w:rFonts w:ascii="Arial Narrow" w:hAnsi="Arial Narrow" w:cs="Arial Narrow"/>
                <w:sz w:val="20"/>
                <w:szCs w:val="20"/>
                <w:lang w:val="sk-SK"/>
              </w:rPr>
              <w:t>x</w:t>
            </w:r>
          </w:p>
        </w:tc>
        <w:tc>
          <w:tcPr>
            <w:tcW w:w="883" w:type="dxa"/>
            <w:tcBorders>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c>
          <w:tcPr>
            <w:tcW w:w="529" w:type="dxa"/>
            <w:tcBorders>
              <w:left w:val="single" w:sz="4" w:space="0" w:color="000000"/>
              <w:bottom w:val="single" w:sz="4" w:space="0" w:color="000000"/>
            </w:tcBorders>
            <w:shd w:val="clear" w:color="auto" w:fill="auto"/>
            <w:vAlign w:val="center"/>
          </w:tcPr>
          <w:p w:rsidR="004F0B36" w:rsidRDefault="00827BD5">
            <w:pPr>
              <w:jc w:val="center"/>
              <w:rPr>
                <w:rFonts w:ascii="Arial Narrow" w:hAnsi="Arial Narrow" w:cs="Arial Narrow"/>
                <w:sz w:val="20"/>
                <w:szCs w:val="20"/>
                <w:lang w:val="sk-SK"/>
              </w:rPr>
            </w:pPr>
            <w:r>
              <w:rPr>
                <w:rFonts w:ascii="Arial Narrow" w:hAnsi="Arial Narrow" w:cs="Arial Narrow"/>
                <w:sz w:val="16"/>
                <w:szCs w:val="16"/>
                <w:lang w:val="sk-SK"/>
              </w:rPr>
              <w:t>21</w:t>
            </w:r>
          </w:p>
        </w:tc>
        <w:tc>
          <w:tcPr>
            <w:tcW w:w="2117" w:type="dxa"/>
            <w:tcBorders>
              <w:left w:val="single" w:sz="8" w:space="0" w:color="000000"/>
              <w:bottom w:val="single" w:sz="4" w:space="0" w:color="000000"/>
            </w:tcBorders>
            <w:shd w:val="clear" w:color="auto" w:fill="auto"/>
            <w:vAlign w:val="center"/>
          </w:tcPr>
          <w:p w:rsidR="004F0B36" w:rsidRPr="00DC0A6D" w:rsidRDefault="004F0B36">
            <w:pPr>
              <w:snapToGrid w:val="0"/>
              <w:jc w:val="center"/>
              <w:rPr>
                <w:rFonts w:ascii="Arial Narrow" w:hAnsi="Arial Narrow" w:cs="Arial Narrow"/>
                <w:sz w:val="16"/>
                <w:szCs w:val="16"/>
                <w:lang w:val="sk-SK"/>
              </w:rPr>
            </w:pPr>
          </w:p>
        </w:tc>
        <w:tc>
          <w:tcPr>
            <w:tcW w:w="738" w:type="dxa"/>
            <w:tcBorders>
              <w:left w:val="single" w:sz="4" w:space="0" w:color="000000"/>
              <w:bottom w:val="single" w:sz="4" w:space="0" w:color="000000"/>
            </w:tcBorders>
            <w:shd w:val="clear" w:color="auto" w:fill="auto"/>
            <w:vAlign w:val="center"/>
          </w:tcPr>
          <w:p w:rsidR="004F0B36" w:rsidRPr="00DC0A6D" w:rsidRDefault="004F0B36" w:rsidP="00DC0A6D">
            <w:pPr>
              <w:jc w:val="center"/>
              <w:rPr>
                <w:rFonts w:ascii="Arial Narrow" w:hAnsi="Arial Narrow" w:cs="Arial Narrow"/>
                <w:sz w:val="16"/>
                <w:szCs w:val="16"/>
                <w:lang w:val="sk-SK"/>
              </w:rPr>
            </w:pPr>
          </w:p>
        </w:tc>
        <w:tc>
          <w:tcPr>
            <w:tcW w:w="1064" w:type="dxa"/>
            <w:tcBorders>
              <w:left w:val="single" w:sz="4" w:space="0" w:color="000000"/>
              <w:bottom w:val="single" w:sz="4" w:space="0" w:color="000000"/>
              <w:right w:val="single" w:sz="8" w:space="0" w:color="000000"/>
            </w:tcBorders>
            <w:shd w:val="clear" w:color="auto" w:fill="auto"/>
            <w:vAlign w:val="center"/>
          </w:tcPr>
          <w:p w:rsidR="004F0B36" w:rsidRDefault="003E5606">
            <w:pPr>
              <w:jc w:val="center"/>
            </w:pPr>
            <w:r>
              <w:rPr>
                <w:rFonts w:ascii="Arial Narrow" w:hAnsi="Arial Narrow" w:cs="Arial Narrow"/>
                <w:sz w:val="16"/>
                <w:szCs w:val="16"/>
                <w:lang w:val="sk-SK"/>
              </w:rPr>
              <w:t>21</w:t>
            </w:r>
          </w:p>
        </w:tc>
      </w:tr>
      <w:tr w:rsidR="004F0B36" w:rsidTr="00FD77E3">
        <w:trPr>
          <w:trHeight w:val="419"/>
        </w:trPr>
        <w:tc>
          <w:tcPr>
            <w:tcW w:w="2689"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Odložená daň z príjmov</w:t>
            </w:r>
          </w:p>
        </w:tc>
        <w:tc>
          <w:tcPr>
            <w:tcW w:w="2116" w:type="dxa"/>
            <w:tcBorders>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16"/>
                <w:szCs w:val="16"/>
                <w:lang w:val="sk-SK"/>
              </w:rPr>
            </w:pPr>
          </w:p>
        </w:tc>
        <w:tc>
          <w:tcPr>
            <w:tcW w:w="883" w:type="dxa"/>
            <w:tcBorders>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c>
          <w:tcPr>
            <w:tcW w:w="529" w:type="dxa"/>
            <w:tcBorders>
              <w:left w:val="single" w:sz="4" w:space="0" w:color="000000"/>
              <w:bottom w:val="single" w:sz="4" w:space="0" w:color="000000"/>
            </w:tcBorders>
            <w:shd w:val="clear" w:color="auto" w:fill="auto"/>
            <w:vAlign w:val="center"/>
          </w:tcPr>
          <w:p w:rsidR="004F0B36" w:rsidRDefault="00827BD5">
            <w:pPr>
              <w:jc w:val="center"/>
              <w:rPr>
                <w:rFonts w:ascii="Arial Narrow" w:hAnsi="Arial Narrow" w:cs="Arial Narrow"/>
                <w:sz w:val="20"/>
                <w:szCs w:val="20"/>
                <w:lang w:val="sk-SK"/>
              </w:rPr>
            </w:pPr>
            <w:r>
              <w:rPr>
                <w:rFonts w:ascii="Arial Narrow" w:hAnsi="Arial Narrow" w:cs="Arial Narrow"/>
                <w:sz w:val="16"/>
                <w:szCs w:val="16"/>
                <w:lang w:val="sk-SK"/>
              </w:rPr>
              <w:t>21</w:t>
            </w:r>
          </w:p>
        </w:tc>
        <w:tc>
          <w:tcPr>
            <w:tcW w:w="2117" w:type="dxa"/>
            <w:tcBorders>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16"/>
                <w:szCs w:val="16"/>
                <w:lang w:val="sk-SK"/>
              </w:rPr>
            </w:pPr>
            <w:r>
              <w:rPr>
                <w:rFonts w:ascii="Arial Narrow" w:hAnsi="Arial Narrow" w:cs="Arial Narrow"/>
                <w:sz w:val="20"/>
                <w:szCs w:val="20"/>
                <w:lang w:val="sk-SK"/>
              </w:rPr>
              <w:t>X</w:t>
            </w:r>
          </w:p>
        </w:tc>
        <w:tc>
          <w:tcPr>
            <w:tcW w:w="738" w:type="dxa"/>
            <w:tcBorders>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c>
          <w:tcPr>
            <w:tcW w:w="1064" w:type="dxa"/>
            <w:tcBorders>
              <w:left w:val="single" w:sz="4" w:space="0" w:color="000000"/>
              <w:bottom w:val="single" w:sz="4" w:space="0" w:color="000000"/>
              <w:right w:val="single" w:sz="8" w:space="0" w:color="000000"/>
            </w:tcBorders>
            <w:shd w:val="clear" w:color="auto" w:fill="auto"/>
            <w:vAlign w:val="center"/>
          </w:tcPr>
          <w:p w:rsidR="004F0B36" w:rsidRPr="003E5606" w:rsidRDefault="003E5606" w:rsidP="003E5606">
            <w:pPr>
              <w:pStyle w:val="Nzov"/>
              <w:rPr>
                <w:sz w:val="16"/>
                <w:szCs w:val="16"/>
              </w:rPr>
            </w:pPr>
            <w:r>
              <w:rPr>
                <w:sz w:val="16"/>
                <w:szCs w:val="16"/>
              </w:rPr>
              <w:t>21</w:t>
            </w:r>
          </w:p>
        </w:tc>
      </w:tr>
      <w:tr w:rsidR="004F0B36" w:rsidTr="00DE270D">
        <w:trPr>
          <w:trHeight w:val="142"/>
        </w:trPr>
        <w:tc>
          <w:tcPr>
            <w:tcW w:w="2689" w:type="dxa"/>
            <w:tcBorders>
              <w:left w:val="single" w:sz="8" w:space="0" w:color="000000"/>
              <w:bottom w:val="single" w:sz="8"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 xml:space="preserve">Celková daň z príjmov </w:t>
            </w:r>
          </w:p>
        </w:tc>
        <w:tc>
          <w:tcPr>
            <w:tcW w:w="2116" w:type="dxa"/>
            <w:tcBorders>
              <w:left w:val="single" w:sz="8" w:space="0" w:color="000000"/>
              <w:bottom w:val="single" w:sz="8" w:space="0" w:color="000000"/>
            </w:tcBorders>
            <w:shd w:val="clear" w:color="auto" w:fill="auto"/>
            <w:vAlign w:val="center"/>
          </w:tcPr>
          <w:p w:rsidR="004F0B36" w:rsidRPr="003E6375" w:rsidRDefault="00F918F2">
            <w:pPr>
              <w:snapToGrid w:val="0"/>
              <w:jc w:val="center"/>
              <w:rPr>
                <w:rFonts w:ascii="Arial Narrow" w:hAnsi="Arial Narrow" w:cs="Arial Narrow"/>
                <w:sz w:val="16"/>
                <w:szCs w:val="16"/>
                <w:lang w:val="sk-SK"/>
              </w:rPr>
            </w:pPr>
            <w:r>
              <w:rPr>
                <w:rFonts w:ascii="Arial Narrow" w:hAnsi="Arial Narrow" w:cs="Arial Narrow"/>
                <w:sz w:val="16"/>
                <w:szCs w:val="16"/>
                <w:lang w:val="sk-SK"/>
              </w:rPr>
              <w:t>1143,08</w:t>
            </w:r>
          </w:p>
        </w:tc>
        <w:tc>
          <w:tcPr>
            <w:tcW w:w="883" w:type="dxa"/>
            <w:tcBorders>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c>
          <w:tcPr>
            <w:tcW w:w="529" w:type="dxa"/>
            <w:tcBorders>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c>
          <w:tcPr>
            <w:tcW w:w="2117" w:type="dxa"/>
            <w:tcBorders>
              <w:left w:val="single" w:sz="8" w:space="0" w:color="000000"/>
              <w:bottom w:val="single" w:sz="8" w:space="0" w:color="000000"/>
            </w:tcBorders>
            <w:shd w:val="clear" w:color="auto" w:fill="auto"/>
            <w:vAlign w:val="center"/>
          </w:tcPr>
          <w:p w:rsidR="004F0B36" w:rsidRPr="00DC0A6D" w:rsidRDefault="004F0B36">
            <w:pPr>
              <w:jc w:val="center"/>
              <w:rPr>
                <w:rFonts w:ascii="Arial Narrow" w:hAnsi="Arial Narrow" w:cs="Arial Narrow"/>
                <w:sz w:val="16"/>
                <w:szCs w:val="16"/>
                <w:lang w:val="sk-SK"/>
              </w:rPr>
            </w:pPr>
            <w:r w:rsidRPr="00DC0A6D">
              <w:rPr>
                <w:rFonts w:ascii="Arial Narrow" w:hAnsi="Arial Narrow" w:cs="Arial Narrow"/>
                <w:sz w:val="16"/>
                <w:szCs w:val="16"/>
                <w:lang w:val="sk-SK"/>
              </w:rPr>
              <w:t>x</w:t>
            </w:r>
          </w:p>
        </w:tc>
        <w:tc>
          <w:tcPr>
            <w:tcW w:w="738" w:type="dxa"/>
            <w:tcBorders>
              <w:left w:val="single" w:sz="4" w:space="0" w:color="000000"/>
              <w:bottom w:val="single" w:sz="8" w:space="0" w:color="000000"/>
            </w:tcBorders>
            <w:shd w:val="clear" w:color="auto" w:fill="auto"/>
            <w:vAlign w:val="center"/>
          </w:tcPr>
          <w:p w:rsidR="004F0B36" w:rsidRPr="00DC0A6D" w:rsidRDefault="00F918F2" w:rsidP="00DC0A6D">
            <w:pPr>
              <w:snapToGrid w:val="0"/>
              <w:jc w:val="center"/>
              <w:rPr>
                <w:rFonts w:ascii="Arial Narrow" w:hAnsi="Arial Narrow" w:cs="Arial Narrow"/>
                <w:sz w:val="16"/>
                <w:szCs w:val="16"/>
                <w:lang w:val="sk-SK"/>
              </w:rPr>
            </w:pPr>
            <w:r>
              <w:rPr>
                <w:rFonts w:ascii="Arial Narrow" w:hAnsi="Arial Narrow" w:cs="Arial Narrow"/>
                <w:sz w:val="16"/>
                <w:szCs w:val="16"/>
                <w:lang w:val="sk-SK"/>
              </w:rPr>
              <w:t>215,58</w:t>
            </w:r>
          </w:p>
        </w:tc>
        <w:tc>
          <w:tcPr>
            <w:tcW w:w="1064" w:type="dxa"/>
            <w:tcBorders>
              <w:left w:val="single" w:sz="4" w:space="0" w:color="000000"/>
              <w:bottom w:val="single" w:sz="8"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14"/>
                <w:szCs w:val="14"/>
                <w:lang w:val="sk-SK"/>
              </w:rPr>
            </w:pPr>
          </w:p>
        </w:tc>
      </w:tr>
    </w:tbl>
    <w:p w:rsidR="004F0B36" w:rsidRDefault="004F0B36">
      <w:pPr>
        <w:rPr>
          <w:rFonts w:ascii="Arial Narrow" w:hAnsi="Arial Narrow" w:cs="Arial Narrow"/>
          <w:sz w:val="20"/>
          <w:szCs w:val="20"/>
          <w:lang w:val="sk-SK"/>
        </w:rPr>
      </w:pPr>
    </w:p>
    <w:p w:rsidR="004F0B36" w:rsidRDefault="004F0B36">
      <w:pPr>
        <w:rPr>
          <w:rFonts w:ascii="Arial Narrow" w:hAnsi="Arial Narrow" w:cs="Arial Narrow"/>
          <w:sz w:val="20"/>
          <w:szCs w:val="20"/>
          <w:lang w:val="sk-SK"/>
        </w:rPr>
      </w:pPr>
    </w:p>
    <w:p w:rsidR="004F0B36" w:rsidRDefault="004F0B36">
      <w:pPr>
        <w:rPr>
          <w:rFonts w:ascii="Arial Narrow" w:hAnsi="Arial Narrow" w:cs="Arial Narrow"/>
          <w:sz w:val="20"/>
          <w:szCs w:val="20"/>
          <w:lang w:val="sk-SK"/>
        </w:rPr>
      </w:pPr>
    </w:p>
    <w:p w:rsidR="004F0B36" w:rsidRPr="00DC0A6D" w:rsidRDefault="004F0B36">
      <w:pPr>
        <w:rPr>
          <w:rFonts w:ascii="Arial Narrow" w:hAnsi="Arial Narrow" w:cs="Arial Narrow"/>
          <w:sz w:val="16"/>
          <w:szCs w:val="16"/>
          <w:lang w:val="sk-SK"/>
        </w:rPr>
      </w:pPr>
    </w:p>
    <w:p w:rsidR="004F0B36" w:rsidRDefault="004F0B36">
      <w:pPr>
        <w:rPr>
          <w:rFonts w:ascii="Arial Narrow" w:hAnsi="Arial Narrow" w:cs="Arial Narrow"/>
          <w:sz w:val="20"/>
          <w:szCs w:val="20"/>
          <w:lang w:val="sk-SK"/>
        </w:rPr>
      </w:pPr>
    </w:p>
    <w:p w:rsidR="004F0B36" w:rsidRDefault="004F0B36">
      <w:pPr>
        <w:ind w:left="360" w:right="71" w:hanging="360"/>
        <w:jc w:val="both"/>
        <w:rPr>
          <w:rFonts w:ascii="Arial Narrow" w:hAnsi="Arial Narrow" w:cs="Arial Narrow"/>
          <w:b/>
          <w:bCs/>
          <w:sz w:val="20"/>
          <w:szCs w:val="20"/>
          <w:lang w:val="sk-SK"/>
        </w:rPr>
      </w:pPr>
    </w:p>
    <w:p w:rsidR="004F0B36" w:rsidRDefault="004F0B36">
      <w:pPr>
        <w:keepNext/>
        <w:spacing w:after="60"/>
        <w:rPr>
          <w:rFonts w:ascii="Arial Narrow" w:hAnsi="Arial Narrow" w:cs="Arial Narrow"/>
          <w:b/>
          <w:bCs/>
          <w:sz w:val="20"/>
          <w:szCs w:val="20"/>
          <w:lang w:val="sk-SK"/>
        </w:rPr>
      </w:pPr>
      <w:r>
        <w:rPr>
          <w:rFonts w:ascii="Arial Narrow" w:hAnsi="Arial Narrow" w:cs="Arial Narrow"/>
          <w:b/>
          <w:bCs/>
          <w:kern w:val="1"/>
          <w:sz w:val="20"/>
          <w:szCs w:val="20"/>
          <w:lang w:val="sk-SK"/>
        </w:rPr>
        <w:t>42. Informácie k časť K. prílohy č. 3 o podsúvahových položkách</w:t>
      </w:r>
    </w:p>
    <w:tbl>
      <w:tblPr>
        <w:tblW w:w="0" w:type="auto"/>
        <w:tblInd w:w="108" w:type="dxa"/>
        <w:tblLayout w:type="fixed"/>
        <w:tblLook w:val="0000"/>
      </w:tblPr>
      <w:tblGrid>
        <w:gridCol w:w="4254"/>
        <w:gridCol w:w="2550"/>
        <w:gridCol w:w="3332"/>
      </w:tblGrid>
      <w:tr w:rsidR="004F0B36">
        <w:trPr>
          <w:trHeight w:val="23"/>
        </w:trPr>
        <w:tc>
          <w:tcPr>
            <w:tcW w:w="4254" w:type="dxa"/>
            <w:tcBorders>
              <w:top w:val="single" w:sz="8"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Názov položky</w:t>
            </w:r>
          </w:p>
        </w:tc>
        <w:tc>
          <w:tcPr>
            <w:tcW w:w="2550" w:type="dxa"/>
            <w:tcBorders>
              <w:top w:val="single" w:sz="8"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Bežné účtovné obdobie</w:t>
            </w:r>
          </w:p>
        </w:tc>
        <w:tc>
          <w:tcPr>
            <w:tcW w:w="3332"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Bezprostredne predchádzajúce účtovné obdobie</w:t>
            </w:r>
          </w:p>
        </w:tc>
      </w:tr>
      <w:tr w:rsidR="004F0B36">
        <w:trPr>
          <w:trHeight w:val="23"/>
        </w:trPr>
        <w:tc>
          <w:tcPr>
            <w:tcW w:w="4254" w:type="dxa"/>
            <w:tcBorders>
              <w:top w:val="single" w:sz="8" w:space="0" w:color="000000"/>
              <w:left w:val="single" w:sz="8"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Prenajatý majetok</w:t>
            </w:r>
          </w:p>
        </w:tc>
        <w:tc>
          <w:tcPr>
            <w:tcW w:w="2550" w:type="dxa"/>
            <w:tcBorders>
              <w:top w:val="single" w:sz="8" w:space="0" w:color="000000"/>
              <w:left w:val="single" w:sz="8" w:space="0" w:color="000000"/>
              <w:bottom w:val="single" w:sz="4" w:space="0" w:color="000000"/>
            </w:tcBorders>
            <w:shd w:val="clear" w:color="auto" w:fill="auto"/>
            <w:vAlign w:val="center"/>
          </w:tcPr>
          <w:p w:rsidR="004F0B36" w:rsidRDefault="00B23B90">
            <w:pPr>
              <w:jc w:val="center"/>
              <w:rPr>
                <w:rFonts w:ascii="Arial Narrow" w:hAnsi="Arial Narrow" w:cs="Arial Narrow"/>
                <w:sz w:val="16"/>
                <w:szCs w:val="16"/>
                <w:lang w:val="sk-SK"/>
              </w:rPr>
            </w:pPr>
            <w:r>
              <w:rPr>
                <w:rFonts w:ascii="Arial Narrow" w:hAnsi="Arial Narrow" w:cs="Arial Narrow"/>
                <w:sz w:val="16"/>
                <w:szCs w:val="16"/>
                <w:lang w:val="sk-SK"/>
              </w:rPr>
              <w:t>28587</w:t>
            </w:r>
          </w:p>
        </w:tc>
        <w:tc>
          <w:tcPr>
            <w:tcW w:w="3332" w:type="dxa"/>
            <w:tcBorders>
              <w:top w:val="single" w:sz="8" w:space="0" w:color="000000"/>
              <w:left w:val="single" w:sz="8" w:space="0" w:color="000000"/>
              <w:bottom w:val="single" w:sz="4" w:space="0" w:color="000000"/>
              <w:right w:val="single" w:sz="8" w:space="0" w:color="000000"/>
            </w:tcBorders>
            <w:shd w:val="clear" w:color="auto" w:fill="auto"/>
            <w:vAlign w:val="center"/>
          </w:tcPr>
          <w:p w:rsidR="004F0B36" w:rsidRDefault="004F0B36">
            <w:pPr>
              <w:jc w:val="center"/>
            </w:pPr>
            <w:r>
              <w:rPr>
                <w:rFonts w:ascii="Arial Narrow" w:hAnsi="Arial Narrow" w:cs="Arial Narrow"/>
                <w:sz w:val="16"/>
                <w:szCs w:val="16"/>
                <w:lang w:val="sk-SK"/>
              </w:rPr>
              <w:t>34456</w:t>
            </w:r>
          </w:p>
        </w:tc>
      </w:tr>
      <w:tr w:rsidR="004F0B36">
        <w:trPr>
          <w:trHeight w:val="23"/>
        </w:trPr>
        <w:tc>
          <w:tcPr>
            <w:tcW w:w="4254"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Majetok v nájme (operatívny prenájom)</w:t>
            </w:r>
          </w:p>
        </w:tc>
        <w:tc>
          <w:tcPr>
            <w:tcW w:w="2550" w:type="dxa"/>
            <w:tcBorders>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3332" w:type="dxa"/>
            <w:tcBorders>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4254"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Majetok prijatý do úschovy</w:t>
            </w:r>
          </w:p>
        </w:tc>
        <w:tc>
          <w:tcPr>
            <w:tcW w:w="2550" w:type="dxa"/>
            <w:tcBorders>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3332" w:type="dxa"/>
            <w:tcBorders>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4254" w:type="dxa"/>
            <w:tcBorders>
              <w:left w:val="single" w:sz="8"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Pohľadávky z derivátov</w:t>
            </w:r>
          </w:p>
        </w:tc>
        <w:tc>
          <w:tcPr>
            <w:tcW w:w="2550" w:type="dxa"/>
            <w:tcBorders>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3332" w:type="dxa"/>
            <w:tcBorders>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4254" w:type="dxa"/>
            <w:tcBorders>
              <w:top w:val="single" w:sz="4" w:space="0" w:color="000000"/>
              <w:left w:val="single" w:sz="8"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Záväzky z opcií derivátov</w:t>
            </w:r>
          </w:p>
        </w:tc>
        <w:tc>
          <w:tcPr>
            <w:tcW w:w="2550" w:type="dxa"/>
            <w:tcBorders>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3332" w:type="dxa"/>
            <w:tcBorders>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4254" w:type="dxa"/>
            <w:tcBorders>
              <w:top w:val="single" w:sz="4" w:space="0" w:color="000000"/>
              <w:left w:val="single" w:sz="8"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Odpísané pohľadávky</w:t>
            </w:r>
          </w:p>
        </w:tc>
        <w:tc>
          <w:tcPr>
            <w:tcW w:w="2550" w:type="dxa"/>
            <w:tcBorders>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3332" w:type="dxa"/>
            <w:tcBorders>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4254"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Pohľadávky z leasingu</w:t>
            </w:r>
          </w:p>
        </w:tc>
        <w:tc>
          <w:tcPr>
            <w:tcW w:w="2550" w:type="dxa"/>
            <w:tcBorders>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3332" w:type="dxa"/>
            <w:tcBorders>
              <w:left w:val="single" w:sz="8"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4254" w:type="dxa"/>
            <w:tcBorders>
              <w:left w:val="single" w:sz="8"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Záväzky z leasingu</w:t>
            </w:r>
          </w:p>
        </w:tc>
        <w:tc>
          <w:tcPr>
            <w:tcW w:w="2550" w:type="dxa"/>
            <w:tcBorders>
              <w:lef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3332" w:type="dxa"/>
            <w:tcBorders>
              <w:left w:val="single" w:sz="8"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4254" w:type="dxa"/>
            <w:tcBorders>
              <w:top w:val="single" w:sz="4" w:space="0" w:color="000000"/>
              <w:left w:val="single" w:sz="8" w:space="0" w:color="000000"/>
              <w:bottom w:val="single" w:sz="8"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Iné položky</w:t>
            </w:r>
          </w:p>
        </w:tc>
        <w:tc>
          <w:tcPr>
            <w:tcW w:w="2550" w:type="dxa"/>
            <w:tcBorders>
              <w:top w:val="single" w:sz="4" w:space="0" w:color="000000"/>
              <w:left w:val="single" w:sz="8"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3332" w:type="dxa"/>
            <w:tcBorders>
              <w:top w:val="single" w:sz="4" w:space="0" w:color="000000"/>
              <w:left w:val="single" w:sz="8" w:space="0" w:color="000000"/>
              <w:bottom w:val="single" w:sz="8"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bl>
    <w:p w:rsidR="0064058C" w:rsidRDefault="0064058C">
      <w:pPr>
        <w:rPr>
          <w:rFonts w:ascii="Arial Narrow" w:hAnsi="Arial Narrow" w:cs="Arial Narrow"/>
          <w:sz w:val="20"/>
          <w:szCs w:val="20"/>
          <w:lang w:val="sk-SK"/>
        </w:rPr>
      </w:pPr>
    </w:p>
    <w:p w:rsidR="005E00CF" w:rsidRDefault="005E00CF">
      <w:pPr>
        <w:rPr>
          <w:rFonts w:ascii="Arial Narrow" w:hAnsi="Arial Narrow" w:cs="Arial Narrow"/>
          <w:sz w:val="20"/>
          <w:szCs w:val="20"/>
          <w:lang w:val="sk-SK"/>
        </w:rPr>
      </w:pPr>
    </w:p>
    <w:p w:rsidR="005E00CF" w:rsidRDefault="005E00CF">
      <w:pPr>
        <w:rPr>
          <w:rFonts w:ascii="Arial Narrow" w:hAnsi="Arial Narrow" w:cs="Arial Narrow"/>
          <w:sz w:val="20"/>
          <w:szCs w:val="20"/>
          <w:lang w:val="sk-SK"/>
        </w:rPr>
      </w:pPr>
    </w:p>
    <w:p w:rsidR="003B65BA" w:rsidRDefault="003B65BA">
      <w:pPr>
        <w:rPr>
          <w:rFonts w:ascii="Arial Narrow" w:hAnsi="Arial Narrow" w:cs="Arial Narrow"/>
          <w:sz w:val="20"/>
          <w:szCs w:val="20"/>
          <w:lang w:val="sk-SK"/>
        </w:rPr>
      </w:pPr>
    </w:p>
    <w:p w:rsidR="003B65BA" w:rsidRDefault="003B65BA">
      <w:pPr>
        <w:rPr>
          <w:rFonts w:ascii="Arial Narrow" w:hAnsi="Arial Narrow" w:cs="Arial Narrow"/>
          <w:sz w:val="20"/>
          <w:szCs w:val="20"/>
          <w:lang w:val="sk-SK"/>
        </w:rPr>
      </w:pPr>
    </w:p>
    <w:p w:rsidR="003B65BA" w:rsidRDefault="003B65BA">
      <w:pPr>
        <w:rPr>
          <w:rFonts w:ascii="Arial Narrow" w:hAnsi="Arial Narrow" w:cs="Arial Narrow"/>
          <w:sz w:val="20"/>
          <w:szCs w:val="20"/>
          <w:lang w:val="sk-SK"/>
        </w:rPr>
      </w:pPr>
    </w:p>
    <w:p w:rsidR="003B65BA" w:rsidRDefault="003B65BA">
      <w:pPr>
        <w:rPr>
          <w:rFonts w:ascii="Arial Narrow" w:hAnsi="Arial Narrow" w:cs="Arial Narrow"/>
          <w:sz w:val="20"/>
          <w:szCs w:val="20"/>
          <w:lang w:val="sk-SK"/>
        </w:rPr>
      </w:pPr>
    </w:p>
    <w:p w:rsidR="003B65BA" w:rsidRDefault="003B65BA">
      <w:pPr>
        <w:rPr>
          <w:rFonts w:ascii="Arial Narrow" w:hAnsi="Arial Narrow" w:cs="Arial Narrow"/>
          <w:sz w:val="20"/>
          <w:szCs w:val="20"/>
          <w:lang w:val="sk-SK"/>
        </w:rPr>
      </w:pPr>
    </w:p>
    <w:p w:rsidR="003B65BA" w:rsidRDefault="003B65BA">
      <w:pPr>
        <w:rPr>
          <w:rFonts w:ascii="Arial Narrow" w:hAnsi="Arial Narrow" w:cs="Arial Narrow"/>
          <w:sz w:val="20"/>
          <w:szCs w:val="20"/>
          <w:lang w:val="sk-SK"/>
        </w:rPr>
      </w:pPr>
    </w:p>
    <w:p w:rsidR="003B65BA" w:rsidRDefault="003B65BA">
      <w:pPr>
        <w:rPr>
          <w:rFonts w:ascii="Arial Narrow" w:hAnsi="Arial Narrow" w:cs="Arial Narrow"/>
          <w:sz w:val="20"/>
          <w:szCs w:val="20"/>
          <w:lang w:val="sk-SK"/>
        </w:rPr>
      </w:pPr>
    </w:p>
    <w:p w:rsidR="003B65BA" w:rsidRDefault="003B65BA">
      <w:pPr>
        <w:rPr>
          <w:rFonts w:ascii="Arial Narrow" w:hAnsi="Arial Narrow" w:cs="Arial Narrow"/>
          <w:sz w:val="20"/>
          <w:szCs w:val="20"/>
          <w:lang w:val="sk-SK"/>
        </w:rPr>
      </w:pPr>
    </w:p>
    <w:p w:rsidR="003B65BA" w:rsidRDefault="003B65BA">
      <w:pPr>
        <w:rPr>
          <w:rFonts w:ascii="Arial Narrow" w:hAnsi="Arial Narrow" w:cs="Arial Narrow"/>
          <w:sz w:val="20"/>
          <w:szCs w:val="20"/>
          <w:lang w:val="sk-SK"/>
        </w:rPr>
      </w:pPr>
    </w:p>
    <w:p w:rsidR="003B65BA" w:rsidRDefault="003B65BA">
      <w:pPr>
        <w:rPr>
          <w:rFonts w:ascii="Arial Narrow" w:hAnsi="Arial Narrow" w:cs="Arial Narrow"/>
          <w:sz w:val="20"/>
          <w:szCs w:val="20"/>
          <w:lang w:val="sk-SK"/>
        </w:rPr>
      </w:pPr>
    </w:p>
    <w:p w:rsidR="003B65BA" w:rsidRDefault="003B65BA">
      <w:pPr>
        <w:rPr>
          <w:rFonts w:ascii="Arial Narrow" w:hAnsi="Arial Narrow" w:cs="Arial Narrow"/>
          <w:sz w:val="20"/>
          <w:szCs w:val="20"/>
          <w:lang w:val="sk-SK"/>
        </w:rPr>
      </w:pPr>
    </w:p>
    <w:p w:rsidR="003B65BA" w:rsidRDefault="003B65BA">
      <w:pPr>
        <w:rPr>
          <w:rFonts w:ascii="Arial Narrow" w:hAnsi="Arial Narrow" w:cs="Arial Narrow"/>
          <w:sz w:val="20"/>
          <w:szCs w:val="20"/>
          <w:lang w:val="sk-SK"/>
        </w:rPr>
      </w:pPr>
    </w:p>
    <w:p w:rsidR="005E00CF" w:rsidRDefault="005E00CF">
      <w:pPr>
        <w:rPr>
          <w:rFonts w:ascii="Arial Narrow" w:hAnsi="Arial Narrow" w:cs="Arial Narrow"/>
          <w:sz w:val="20"/>
          <w:szCs w:val="20"/>
          <w:lang w:val="sk-SK"/>
        </w:rPr>
      </w:pPr>
    </w:p>
    <w:p w:rsidR="004F0B36" w:rsidRDefault="004F0B36">
      <w:pPr>
        <w:rPr>
          <w:rFonts w:ascii="Arial Narrow" w:hAnsi="Arial Narrow" w:cs="Arial Narrow"/>
          <w:sz w:val="20"/>
          <w:szCs w:val="20"/>
          <w:lang w:val="sk-SK"/>
        </w:rPr>
      </w:pPr>
    </w:p>
    <w:p w:rsidR="004F0B36" w:rsidRDefault="004F0B36">
      <w:pPr>
        <w:rPr>
          <w:rFonts w:ascii="Arial Narrow" w:hAnsi="Arial Narrow" w:cs="Arial Narrow"/>
          <w:sz w:val="20"/>
          <w:szCs w:val="20"/>
          <w:lang w:val="sk-SK"/>
        </w:rPr>
      </w:pPr>
    </w:p>
    <w:p w:rsidR="004F0B36" w:rsidRDefault="004F0B36">
      <w:pPr>
        <w:rPr>
          <w:rFonts w:ascii="Arial Narrow" w:hAnsi="Arial Narrow" w:cs="Arial Narrow"/>
          <w:sz w:val="20"/>
          <w:szCs w:val="20"/>
          <w:lang w:val="sk-SK"/>
        </w:rPr>
      </w:pPr>
    </w:p>
    <w:p w:rsidR="004F0B36" w:rsidRDefault="004F0B36">
      <w:pPr>
        <w:rPr>
          <w:rFonts w:ascii="Arial Narrow" w:hAnsi="Arial Narrow" w:cs="Arial Narrow"/>
          <w:sz w:val="20"/>
          <w:szCs w:val="20"/>
          <w:lang w:val="sk-SK"/>
        </w:rPr>
      </w:pPr>
      <w:r>
        <w:rPr>
          <w:rFonts w:ascii="Arial Narrow" w:hAnsi="Arial Narrow" w:cs="Arial Narrow"/>
          <w:b/>
          <w:bCs/>
          <w:sz w:val="20"/>
          <w:szCs w:val="20"/>
          <w:u w:val="single"/>
          <w:lang w:val="sk-SK"/>
        </w:rPr>
        <w:t>Popis údajov a doplňujúce informácie:</w:t>
      </w:r>
    </w:p>
    <w:p w:rsidR="004F0B36" w:rsidRDefault="004F0B36">
      <w:pPr>
        <w:numPr>
          <w:ilvl w:val="0"/>
          <w:numId w:val="5"/>
        </w:numPr>
        <w:ind w:left="502"/>
        <w:rPr>
          <w:rFonts w:ascii="Arial Narrow" w:hAnsi="Arial Narrow" w:cs="Arial Narrow"/>
          <w:sz w:val="20"/>
          <w:szCs w:val="20"/>
          <w:lang w:val="sk-SK"/>
        </w:rPr>
      </w:pPr>
      <w:r>
        <w:rPr>
          <w:rFonts w:ascii="Arial Narrow" w:hAnsi="Arial Narrow" w:cs="Arial Narrow"/>
          <w:sz w:val="20"/>
          <w:szCs w:val="20"/>
          <w:lang w:val="sk-SK"/>
        </w:rPr>
        <w:t>Družstvo má v nájme pôdu. Nájomné zmluvy sú uzavreté s členmi s družstva na dobu neurčitú, s nečlenmi družstva na dobu piatich rokov a so Slovenský pozemkovým fondom na dobu 10 rokov</w:t>
      </w:r>
    </w:p>
    <w:p w:rsidR="004F0B36" w:rsidRDefault="004F0B36">
      <w:pPr>
        <w:numPr>
          <w:ilvl w:val="0"/>
          <w:numId w:val="5"/>
        </w:numPr>
        <w:ind w:left="502"/>
        <w:rPr>
          <w:rFonts w:ascii="Arial Narrow" w:hAnsi="Arial Narrow" w:cs="Arial Narrow"/>
          <w:b/>
          <w:bCs/>
          <w:sz w:val="20"/>
          <w:szCs w:val="20"/>
          <w:lang w:val="sk-SK"/>
        </w:rPr>
      </w:pPr>
      <w:r>
        <w:rPr>
          <w:rFonts w:ascii="Arial Narrow" w:hAnsi="Arial Narrow" w:cs="Arial Narrow"/>
          <w:sz w:val="20"/>
          <w:szCs w:val="20"/>
          <w:lang w:val="sk-SK"/>
        </w:rPr>
        <w:t xml:space="preserve">Spoločnosť prenajíma časť priestorov tretím osobám. Ročné výnosy z nájmu sú </w:t>
      </w:r>
      <w:r>
        <w:rPr>
          <w:rFonts w:ascii="Arial Narrow" w:hAnsi="Arial Narrow" w:cs="Arial Narrow"/>
          <w:sz w:val="16"/>
          <w:szCs w:val="16"/>
          <w:lang w:val="sk-SK"/>
        </w:rPr>
        <w:t xml:space="preserve">20 147€  </w:t>
      </w:r>
      <w:r>
        <w:rPr>
          <w:rFonts w:ascii="Arial Narrow" w:hAnsi="Arial Narrow" w:cs="Arial Narrow"/>
          <w:b/>
          <w:bCs/>
          <w:kern w:val="1"/>
          <w:sz w:val="16"/>
          <w:szCs w:val="16"/>
          <w:lang w:val="sk-SK"/>
        </w:rPr>
        <w:t>45</w:t>
      </w:r>
      <w:r>
        <w:rPr>
          <w:rFonts w:ascii="Arial Narrow" w:hAnsi="Arial Narrow" w:cs="Arial Narrow"/>
          <w:b/>
          <w:bCs/>
          <w:kern w:val="1"/>
          <w:sz w:val="20"/>
          <w:szCs w:val="20"/>
          <w:lang w:val="sk-SK"/>
        </w:rPr>
        <w:t>. Informácie k časti M. prílohy č. 3 o príjmoch a výhodách členov štatutárnych orgánov, dozorných orgánov a iných orgánov</w:t>
      </w:r>
    </w:p>
    <w:tbl>
      <w:tblPr>
        <w:tblW w:w="0" w:type="auto"/>
        <w:tblInd w:w="108" w:type="dxa"/>
        <w:tblLayout w:type="fixed"/>
        <w:tblLook w:val="0000"/>
      </w:tblPr>
      <w:tblGrid>
        <w:gridCol w:w="2052"/>
        <w:gridCol w:w="1403"/>
        <w:gridCol w:w="30"/>
        <w:gridCol w:w="1224"/>
        <w:gridCol w:w="15"/>
        <w:gridCol w:w="1104"/>
        <w:gridCol w:w="1417"/>
        <w:gridCol w:w="16"/>
        <w:gridCol w:w="1297"/>
        <w:gridCol w:w="30"/>
        <w:gridCol w:w="1548"/>
      </w:tblGrid>
      <w:tr w:rsidR="004F0B36">
        <w:trPr>
          <w:cantSplit/>
          <w:trHeight w:val="23"/>
        </w:trPr>
        <w:tc>
          <w:tcPr>
            <w:tcW w:w="2052" w:type="dxa"/>
            <w:vMerge w:val="restart"/>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lastRenderedPageBreak/>
              <w:t>Druh príjmu, výhody</w:t>
            </w:r>
          </w:p>
        </w:tc>
        <w:tc>
          <w:tcPr>
            <w:tcW w:w="3776" w:type="dxa"/>
            <w:gridSpan w:val="5"/>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Hodnota príjmu, výhody súčasných členov orgánov</w:t>
            </w:r>
          </w:p>
        </w:tc>
        <w:tc>
          <w:tcPr>
            <w:tcW w:w="4308" w:type="dxa"/>
            <w:gridSpan w:val="5"/>
            <w:tcBorders>
              <w:top w:val="single" w:sz="8" w:space="0" w:color="000000"/>
              <w:left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 xml:space="preserve">Hodnota príjmu, výhody bývalých členov orgánov </w:t>
            </w:r>
          </w:p>
        </w:tc>
      </w:tr>
      <w:tr w:rsidR="004F0B36">
        <w:trPr>
          <w:cantSplit/>
          <w:trHeight w:val="23"/>
        </w:trPr>
        <w:tc>
          <w:tcPr>
            <w:tcW w:w="2052" w:type="dxa"/>
            <w:vMerge/>
            <w:tcBorders>
              <w:left w:val="single" w:sz="8" w:space="0" w:color="000000"/>
            </w:tcBorders>
            <w:shd w:val="clear" w:color="auto" w:fill="auto"/>
            <w:vAlign w:val="center"/>
          </w:tcPr>
          <w:p w:rsidR="004F0B36" w:rsidRDefault="004F0B36">
            <w:pPr>
              <w:snapToGrid w:val="0"/>
              <w:jc w:val="center"/>
              <w:rPr>
                <w:rFonts w:ascii="Arial Narrow" w:hAnsi="Arial Narrow" w:cs="Arial Narrow"/>
                <w:b/>
                <w:bCs/>
                <w:sz w:val="20"/>
                <w:szCs w:val="20"/>
                <w:lang w:val="sk-SK"/>
              </w:rPr>
            </w:pPr>
          </w:p>
        </w:tc>
        <w:tc>
          <w:tcPr>
            <w:tcW w:w="3776" w:type="dxa"/>
            <w:gridSpan w:val="5"/>
            <w:tcBorders>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b</w:t>
            </w:r>
          </w:p>
        </w:tc>
        <w:tc>
          <w:tcPr>
            <w:tcW w:w="4308" w:type="dxa"/>
            <w:gridSpan w:val="5"/>
            <w:tcBorders>
              <w:left w:val="single" w:sz="8" w:space="0" w:color="000000"/>
              <w:bottom w:val="single" w:sz="4"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c</w:t>
            </w:r>
          </w:p>
        </w:tc>
      </w:tr>
      <w:tr w:rsidR="004F0B36">
        <w:trPr>
          <w:cantSplit/>
          <w:trHeight w:val="23"/>
        </w:trPr>
        <w:tc>
          <w:tcPr>
            <w:tcW w:w="2052" w:type="dxa"/>
            <w:vMerge/>
            <w:tcBorders>
              <w:left w:val="single" w:sz="8" w:space="0" w:color="000000"/>
            </w:tcBorders>
            <w:shd w:val="clear" w:color="auto" w:fill="auto"/>
            <w:vAlign w:val="center"/>
          </w:tcPr>
          <w:p w:rsidR="004F0B36" w:rsidRDefault="004F0B36">
            <w:pPr>
              <w:snapToGrid w:val="0"/>
              <w:jc w:val="center"/>
              <w:rPr>
                <w:rFonts w:ascii="Arial Narrow" w:hAnsi="Arial Narrow" w:cs="Arial Narrow"/>
                <w:b/>
                <w:bCs/>
                <w:sz w:val="20"/>
                <w:szCs w:val="20"/>
                <w:lang w:val="sk-SK"/>
              </w:rPr>
            </w:pPr>
          </w:p>
        </w:tc>
        <w:tc>
          <w:tcPr>
            <w:tcW w:w="1433" w:type="dxa"/>
            <w:gridSpan w:val="2"/>
            <w:tcBorders>
              <w:top w:val="single" w:sz="8"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štatutárnych</w:t>
            </w:r>
          </w:p>
        </w:tc>
        <w:tc>
          <w:tcPr>
            <w:tcW w:w="1224" w:type="dxa"/>
            <w:tcBorders>
              <w:top w:val="single" w:sz="8"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dozorných</w:t>
            </w:r>
          </w:p>
        </w:tc>
        <w:tc>
          <w:tcPr>
            <w:tcW w:w="1119" w:type="dxa"/>
            <w:gridSpan w:val="2"/>
            <w:tcBorders>
              <w:top w:val="single" w:sz="8"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iných</w:t>
            </w:r>
          </w:p>
        </w:tc>
        <w:tc>
          <w:tcPr>
            <w:tcW w:w="1433" w:type="dxa"/>
            <w:gridSpan w:val="2"/>
            <w:tcBorders>
              <w:top w:val="single" w:sz="8"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štatutárnych</w:t>
            </w:r>
          </w:p>
        </w:tc>
        <w:tc>
          <w:tcPr>
            <w:tcW w:w="1327" w:type="dxa"/>
            <w:gridSpan w:val="2"/>
            <w:tcBorders>
              <w:top w:val="single" w:sz="8"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dozorných</w:t>
            </w:r>
          </w:p>
        </w:tc>
        <w:tc>
          <w:tcPr>
            <w:tcW w:w="1548" w:type="dxa"/>
            <w:tcBorders>
              <w:top w:val="single" w:sz="8" w:space="0" w:color="000000"/>
              <w:left w:val="single" w:sz="8" w:space="0" w:color="000000"/>
              <w:bottom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iných</w:t>
            </w:r>
          </w:p>
        </w:tc>
      </w:tr>
      <w:tr w:rsidR="004F0B36">
        <w:trPr>
          <w:cantSplit/>
          <w:trHeight w:val="23"/>
        </w:trPr>
        <w:tc>
          <w:tcPr>
            <w:tcW w:w="2052" w:type="dxa"/>
            <w:vMerge/>
            <w:tcBorders>
              <w:left w:val="single" w:sz="8" w:space="0" w:color="000000"/>
            </w:tcBorders>
            <w:shd w:val="clear" w:color="auto" w:fill="auto"/>
            <w:vAlign w:val="center"/>
          </w:tcPr>
          <w:p w:rsidR="004F0B36" w:rsidRDefault="004F0B36">
            <w:pPr>
              <w:snapToGrid w:val="0"/>
              <w:jc w:val="center"/>
              <w:rPr>
                <w:rFonts w:ascii="Arial Narrow" w:hAnsi="Arial Narrow" w:cs="Arial Narrow"/>
                <w:b/>
                <w:bCs/>
                <w:sz w:val="20"/>
                <w:szCs w:val="20"/>
                <w:lang w:val="sk-SK"/>
              </w:rPr>
            </w:pPr>
          </w:p>
        </w:tc>
        <w:tc>
          <w:tcPr>
            <w:tcW w:w="3776" w:type="dxa"/>
            <w:gridSpan w:val="5"/>
            <w:tcBorders>
              <w:top w:val="single" w:sz="4" w:space="0" w:color="000000"/>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Časť 1 - Bežné účtovné obdobie</w:t>
            </w:r>
          </w:p>
        </w:tc>
        <w:tc>
          <w:tcPr>
            <w:tcW w:w="4308" w:type="dxa"/>
            <w:gridSpan w:val="5"/>
            <w:tcBorders>
              <w:left w:val="single" w:sz="8" w:space="0" w:color="000000"/>
              <w:bottom w:val="single" w:sz="4" w:space="0" w:color="000000"/>
              <w:right w:val="single" w:sz="8" w:space="0" w:color="000000"/>
            </w:tcBorders>
            <w:shd w:val="clear" w:color="auto" w:fill="auto"/>
            <w:vAlign w:val="center"/>
          </w:tcPr>
          <w:p w:rsidR="004F0B36" w:rsidRDefault="004F0B36">
            <w:pPr>
              <w:jc w:val="center"/>
            </w:pPr>
            <w:r>
              <w:rPr>
                <w:rFonts w:ascii="Arial Narrow" w:hAnsi="Arial Narrow" w:cs="Arial Narrow"/>
                <w:sz w:val="20"/>
                <w:szCs w:val="20"/>
                <w:lang w:val="sk-SK"/>
              </w:rPr>
              <w:t>Časť 1 - Bežné účtovné obdobie</w:t>
            </w:r>
          </w:p>
        </w:tc>
      </w:tr>
      <w:tr w:rsidR="004F0B36">
        <w:trPr>
          <w:trHeight w:val="23"/>
        </w:trPr>
        <w:tc>
          <w:tcPr>
            <w:tcW w:w="2052" w:type="dxa"/>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b/>
                <w:bCs/>
                <w:sz w:val="20"/>
                <w:szCs w:val="20"/>
                <w:lang w:val="sk-SK"/>
              </w:rPr>
              <w:t>a</w:t>
            </w:r>
          </w:p>
        </w:tc>
        <w:tc>
          <w:tcPr>
            <w:tcW w:w="3776" w:type="dxa"/>
            <w:gridSpan w:val="5"/>
            <w:tcBorders>
              <w:top w:val="single" w:sz="4" w:space="0" w:color="000000"/>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Časť 2 - Bezprostredne predchádzajúce účtovné obdobie</w:t>
            </w:r>
          </w:p>
        </w:tc>
        <w:tc>
          <w:tcPr>
            <w:tcW w:w="4308" w:type="dxa"/>
            <w:gridSpan w:val="5"/>
            <w:tcBorders>
              <w:top w:val="single" w:sz="4" w:space="0" w:color="000000"/>
              <w:left w:val="single" w:sz="8" w:space="0" w:color="000000"/>
              <w:bottom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sz w:val="20"/>
                <w:szCs w:val="20"/>
                <w:lang w:val="sk-SK"/>
              </w:rPr>
              <w:t>Časť 2 - Bezprostredne predchádzajúce účtovné obdobie</w:t>
            </w:r>
          </w:p>
        </w:tc>
      </w:tr>
      <w:tr w:rsidR="004F0B36">
        <w:trPr>
          <w:cantSplit/>
          <w:trHeight w:val="23"/>
        </w:trPr>
        <w:tc>
          <w:tcPr>
            <w:tcW w:w="2052" w:type="dxa"/>
            <w:vMerge w:val="restart"/>
            <w:tcBorders>
              <w:left w:val="single" w:sz="8" w:space="0" w:color="000000"/>
              <w:bottom w:val="single" w:sz="8"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Peňažné príjmy</w:t>
            </w:r>
          </w:p>
        </w:tc>
        <w:tc>
          <w:tcPr>
            <w:tcW w:w="1403" w:type="dxa"/>
            <w:tcBorders>
              <w:top w:val="single" w:sz="8" w:space="0" w:color="000000"/>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16"/>
                <w:szCs w:val="16"/>
                <w:lang w:val="sk-SK"/>
              </w:rPr>
              <w:t>2357</w:t>
            </w:r>
          </w:p>
        </w:tc>
        <w:tc>
          <w:tcPr>
            <w:tcW w:w="1269" w:type="dxa"/>
            <w:gridSpan w:val="3"/>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04" w:type="dxa"/>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417" w:type="dxa"/>
            <w:tcBorders>
              <w:top w:val="single" w:sz="8" w:space="0" w:color="000000"/>
              <w:left w:val="single" w:sz="8" w:space="0" w:color="000000"/>
              <w:bottom w:val="single" w:sz="4" w:space="0" w:color="000000"/>
            </w:tcBorders>
            <w:shd w:val="clear" w:color="auto" w:fill="auto"/>
            <w:vAlign w:val="center"/>
          </w:tcPr>
          <w:p w:rsidR="004F0B36" w:rsidRDefault="003B65BA" w:rsidP="003B65BA">
            <w:pPr>
              <w:jc w:val="center"/>
              <w:rPr>
                <w:rFonts w:ascii="Arial Narrow" w:hAnsi="Arial Narrow" w:cs="Arial Narrow"/>
                <w:sz w:val="16"/>
                <w:szCs w:val="16"/>
                <w:lang w:val="sk-SK"/>
              </w:rPr>
            </w:pPr>
            <w:r>
              <w:rPr>
                <w:rFonts w:ascii="Arial Narrow" w:hAnsi="Arial Narrow" w:cs="Arial Narrow"/>
                <w:sz w:val="16"/>
                <w:szCs w:val="16"/>
                <w:lang w:val="sk-SK"/>
              </w:rPr>
              <w:t>2357</w:t>
            </w:r>
          </w:p>
        </w:tc>
        <w:tc>
          <w:tcPr>
            <w:tcW w:w="1313" w:type="dxa"/>
            <w:gridSpan w:val="2"/>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c>
          <w:tcPr>
            <w:tcW w:w="1578" w:type="dxa"/>
            <w:gridSpan w:val="2"/>
            <w:tcBorders>
              <w:top w:val="single" w:sz="8"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cantSplit/>
          <w:trHeight w:val="23"/>
        </w:trPr>
        <w:tc>
          <w:tcPr>
            <w:tcW w:w="2052" w:type="dxa"/>
            <w:vMerge/>
            <w:tcBorders>
              <w:left w:val="single" w:sz="8" w:space="0" w:color="000000"/>
              <w:bottom w:val="single" w:sz="4" w:space="0" w:color="000000"/>
            </w:tcBorders>
            <w:shd w:val="clear" w:color="auto" w:fill="auto"/>
            <w:vAlign w:val="center"/>
          </w:tcPr>
          <w:p w:rsidR="004F0B36" w:rsidRDefault="004F0B36">
            <w:pPr>
              <w:snapToGrid w:val="0"/>
              <w:rPr>
                <w:rFonts w:ascii="Arial Narrow" w:hAnsi="Arial Narrow" w:cs="Arial Narrow"/>
                <w:sz w:val="20"/>
                <w:szCs w:val="20"/>
                <w:lang w:val="sk-SK"/>
              </w:rPr>
            </w:pPr>
          </w:p>
        </w:tc>
        <w:tc>
          <w:tcPr>
            <w:tcW w:w="1403" w:type="dxa"/>
            <w:tcBorders>
              <w:top w:val="single" w:sz="4" w:space="0" w:color="000000"/>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16"/>
                <w:szCs w:val="16"/>
                <w:lang w:val="sk-SK"/>
              </w:rPr>
              <w:t>2392</w:t>
            </w:r>
          </w:p>
        </w:tc>
        <w:tc>
          <w:tcPr>
            <w:tcW w:w="1269"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0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417" w:type="dxa"/>
            <w:tcBorders>
              <w:left w:val="single" w:sz="8" w:space="0" w:color="000000"/>
              <w:bottom w:val="single" w:sz="4" w:space="0" w:color="000000"/>
            </w:tcBorders>
            <w:shd w:val="clear" w:color="auto" w:fill="auto"/>
            <w:vAlign w:val="center"/>
          </w:tcPr>
          <w:p w:rsidR="004F0B36" w:rsidRPr="003B65BA" w:rsidRDefault="003B65BA">
            <w:pPr>
              <w:jc w:val="center"/>
              <w:rPr>
                <w:rFonts w:ascii="Arial Narrow" w:hAnsi="Arial Narrow" w:cs="Arial Narrow"/>
                <w:sz w:val="16"/>
                <w:szCs w:val="16"/>
                <w:lang w:val="sk-SK"/>
              </w:rPr>
            </w:pPr>
            <w:r w:rsidRPr="003B65BA">
              <w:rPr>
                <w:rFonts w:ascii="Arial Narrow" w:hAnsi="Arial Narrow" w:cs="Arial Narrow"/>
                <w:sz w:val="16"/>
                <w:szCs w:val="16"/>
                <w:lang w:val="sk-SK"/>
              </w:rPr>
              <w:t>2392</w:t>
            </w:r>
          </w:p>
        </w:tc>
        <w:tc>
          <w:tcPr>
            <w:tcW w:w="1313" w:type="dxa"/>
            <w:gridSpan w:val="2"/>
            <w:tcBorders>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578" w:type="dxa"/>
            <w:gridSpan w:val="2"/>
            <w:tcBorders>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cantSplit/>
          <w:trHeight w:val="23"/>
        </w:trPr>
        <w:tc>
          <w:tcPr>
            <w:tcW w:w="2052" w:type="dxa"/>
            <w:vMerge w:val="restart"/>
            <w:tcBorders>
              <w:top w:val="single" w:sz="4" w:space="0" w:color="000000"/>
              <w:left w:val="single" w:sz="8" w:space="0" w:color="000000"/>
              <w:bottom w:val="single" w:sz="8"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Nepeňažné príjmy</w:t>
            </w:r>
          </w:p>
        </w:tc>
        <w:tc>
          <w:tcPr>
            <w:tcW w:w="1403"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269"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0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417"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3"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578" w:type="dxa"/>
            <w:gridSpan w:val="2"/>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cantSplit/>
          <w:trHeight w:val="23"/>
        </w:trPr>
        <w:tc>
          <w:tcPr>
            <w:tcW w:w="2052" w:type="dxa"/>
            <w:vMerge/>
            <w:tcBorders>
              <w:left w:val="single" w:sz="8" w:space="0" w:color="000000"/>
              <w:bottom w:val="single" w:sz="8" w:space="0" w:color="000000"/>
            </w:tcBorders>
            <w:shd w:val="clear" w:color="auto" w:fill="auto"/>
            <w:vAlign w:val="center"/>
          </w:tcPr>
          <w:p w:rsidR="004F0B36" w:rsidRDefault="004F0B36">
            <w:pPr>
              <w:snapToGrid w:val="0"/>
              <w:rPr>
                <w:rFonts w:ascii="Arial Narrow" w:hAnsi="Arial Narrow" w:cs="Arial Narrow"/>
                <w:sz w:val="20"/>
                <w:szCs w:val="20"/>
                <w:lang w:val="sk-SK"/>
              </w:rPr>
            </w:pPr>
          </w:p>
        </w:tc>
        <w:tc>
          <w:tcPr>
            <w:tcW w:w="1403"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269"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0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417" w:type="dxa"/>
            <w:tcBorders>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3" w:type="dxa"/>
            <w:gridSpan w:val="2"/>
            <w:tcBorders>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578" w:type="dxa"/>
            <w:gridSpan w:val="2"/>
            <w:tcBorders>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cantSplit/>
          <w:trHeight w:val="23"/>
        </w:trPr>
        <w:tc>
          <w:tcPr>
            <w:tcW w:w="2052" w:type="dxa"/>
            <w:vMerge w:val="restart"/>
            <w:tcBorders>
              <w:left w:val="single" w:sz="8" w:space="0" w:color="000000"/>
              <w:bottom w:val="single" w:sz="8"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Peňažné preddavky</w:t>
            </w:r>
          </w:p>
        </w:tc>
        <w:tc>
          <w:tcPr>
            <w:tcW w:w="1403"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269"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0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417" w:type="dxa"/>
            <w:tcBorders>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3" w:type="dxa"/>
            <w:gridSpan w:val="2"/>
            <w:tcBorders>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578" w:type="dxa"/>
            <w:gridSpan w:val="2"/>
            <w:tcBorders>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cantSplit/>
          <w:trHeight w:val="23"/>
        </w:trPr>
        <w:tc>
          <w:tcPr>
            <w:tcW w:w="2052" w:type="dxa"/>
            <w:vMerge/>
            <w:tcBorders>
              <w:left w:val="single" w:sz="8" w:space="0" w:color="000000"/>
              <w:bottom w:val="single" w:sz="4" w:space="0" w:color="000000"/>
            </w:tcBorders>
            <w:shd w:val="clear" w:color="auto" w:fill="auto"/>
            <w:vAlign w:val="center"/>
          </w:tcPr>
          <w:p w:rsidR="004F0B36" w:rsidRDefault="004F0B36">
            <w:pPr>
              <w:snapToGrid w:val="0"/>
              <w:rPr>
                <w:rFonts w:ascii="Arial Narrow" w:hAnsi="Arial Narrow" w:cs="Arial Narrow"/>
                <w:sz w:val="20"/>
                <w:szCs w:val="20"/>
                <w:lang w:val="sk-SK"/>
              </w:rPr>
            </w:pPr>
          </w:p>
        </w:tc>
        <w:tc>
          <w:tcPr>
            <w:tcW w:w="1403"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269"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0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417"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3"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578" w:type="dxa"/>
            <w:gridSpan w:val="2"/>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cantSplit/>
          <w:trHeight w:val="23"/>
        </w:trPr>
        <w:tc>
          <w:tcPr>
            <w:tcW w:w="2052" w:type="dxa"/>
            <w:vMerge w:val="restart"/>
            <w:tcBorders>
              <w:top w:val="single" w:sz="4" w:space="0" w:color="000000"/>
              <w:left w:val="single" w:sz="8" w:space="0" w:color="000000"/>
              <w:bottom w:val="single" w:sz="8"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Nepeňažné preddavky</w:t>
            </w:r>
          </w:p>
        </w:tc>
        <w:tc>
          <w:tcPr>
            <w:tcW w:w="1403"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269"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0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417"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3"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578" w:type="dxa"/>
            <w:gridSpan w:val="2"/>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cantSplit/>
          <w:trHeight w:val="23"/>
        </w:trPr>
        <w:tc>
          <w:tcPr>
            <w:tcW w:w="2052" w:type="dxa"/>
            <w:vMerge/>
            <w:tcBorders>
              <w:left w:val="single" w:sz="8" w:space="0" w:color="000000"/>
              <w:bottom w:val="single" w:sz="4" w:space="0" w:color="000000"/>
            </w:tcBorders>
            <w:shd w:val="clear" w:color="auto" w:fill="auto"/>
            <w:vAlign w:val="center"/>
          </w:tcPr>
          <w:p w:rsidR="004F0B36" w:rsidRDefault="004F0B36">
            <w:pPr>
              <w:snapToGrid w:val="0"/>
              <w:rPr>
                <w:rFonts w:ascii="Arial Narrow" w:hAnsi="Arial Narrow" w:cs="Arial Narrow"/>
                <w:sz w:val="20"/>
                <w:szCs w:val="20"/>
                <w:lang w:val="sk-SK"/>
              </w:rPr>
            </w:pPr>
          </w:p>
        </w:tc>
        <w:tc>
          <w:tcPr>
            <w:tcW w:w="1403"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269"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0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417" w:type="dxa"/>
            <w:tcBorders>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3" w:type="dxa"/>
            <w:gridSpan w:val="2"/>
            <w:tcBorders>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578" w:type="dxa"/>
            <w:gridSpan w:val="2"/>
            <w:tcBorders>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cantSplit/>
          <w:trHeight w:val="23"/>
        </w:trPr>
        <w:tc>
          <w:tcPr>
            <w:tcW w:w="2052" w:type="dxa"/>
            <w:vMerge w:val="restart"/>
            <w:tcBorders>
              <w:top w:val="single" w:sz="4" w:space="0" w:color="000000"/>
              <w:left w:val="single" w:sz="8" w:space="0" w:color="000000"/>
              <w:bottom w:val="single" w:sz="8"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Poskytnuté úvery</w:t>
            </w:r>
          </w:p>
        </w:tc>
        <w:tc>
          <w:tcPr>
            <w:tcW w:w="1403"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269"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0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417"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3" w:type="dxa"/>
            <w:gridSpan w:val="2"/>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578" w:type="dxa"/>
            <w:gridSpan w:val="2"/>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cantSplit/>
          <w:trHeight w:val="23"/>
        </w:trPr>
        <w:tc>
          <w:tcPr>
            <w:tcW w:w="2052" w:type="dxa"/>
            <w:vMerge/>
            <w:tcBorders>
              <w:left w:val="single" w:sz="8" w:space="0" w:color="000000"/>
              <w:bottom w:val="single" w:sz="8" w:space="0" w:color="000000"/>
            </w:tcBorders>
            <w:shd w:val="clear" w:color="auto" w:fill="auto"/>
            <w:vAlign w:val="center"/>
          </w:tcPr>
          <w:p w:rsidR="004F0B36" w:rsidRDefault="004F0B36">
            <w:pPr>
              <w:snapToGrid w:val="0"/>
              <w:rPr>
                <w:rFonts w:ascii="Arial Narrow" w:hAnsi="Arial Narrow" w:cs="Arial Narrow"/>
                <w:sz w:val="20"/>
                <w:szCs w:val="20"/>
                <w:lang w:val="sk-SK"/>
              </w:rPr>
            </w:pPr>
          </w:p>
        </w:tc>
        <w:tc>
          <w:tcPr>
            <w:tcW w:w="1403"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269"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0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417" w:type="dxa"/>
            <w:tcBorders>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3" w:type="dxa"/>
            <w:gridSpan w:val="2"/>
            <w:tcBorders>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578" w:type="dxa"/>
            <w:gridSpan w:val="2"/>
            <w:tcBorders>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cantSplit/>
          <w:trHeight w:val="23"/>
        </w:trPr>
        <w:tc>
          <w:tcPr>
            <w:tcW w:w="2052" w:type="dxa"/>
            <w:vMerge w:val="restart"/>
            <w:tcBorders>
              <w:left w:val="single" w:sz="8" w:space="0" w:color="000000"/>
              <w:bottom w:val="single" w:sz="8"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Poskytnuté záruky</w:t>
            </w:r>
          </w:p>
        </w:tc>
        <w:tc>
          <w:tcPr>
            <w:tcW w:w="1403"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269"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0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417" w:type="dxa"/>
            <w:tcBorders>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3" w:type="dxa"/>
            <w:gridSpan w:val="2"/>
            <w:tcBorders>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578" w:type="dxa"/>
            <w:gridSpan w:val="2"/>
            <w:tcBorders>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cantSplit/>
          <w:trHeight w:val="23"/>
        </w:trPr>
        <w:tc>
          <w:tcPr>
            <w:tcW w:w="2052" w:type="dxa"/>
            <w:vMerge/>
            <w:tcBorders>
              <w:left w:val="single" w:sz="8" w:space="0" w:color="000000"/>
              <w:bottom w:val="single" w:sz="8" w:space="0" w:color="000000"/>
            </w:tcBorders>
            <w:shd w:val="clear" w:color="auto" w:fill="auto"/>
            <w:vAlign w:val="center"/>
          </w:tcPr>
          <w:p w:rsidR="004F0B36" w:rsidRDefault="004F0B36">
            <w:pPr>
              <w:snapToGrid w:val="0"/>
              <w:rPr>
                <w:rFonts w:ascii="Arial Narrow" w:hAnsi="Arial Narrow" w:cs="Arial Narrow"/>
                <w:sz w:val="20"/>
                <w:szCs w:val="20"/>
                <w:lang w:val="sk-SK"/>
              </w:rPr>
            </w:pPr>
          </w:p>
        </w:tc>
        <w:tc>
          <w:tcPr>
            <w:tcW w:w="1403"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269"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0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417" w:type="dxa"/>
            <w:tcBorders>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3" w:type="dxa"/>
            <w:gridSpan w:val="2"/>
            <w:tcBorders>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578" w:type="dxa"/>
            <w:gridSpan w:val="2"/>
            <w:tcBorders>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cantSplit/>
          <w:trHeight w:val="23"/>
        </w:trPr>
        <w:tc>
          <w:tcPr>
            <w:tcW w:w="2052" w:type="dxa"/>
            <w:vMerge w:val="restart"/>
            <w:tcBorders>
              <w:left w:val="single" w:sz="8" w:space="0" w:color="000000"/>
              <w:bottom w:val="single" w:sz="8"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Iné</w:t>
            </w:r>
          </w:p>
        </w:tc>
        <w:tc>
          <w:tcPr>
            <w:tcW w:w="1403"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269" w:type="dxa"/>
            <w:gridSpan w:val="3"/>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0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417" w:type="dxa"/>
            <w:tcBorders>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3" w:type="dxa"/>
            <w:gridSpan w:val="2"/>
            <w:tcBorders>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578" w:type="dxa"/>
            <w:gridSpan w:val="2"/>
            <w:tcBorders>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cantSplit/>
          <w:trHeight w:val="23"/>
        </w:trPr>
        <w:tc>
          <w:tcPr>
            <w:tcW w:w="2052" w:type="dxa"/>
            <w:vMerge/>
            <w:tcBorders>
              <w:left w:val="single" w:sz="8" w:space="0" w:color="000000"/>
              <w:bottom w:val="single" w:sz="8" w:space="0" w:color="000000"/>
            </w:tcBorders>
            <w:shd w:val="clear" w:color="auto" w:fill="auto"/>
            <w:vAlign w:val="center"/>
          </w:tcPr>
          <w:p w:rsidR="004F0B36" w:rsidRDefault="004F0B36">
            <w:pPr>
              <w:snapToGrid w:val="0"/>
              <w:rPr>
                <w:rFonts w:ascii="Arial Narrow" w:hAnsi="Arial Narrow" w:cs="Arial Narrow"/>
                <w:sz w:val="20"/>
                <w:szCs w:val="20"/>
                <w:lang w:val="sk-SK"/>
              </w:rPr>
            </w:pPr>
          </w:p>
        </w:tc>
        <w:tc>
          <w:tcPr>
            <w:tcW w:w="1403" w:type="dxa"/>
            <w:tcBorders>
              <w:top w:val="single" w:sz="4" w:space="0" w:color="000000"/>
              <w:left w:val="single" w:sz="8"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269" w:type="dxa"/>
            <w:gridSpan w:val="3"/>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04" w:type="dxa"/>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417" w:type="dxa"/>
            <w:tcBorders>
              <w:left w:val="single" w:sz="8"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3" w:type="dxa"/>
            <w:gridSpan w:val="2"/>
            <w:tcBorders>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578" w:type="dxa"/>
            <w:gridSpan w:val="2"/>
            <w:tcBorders>
              <w:left w:val="single" w:sz="4" w:space="0" w:color="000000"/>
              <w:bottom w:val="single" w:sz="8"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bl>
    <w:p w:rsidR="004F0B36" w:rsidRDefault="004F0B36">
      <w:pPr>
        <w:jc w:val="both"/>
        <w:rPr>
          <w:rFonts w:ascii="Arial Narrow" w:hAnsi="Arial Narrow" w:cs="Arial Narrow"/>
          <w:kern w:val="1"/>
          <w:sz w:val="20"/>
          <w:szCs w:val="20"/>
          <w:lang w:val="sk-SK"/>
        </w:rPr>
      </w:pPr>
    </w:p>
    <w:p w:rsidR="004F0B36" w:rsidRDefault="004F0B36">
      <w:pPr>
        <w:rPr>
          <w:rFonts w:ascii="Arial Narrow" w:hAnsi="Arial Narrow" w:cs="Arial Narrow"/>
          <w:kern w:val="1"/>
          <w:sz w:val="20"/>
          <w:szCs w:val="20"/>
          <w:lang w:val="sk-SK"/>
        </w:rPr>
      </w:pPr>
      <w:r>
        <w:rPr>
          <w:rFonts w:ascii="Arial Narrow" w:hAnsi="Arial Narrow" w:cs="Arial Narrow"/>
          <w:b/>
          <w:bCs/>
          <w:sz w:val="20"/>
          <w:szCs w:val="20"/>
          <w:u w:val="single"/>
          <w:lang w:val="sk-SK"/>
        </w:rPr>
        <w:t>Popis údajov a doplňujúce informácie:</w:t>
      </w:r>
    </w:p>
    <w:p w:rsidR="004F0B36" w:rsidRDefault="004F0B36">
      <w:pPr>
        <w:jc w:val="both"/>
        <w:rPr>
          <w:rFonts w:ascii="Arial Narrow" w:hAnsi="Arial Narrow" w:cs="Arial Narrow"/>
          <w:kern w:val="1"/>
          <w:sz w:val="20"/>
          <w:szCs w:val="20"/>
          <w:lang w:val="sk-SK"/>
        </w:rPr>
      </w:pPr>
      <w:r>
        <w:rPr>
          <w:rFonts w:ascii="Arial Narrow" w:hAnsi="Arial Narrow" w:cs="Arial Narrow"/>
          <w:kern w:val="1"/>
          <w:sz w:val="20"/>
          <w:szCs w:val="20"/>
          <w:lang w:val="sk-SK"/>
        </w:rPr>
        <w:t xml:space="preserve">Peňažné príjmy boli zo závislej činnosti, iné výhody orgány družstva nepoberali. </w:t>
      </w:r>
    </w:p>
    <w:p w:rsidR="004F0B36" w:rsidRDefault="004F0B36">
      <w:pPr>
        <w:jc w:val="both"/>
        <w:rPr>
          <w:rFonts w:ascii="Arial Narrow" w:hAnsi="Arial Narrow" w:cs="Arial Narrow"/>
          <w:kern w:val="1"/>
          <w:sz w:val="20"/>
          <w:szCs w:val="20"/>
          <w:lang w:val="sk-SK"/>
        </w:rPr>
      </w:pPr>
    </w:p>
    <w:p w:rsidR="004F0B36" w:rsidRDefault="004F0B36">
      <w:pPr>
        <w:jc w:val="both"/>
        <w:rPr>
          <w:rFonts w:ascii="Arial Narrow" w:hAnsi="Arial Narrow" w:cs="Arial Narrow"/>
          <w:kern w:val="1"/>
          <w:sz w:val="20"/>
          <w:szCs w:val="20"/>
          <w:lang w:val="sk-SK"/>
        </w:rPr>
      </w:pPr>
    </w:p>
    <w:p w:rsidR="004F0B36" w:rsidRDefault="004F0B36">
      <w:pPr>
        <w:jc w:val="both"/>
        <w:rPr>
          <w:rFonts w:ascii="Arial Narrow" w:hAnsi="Arial Narrow" w:cs="Arial Narrow"/>
          <w:kern w:val="1"/>
          <w:sz w:val="20"/>
          <w:szCs w:val="20"/>
          <w:lang w:val="sk-SK"/>
        </w:rPr>
      </w:pPr>
      <w:r>
        <w:rPr>
          <w:rFonts w:ascii="Arial Narrow" w:hAnsi="Arial Narrow" w:cs="Arial Narrow"/>
          <w:b/>
          <w:bCs/>
          <w:kern w:val="1"/>
          <w:sz w:val="20"/>
          <w:szCs w:val="20"/>
          <w:lang w:val="sk-SK"/>
        </w:rPr>
        <w:t>46. Informácie k časti N. prílohy č. 3 o ekonomických vzťahoch medzi účtovnou jednotkou a spriaznenými osobami</w:t>
      </w:r>
    </w:p>
    <w:p w:rsidR="004F0B36" w:rsidRDefault="004F0B36">
      <w:pPr>
        <w:rPr>
          <w:rFonts w:ascii="Arial Narrow" w:hAnsi="Arial Narrow" w:cs="Arial Narrow"/>
          <w:b/>
          <w:bCs/>
          <w:sz w:val="20"/>
          <w:szCs w:val="20"/>
          <w:lang w:val="sk-SK"/>
        </w:rPr>
      </w:pPr>
      <w:r>
        <w:rPr>
          <w:rFonts w:ascii="Arial Narrow" w:hAnsi="Arial Narrow" w:cs="Arial Narrow"/>
          <w:kern w:val="1"/>
          <w:sz w:val="20"/>
          <w:szCs w:val="20"/>
          <w:lang w:val="sk-SK"/>
        </w:rPr>
        <w:t>Tabuľka č. 1</w:t>
      </w:r>
    </w:p>
    <w:tbl>
      <w:tblPr>
        <w:tblW w:w="0" w:type="auto"/>
        <w:tblInd w:w="108" w:type="dxa"/>
        <w:tblLayout w:type="fixed"/>
        <w:tblLook w:val="0000"/>
      </w:tblPr>
      <w:tblGrid>
        <w:gridCol w:w="3402"/>
        <w:gridCol w:w="1276"/>
        <w:gridCol w:w="2268"/>
        <w:gridCol w:w="3190"/>
      </w:tblGrid>
      <w:tr w:rsidR="004F0B36">
        <w:trPr>
          <w:cantSplit/>
          <w:trHeight w:val="23"/>
        </w:trPr>
        <w:tc>
          <w:tcPr>
            <w:tcW w:w="3402" w:type="dxa"/>
            <w:vMerge w:val="restart"/>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Spriaznená osoba </w:t>
            </w:r>
          </w:p>
        </w:tc>
        <w:tc>
          <w:tcPr>
            <w:tcW w:w="1276" w:type="dxa"/>
            <w:vMerge w:val="restart"/>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Kód druhu obchodu</w:t>
            </w:r>
          </w:p>
        </w:tc>
        <w:tc>
          <w:tcPr>
            <w:tcW w:w="5458" w:type="dxa"/>
            <w:gridSpan w:val="2"/>
            <w:tcBorders>
              <w:top w:val="single" w:sz="8" w:space="0" w:color="000000"/>
              <w:left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Hodnotové vyjadrenie obchodu</w:t>
            </w:r>
          </w:p>
        </w:tc>
      </w:tr>
      <w:tr w:rsidR="004F0B36">
        <w:trPr>
          <w:cantSplit/>
          <w:trHeight w:val="23"/>
        </w:trPr>
        <w:tc>
          <w:tcPr>
            <w:tcW w:w="3402" w:type="dxa"/>
            <w:vMerge/>
            <w:tcBorders>
              <w:left w:val="single" w:sz="8" w:space="0" w:color="000000"/>
            </w:tcBorders>
            <w:shd w:val="clear" w:color="auto" w:fill="auto"/>
            <w:vAlign w:val="center"/>
          </w:tcPr>
          <w:p w:rsidR="004F0B36" w:rsidRDefault="004F0B36">
            <w:pPr>
              <w:snapToGrid w:val="0"/>
              <w:jc w:val="center"/>
              <w:rPr>
                <w:rFonts w:ascii="Arial Narrow" w:hAnsi="Arial Narrow" w:cs="Arial Narrow"/>
                <w:b/>
                <w:bCs/>
                <w:sz w:val="20"/>
                <w:szCs w:val="20"/>
                <w:lang w:val="sk-SK"/>
              </w:rPr>
            </w:pPr>
          </w:p>
        </w:tc>
        <w:tc>
          <w:tcPr>
            <w:tcW w:w="1276" w:type="dxa"/>
            <w:vMerge/>
            <w:tcBorders>
              <w:left w:val="single" w:sz="8" w:space="0" w:color="000000"/>
            </w:tcBorders>
            <w:shd w:val="clear" w:color="auto" w:fill="auto"/>
            <w:vAlign w:val="center"/>
          </w:tcPr>
          <w:p w:rsidR="004F0B36" w:rsidRDefault="004F0B36">
            <w:pPr>
              <w:snapToGrid w:val="0"/>
              <w:jc w:val="center"/>
              <w:rPr>
                <w:rFonts w:ascii="Arial Narrow" w:hAnsi="Arial Narrow" w:cs="Arial Narrow"/>
                <w:b/>
                <w:bCs/>
                <w:sz w:val="20"/>
                <w:szCs w:val="20"/>
                <w:lang w:val="sk-SK"/>
              </w:rPr>
            </w:pPr>
          </w:p>
        </w:tc>
        <w:tc>
          <w:tcPr>
            <w:tcW w:w="2268" w:type="dxa"/>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Bežné účtovné obdobie</w:t>
            </w:r>
          </w:p>
        </w:tc>
        <w:tc>
          <w:tcPr>
            <w:tcW w:w="3190" w:type="dxa"/>
            <w:tcBorders>
              <w:top w:val="single" w:sz="8" w:space="0" w:color="000000"/>
              <w:left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 xml:space="preserve">Bezprostredne predchádzajúce účtovné obdobie </w:t>
            </w:r>
          </w:p>
        </w:tc>
      </w:tr>
      <w:tr w:rsidR="004F0B36">
        <w:trPr>
          <w:trHeight w:val="23"/>
        </w:trPr>
        <w:tc>
          <w:tcPr>
            <w:tcW w:w="3402" w:type="dxa"/>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a</w:t>
            </w:r>
          </w:p>
        </w:tc>
        <w:tc>
          <w:tcPr>
            <w:tcW w:w="1276" w:type="dxa"/>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b</w:t>
            </w:r>
          </w:p>
        </w:tc>
        <w:tc>
          <w:tcPr>
            <w:tcW w:w="2268" w:type="dxa"/>
            <w:tcBorders>
              <w:left w:val="single" w:sz="8" w:space="0" w:color="000000"/>
              <w:bottom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c</w:t>
            </w:r>
          </w:p>
        </w:tc>
        <w:tc>
          <w:tcPr>
            <w:tcW w:w="3190" w:type="dxa"/>
            <w:tcBorders>
              <w:left w:val="single" w:sz="8" w:space="0" w:color="000000"/>
              <w:bottom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d</w:t>
            </w:r>
          </w:p>
        </w:tc>
      </w:tr>
      <w:tr w:rsidR="004F0B36">
        <w:trPr>
          <w:trHeight w:val="23"/>
        </w:trPr>
        <w:tc>
          <w:tcPr>
            <w:tcW w:w="3402" w:type="dxa"/>
            <w:tcBorders>
              <w:top w:val="single" w:sz="8" w:space="0" w:color="000000"/>
              <w:left w:val="single" w:sz="8" w:space="0" w:color="000000"/>
              <w:bottom w:val="single" w:sz="4" w:space="0" w:color="000000"/>
            </w:tcBorders>
            <w:shd w:val="clear" w:color="auto" w:fill="auto"/>
            <w:vAlign w:val="center"/>
          </w:tcPr>
          <w:p w:rsidR="004F0B36" w:rsidRDefault="004F0B36">
            <w:pPr>
              <w:ind w:left="360"/>
              <w:rPr>
                <w:rFonts w:ascii="Arial Narrow" w:hAnsi="Arial Narrow" w:cs="Arial Narrow"/>
                <w:sz w:val="20"/>
                <w:szCs w:val="20"/>
                <w:lang w:val="sk-SK"/>
              </w:rPr>
            </w:pPr>
            <w:r>
              <w:rPr>
                <w:rFonts w:ascii="Arial Narrow" w:hAnsi="Arial Narrow" w:cs="Arial Narrow"/>
                <w:color w:val="000000"/>
                <w:sz w:val="20"/>
                <w:szCs w:val="20"/>
                <w:lang w:val="sk-SK"/>
              </w:rPr>
              <w:t xml:space="preserve">N – družstevníci </w:t>
            </w:r>
          </w:p>
        </w:tc>
        <w:tc>
          <w:tcPr>
            <w:tcW w:w="1276" w:type="dxa"/>
            <w:tcBorders>
              <w:top w:val="single" w:sz="8" w:space="0" w:color="000000"/>
              <w:left w:val="single" w:sz="8" w:space="0" w:color="000000"/>
              <w:bottom w:val="single" w:sz="4" w:space="0" w:color="000000"/>
            </w:tcBorders>
            <w:shd w:val="clear" w:color="auto" w:fill="auto"/>
            <w:vAlign w:val="center"/>
          </w:tcPr>
          <w:p w:rsidR="004F0B36" w:rsidRDefault="0060150F">
            <w:pPr>
              <w:jc w:val="center"/>
              <w:rPr>
                <w:rFonts w:ascii="Arial Narrow" w:hAnsi="Arial Narrow" w:cs="Arial Narrow"/>
                <w:sz w:val="16"/>
                <w:szCs w:val="16"/>
                <w:lang w:val="sk-SK"/>
              </w:rPr>
            </w:pPr>
            <w:r>
              <w:rPr>
                <w:rFonts w:ascii="Arial Narrow" w:hAnsi="Arial Narrow" w:cs="Arial Narrow"/>
                <w:sz w:val="16"/>
                <w:szCs w:val="16"/>
                <w:lang w:val="sk-SK"/>
              </w:rPr>
              <w:t>01</w:t>
            </w:r>
          </w:p>
        </w:tc>
        <w:tc>
          <w:tcPr>
            <w:tcW w:w="2268" w:type="dxa"/>
            <w:tcBorders>
              <w:top w:val="single" w:sz="8" w:space="0" w:color="000000"/>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16"/>
                <w:szCs w:val="16"/>
                <w:lang w:val="sk-SK"/>
              </w:rPr>
            </w:pPr>
          </w:p>
        </w:tc>
        <w:tc>
          <w:tcPr>
            <w:tcW w:w="3190" w:type="dxa"/>
            <w:tcBorders>
              <w:top w:val="single" w:sz="8" w:space="0" w:color="000000"/>
              <w:left w:val="single" w:sz="8" w:space="0" w:color="000000"/>
              <w:bottom w:val="single" w:sz="4" w:space="0" w:color="000000"/>
              <w:right w:val="single" w:sz="8" w:space="0" w:color="000000"/>
            </w:tcBorders>
            <w:shd w:val="clear" w:color="auto" w:fill="auto"/>
            <w:vAlign w:val="center"/>
          </w:tcPr>
          <w:p w:rsidR="004F0B36" w:rsidRDefault="004F0B36">
            <w:pPr>
              <w:jc w:val="center"/>
            </w:pPr>
          </w:p>
        </w:tc>
      </w:tr>
      <w:tr w:rsidR="004F0B36">
        <w:trPr>
          <w:trHeight w:val="23"/>
        </w:trPr>
        <w:tc>
          <w:tcPr>
            <w:tcW w:w="3402" w:type="dxa"/>
            <w:tcBorders>
              <w:left w:val="single" w:sz="8" w:space="0" w:color="000000"/>
              <w:bottom w:val="single" w:sz="4" w:space="0" w:color="000000"/>
            </w:tcBorders>
            <w:shd w:val="clear" w:color="auto" w:fill="auto"/>
            <w:vAlign w:val="center"/>
          </w:tcPr>
          <w:p w:rsidR="004F0B36" w:rsidRDefault="004F0B36">
            <w:pPr>
              <w:ind w:left="360"/>
              <w:rPr>
                <w:rFonts w:ascii="Arial Narrow" w:hAnsi="Arial Narrow" w:cs="Arial Narrow"/>
                <w:sz w:val="20"/>
                <w:szCs w:val="20"/>
                <w:lang w:val="sk-SK"/>
              </w:rPr>
            </w:pPr>
            <w:r>
              <w:rPr>
                <w:rFonts w:ascii="Arial Narrow" w:hAnsi="Arial Narrow" w:cs="Arial Narrow"/>
                <w:sz w:val="20"/>
                <w:szCs w:val="20"/>
                <w:lang w:val="sk-SK"/>
              </w:rPr>
              <w:t xml:space="preserve">P – družstevníci </w:t>
            </w:r>
          </w:p>
        </w:tc>
        <w:tc>
          <w:tcPr>
            <w:tcW w:w="1276" w:type="dxa"/>
            <w:tcBorders>
              <w:top w:val="single" w:sz="4" w:space="0" w:color="000000"/>
              <w:left w:val="single" w:sz="8" w:space="0" w:color="000000"/>
              <w:bottom w:val="single" w:sz="4" w:space="0" w:color="000000"/>
            </w:tcBorders>
            <w:shd w:val="clear" w:color="auto" w:fill="auto"/>
            <w:vAlign w:val="center"/>
          </w:tcPr>
          <w:p w:rsidR="004F0B36" w:rsidRDefault="0060150F">
            <w:pPr>
              <w:jc w:val="center"/>
              <w:rPr>
                <w:rFonts w:ascii="Arial Narrow" w:hAnsi="Arial Narrow" w:cs="Arial Narrow"/>
                <w:sz w:val="16"/>
                <w:szCs w:val="16"/>
                <w:lang w:val="sk-SK"/>
              </w:rPr>
            </w:pPr>
            <w:r>
              <w:rPr>
                <w:rFonts w:ascii="Arial Narrow" w:hAnsi="Arial Narrow" w:cs="Arial Narrow"/>
                <w:sz w:val="16"/>
                <w:szCs w:val="16"/>
                <w:lang w:val="sk-SK"/>
              </w:rPr>
              <w:t>02</w:t>
            </w:r>
          </w:p>
        </w:tc>
        <w:tc>
          <w:tcPr>
            <w:tcW w:w="2268" w:type="dxa"/>
            <w:tcBorders>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16"/>
                <w:szCs w:val="16"/>
                <w:lang w:val="sk-SK"/>
              </w:rPr>
            </w:pPr>
          </w:p>
        </w:tc>
        <w:tc>
          <w:tcPr>
            <w:tcW w:w="3190" w:type="dxa"/>
            <w:tcBorders>
              <w:left w:val="single" w:sz="8" w:space="0" w:color="000000"/>
              <w:bottom w:val="single" w:sz="4" w:space="0" w:color="000000"/>
              <w:right w:val="single" w:sz="8" w:space="0" w:color="000000"/>
            </w:tcBorders>
            <w:shd w:val="clear" w:color="auto" w:fill="auto"/>
            <w:vAlign w:val="center"/>
          </w:tcPr>
          <w:p w:rsidR="004F0B36" w:rsidRDefault="004F0B36">
            <w:pPr>
              <w:jc w:val="center"/>
            </w:pPr>
          </w:p>
        </w:tc>
      </w:tr>
      <w:tr w:rsidR="004F0B36">
        <w:trPr>
          <w:trHeight w:val="23"/>
        </w:trPr>
        <w:tc>
          <w:tcPr>
            <w:tcW w:w="3402" w:type="dxa"/>
            <w:tcBorders>
              <w:left w:val="single" w:sz="8" w:space="0" w:color="000000"/>
              <w:bottom w:val="single" w:sz="8" w:space="0" w:color="000000"/>
            </w:tcBorders>
            <w:shd w:val="clear" w:color="auto" w:fill="auto"/>
            <w:vAlign w:val="center"/>
          </w:tcPr>
          <w:p w:rsidR="004F0B36" w:rsidRDefault="004F0B36">
            <w:pPr>
              <w:snapToGrid w:val="0"/>
              <w:ind w:left="360"/>
              <w:rPr>
                <w:rFonts w:ascii="Arial Narrow" w:hAnsi="Arial Narrow" w:cs="Arial Narrow"/>
                <w:sz w:val="20"/>
                <w:szCs w:val="20"/>
                <w:lang w:val="sk-SK"/>
              </w:rPr>
            </w:pPr>
          </w:p>
        </w:tc>
        <w:tc>
          <w:tcPr>
            <w:tcW w:w="1276" w:type="dxa"/>
            <w:tcBorders>
              <w:top w:val="single" w:sz="4" w:space="0" w:color="000000"/>
              <w:left w:val="single" w:sz="8"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268" w:type="dxa"/>
            <w:tcBorders>
              <w:left w:val="single" w:sz="8"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3190" w:type="dxa"/>
            <w:tcBorders>
              <w:left w:val="single" w:sz="8" w:space="0" w:color="000000"/>
              <w:bottom w:val="single" w:sz="8"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bl>
    <w:p w:rsidR="004F0B36" w:rsidRDefault="004F0B36">
      <w:pPr>
        <w:widowControl w:val="0"/>
        <w:rPr>
          <w:rFonts w:ascii="Arial Narrow" w:hAnsi="Arial Narrow" w:cs="Arial Narrow"/>
          <w:b/>
          <w:bCs/>
          <w:kern w:val="1"/>
          <w:sz w:val="20"/>
          <w:szCs w:val="20"/>
          <w:u w:val="single"/>
          <w:lang w:val="sk-SK"/>
        </w:rPr>
      </w:pPr>
    </w:p>
    <w:p w:rsidR="004F0B36" w:rsidRDefault="004F0B36">
      <w:pPr>
        <w:rPr>
          <w:rFonts w:ascii="Arial Narrow" w:hAnsi="Arial Narrow" w:cs="Arial Narrow"/>
          <w:sz w:val="20"/>
          <w:szCs w:val="20"/>
          <w:lang w:val="sk-SK"/>
        </w:rPr>
      </w:pPr>
    </w:p>
    <w:p w:rsidR="004F0B36" w:rsidRDefault="004F0B36">
      <w:pPr>
        <w:keepNext/>
        <w:rPr>
          <w:rFonts w:ascii="Arial Narrow" w:hAnsi="Arial Narrow" w:cs="Arial Narrow"/>
          <w:b/>
          <w:bCs/>
          <w:sz w:val="20"/>
          <w:szCs w:val="20"/>
          <w:lang w:val="sk-SK"/>
        </w:rPr>
      </w:pPr>
      <w:r>
        <w:rPr>
          <w:rFonts w:ascii="Arial Narrow" w:hAnsi="Arial Narrow" w:cs="Arial Narrow"/>
          <w:b/>
          <w:bCs/>
          <w:kern w:val="1"/>
          <w:sz w:val="20"/>
          <w:szCs w:val="20"/>
          <w:lang w:val="sk-SK"/>
        </w:rPr>
        <w:t>47. Informácie k časti P. prílohy č. 3 o zmenách vlastného imania</w:t>
      </w:r>
    </w:p>
    <w:tbl>
      <w:tblPr>
        <w:tblW w:w="0" w:type="auto"/>
        <w:tblInd w:w="108" w:type="dxa"/>
        <w:tblLayout w:type="fixed"/>
        <w:tblLook w:val="0000"/>
      </w:tblPr>
      <w:tblGrid>
        <w:gridCol w:w="2694"/>
        <w:gridCol w:w="1701"/>
        <w:gridCol w:w="1313"/>
        <w:gridCol w:w="1313"/>
        <w:gridCol w:w="1314"/>
        <w:gridCol w:w="1801"/>
      </w:tblGrid>
      <w:tr w:rsidR="004F0B36">
        <w:trPr>
          <w:cantSplit/>
          <w:trHeight w:val="23"/>
        </w:trPr>
        <w:tc>
          <w:tcPr>
            <w:tcW w:w="2694" w:type="dxa"/>
            <w:vMerge w:val="restart"/>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Položka vlastného imania</w:t>
            </w:r>
          </w:p>
        </w:tc>
        <w:tc>
          <w:tcPr>
            <w:tcW w:w="7442" w:type="dxa"/>
            <w:gridSpan w:val="5"/>
            <w:tcBorders>
              <w:top w:val="single" w:sz="8" w:space="0" w:color="000000"/>
              <w:left w:val="single" w:sz="8" w:space="0" w:color="000000"/>
              <w:bottom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Bežné účtovné obdobie</w:t>
            </w:r>
          </w:p>
        </w:tc>
      </w:tr>
      <w:tr w:rsidR="004F0B36">
        <w:trPr>
          <w:cantSplit/>
          <w:trHeight w:val="23"/>
        </w:trPr>
        <w:tc>
          <w:tcPr>
            <w:tcW w:w="2694" w:type="dxa"/>
            <w:vMerge/>
            <w:tcBorders>
              <w:top w:val="single" w:sz="8" w:space="0" w:color="000000"/>
              <w:left w:val="single" w:sz="8" w:space="0" w:color="000000"/>
            </w:tcBorders>
            <w:shd w:val="clear" w:color="auto" w:fill="auto"/>
            <w:vAlign w:val="center"/>
          </w:tcPr>
          <w:p w:rsidR="004F0B36" w:rsidRDefault="004F0B36">
            <w:pPr>
              <w:snapToGrid w:val="0"/>
              <w:jc w:val="center"/>
              <w:rPr>
                <w:rFonts w:ascii="Arial Narrow" w:hAnsi="Arial Narrow" w:cs="Arial Narrow"/>
                <w:b/>
                <w:bCs/>
                <w:sz w:val="20"/>
                <w:szCs w:val="20"/>
                <w:lang w:val="sk-SK"/>
              </w:rPr>
            </w:pPr>
          </w:p>
        </w:tc>
        <w:tc>
          <w:tcPr>
            <w:tcW w:w="1701" w:type="dxa"/>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 xml:space="preserve">Stav na začiatku </w:t>
            </w:r>
            <w:proofErr w:type="spellStart"/>
            <w:r>
              <w:rPr>
                <w:rFonts w:ascii="Arial Narrow" w:hAnsi="Arial Narrow" w:cs="Arial Narrow"/>
                <w:b/>
                <w:bCs/>
                <w:sz w:val="20"/>
                <w:szCs w:val="20"/>
                <w:lang w:val="sk-SK"/>
              </w:rPr>
              <w:t>účt</w:t>
            </w:r>
            <w:proofErr w:type="spellEnd"/>
            <w:r>
              <w:rPr>
                <w:rFonts w:ascii="Arial Narrow" w:hAnsi="Arial Narrow" w:cs="Arial Narrow"/>
                <w:b/>
                <w:bCs/>
                <w:sz w:val="20"/>
                <w:szCs w:val="20"/>
                <w:lang w:val="sk-SK"/>
              </w:rPr>
              <w:t xml:space="preserve">. obdobia </w:t>
            </w:r>
          </w:p>
        </w:tc>
        <w:tc>
          <w:tcPr>
            <w:tcW w:w="1313" w:type="dxa"/>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 xml:space="preserve">Prírastky </w:t>
            </w:r>
          </w:p>
        </w:tc>
        <w:tc>
          <w:tcPr>
            <w:tcW w:w="1313" w:type="dxa"/>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 xml:space="preserve">Úbytky </w:t>
            </w:r>
          </w:p>
        </w:tc>
        <w:tc>
          <w:tcPr>
            <w:tcW w:w="1314" w:type="dxa"/>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Presuny</w:t>
            </w:r>
          </w:p>
        </w:tc>
        <w:tc>
          <w:tcPr>
            <w:tcW w:w="1801" w:type="dxa"/>
            <w:tcBorders>
              <w:top w:val="single" w:sz="8" w:space="0" w:color="000000"/>
              <w:left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 xml:space="preserve">Stav na konci </w:t>
            </w:r>
            <w:proofErr w:type="spellStart"/>
            <w:r>
              <w:rPr>
                <w:rFonts w:ascii="Arial Narrow" w:hAnsi="Arial Narrow" w:cs="Arial Narrow"/>
                <w:b/>
                <w:bCs/>
                <w:sz w:val="20"/>
                <w:szCs w:val="20"/>
                <w:lang w:val="sk-SK"/>
              </w:rPr>
              <w:t>účt</w:t>
            </w:r>
            <w:proofErr w:type="spellEnd"/>
            <w:r>
              <w:rPr>
                <w:rFonts w:ascii="Arial Narrow" w:hAnsi="Arial Narrow" w:cs="Arial Narrow"/>
                <w:b/>
                <w:bCs/>
                <w:sz w:val="20"/>
                <w:szCs w:val="20"/>
                <w:lang w:val="sk-SK"/>
              </w:rPr>
              <w:t>. obdobia</w:t>
            </w:r>
          </w:p>
        </w:tc>
      </w:tr>
      <w:tr w:rsidR="004F0B36">
        <w:trPr>
          <w:trHeight w:val="23"/>
        </w:trPr>
        <w:tc>
          <w:tcPr>
            <w:tcW w:w="2694" w:type="dxa"/>
            <w:tcBorders>
              <w:left w:val="single" w:sz="8"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b/>
                <w:bCs/>
                <w:sz w:val="20"/>
                <w:szCs w:val="20"/>
                <w:lang w:val="sk-SK"/>
              </w:rPr>
            </w:pPr>
          </w:p>
        </w:tc>
        <w:tc>
          <w:tcPr>
            <w:tcW w:w="1701" w:type="dxa"/>
            <w:tcBorders>
              <w:left w:val="single" w:sz="8" w:space="0" w:color="000000"/>
              <w:bottom w:val="single" w:sz="8" w:space="0" w:color="000000"/>
            </w:tcBorders>
            <w:shd w:val="clear" w:color="auto" w:fill="auto"/>
            <w:vAlign w:val="center"/>
          </w:tcPr>
          <w:p w:rsidR="004F0B36" w:rsidRDefault="004F0B36">
            <w:pPr>
              <w:snapToGrid w:val="0"/>
              <w:rPr>
                <w:rFonts w:ascii="Arial Narrow" w:hAnsi="Arial Narrow" w:cs="Arial Narrow"/>
                <w:b/>
                <w:bCs/>
                <w:sz w:val="20"/>
                <w:szCs w:val="20"/>
                <w:lang w:val="sk-SK"/>
              </w:rPr>
            </w:pPr>
          </w:p>
        </w:tc>
        <w:tc>
          <w:tcPr>
            <w:tcW w:w="1313" w:type="dxa"/>
            <w:tcBorders>
              <w:left w:val="single" w:sz="8"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b/>
                <w:bCs/>
                <w:sz w:val="20"/>
                <w:szCs w:val="20"/>
                <w:lang w:val="sk-SK"/>
              </w:rPr>
            </w:pPr>
          </w:p>
        </w:tc>
        <w:tc>
          <w:tcPr>
            <w:tcW w:w="1313" w:type="dxa"/>
            <w:tcBorders>
              <w:left w:val="single" w:sz="8"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b/>
                <w:bCs/>
                <w:sz w:val="20"/>
                <w:szCs w:val="20"/>
                <w:lang w:val="sk-SK"/>
              </w:rPr>
            </w:pPr>
          </w:p>
        </w:tc>
        <w:tc>
          <w:tcPr>
            <w:tcW w:w="1314" w:type="dxa"/>
            <w:tcBorders>
              <w:left w:val="single" w:sz="8"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b/>
                <w:bCs/>
                <w:sz w:val="20"/>
                <w:szCs w:val="20"/>
                <w:lang w:val="sk-SK"/>
              </w:rPr>
            </w:pPr>
          </w:p>
        </w:tc>
        <w:tc>
          <w:tcPr>
            <w:tcW w:w="1801" w:type="dxa"/>
            <w:tcBorders>
              <w:left w:val="single" w:sz="8" w:space="0" w:color="000000"/>
              <w:bottom w:val="single" w:sz="8"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b/>
                <w:bCs/>
                <w:sz w:val="20"/>
                <w:szCs w:val="20"/>
                <w:lang w:val="sk-SK"/>
              </w:rPr>
            </w:pPr>
          </w:p>
        </w:tc>
      </w:tr>
      <w:tr w:rsidR="004F0B36">
        <w:trPr>
          <w:trHeight w:val="23"/>
        </w:trPr>
        <w:tc>
          <w:tcPr>
            <w:tcW w:w="2694" w:type="dxa"/>
            <w:tcBorders>
              <w:top w:val="single" w:sz="8"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Základné imanie</w:t>
            </w:r>
          </w:p>
        </w:tc>
        <w:tc>
          <w:tcPr>
            <w:tcW w:w="1701" w:type="dxa"/>
            <w:tcBorders>
              <w:top w:val="single" w:sz="8" w:space="0" w:color="000000"/>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16"/>
                <w:szCs w:val="16"/>
                <w:lang w:val="sk-SK"/>
              </w:rPr>
              <w:t>29400</w:t>
            </w:r>
          </w:p>
        </w:tc>
        <w:tc>
          <w:tcPr>
            <w:tcW w:w="1313" w:type="dxa"/>
            <w:tcBorders>
              <w:top w:val="single" w:sz="8" w:space="0" w:color="000000"/>
              <w:left w:val="single" w:sz="4" w:space="0" w:color="000000"/>
              <w:bottom w:val="single" w:sz="4" w:space="0" w:color="000000"/>
            </w:tcBorders>
            <w:shd w:val="clear" w:color="auto" w:fill="auto"/>
            <w:vAlign w:val="center"/>
          </w:tcPr>
          <w:p w:rsidR="004F0B36" w:rsidRDefault="00E3256F">
            <w:pPr>
              <w:snapToGrid w:val="0"/>
              <w:jc w:val="center"/>
              <w:rPr>
                <w:rFonts w:ascii="Arial Narrow" w:hAnsi="Arial Narrow" w:cs="Arial Narrow"/>
                <w:sz w:val="20"/>
                <w:szCs w:val="20"/>
                <w:lang w:val="sk-SK"/>
              </w:rPr>
            </w:pPr>
            <w:r>
              <w:rPr>
                <w:rFonts w:ascii="Arial Narrow" w:hAnsi="Arial Narrow" w:cs="Arial Narrow"/>
                <w:sz w:val="20"/>
                <w:szCs w:val="20"/>
                <w:lang w:val="sk-SK"/>
              </w:rPr>
              <w:t>699,45</w:t>
            </w:r>
          </w:p>
        </w:tc>
        <w:tc>
          <w:tcPr>
            <w:tcW w:w="1313" w:type="dxa"/>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4" w:type="dxa"/>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801" w:type="dxa"/>
            <w:tcBorders>
              <w:top w:val="single" w:sz="8" w:space="0" w:color="000000"/>
              <w:left w:val="single" w:sz="4" w:space="0" w:color="000000"/>
              <w:bottom w:val="single" w:sz="4" w:space="0" w:color="000000"/>
              <w:right w:val="single" w:sz="8" w:space="0" w:color="000000"/>
            </w:tcBorders>
            <w:shd w:val="clear" w:color="auto" w:fill="auto"/>
            <w:vAlign w:val="center"/>
          </w:tcPr>
          <w:p w:rsidR="004F0B36" w:rsidRPr="00E3256F" w:rsidRDefault="00E3256F">
            <w:pPr>
              <w:jc w:val="center"/>
              <w:rPr>
                <w:sz w:val="20"/>
                <w:szCs w:val="20"/>
              </w:rPr>
            </w:pPr>
            <w:r w:rsidRPr="00E3256F">
              <w:rPr>
                <w:sz w:val="20"/>
                <w:szCs w:val="20"/>
              </w:rPr>
              <w:t>30099</w:t>
            </w:r>
          </w:p>
        </w:tc>
      </w:tr>
      <w:tr w:rsidR="004F0B36" w:rsidTr="0060150F">
        <w:trPr>
          <w:trHeight w:val="471"/>
        </w:trPr>
        <w:tc>
          <w:tcPr>
            <w:tcW w:w="2694"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Vlastné akcie a vlastné obchodné podiely</w:t>
            </w:r>
          </w:p>
        </w:tc>
        <w:tc>
          <w:tcPr>
            <w:tcW w:w="1701"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3"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3"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801"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2694"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Zmena základného imania</w:t>
            </w:r>
          </w:p>
        </w:tc>
        <w:tc>
          <w:tcPr>
            <w:tcW w:w="1701" w:type="dxa"/>
            <w:tcBorders>
              <w:top w:val="single" w:sz="4" w:space="0" w:color="000000"/>
              <w:left w:val="single" w:sz="8" w:space="0" w:color="000000"/>
              <w:bottom w:val="single" w:sz="4" w:space="0" w:color="000000"/>
            </w:tcBorders>
            <w:shd w:val="clear" w:color="auto" w:fill="auto"/>
            <w:vAlign w:val="center"/>
          </w:tcPr>
          <w:p w:rsidR="004F0B36" w:rsidRDefault="00E3256F">
            <w:pPr>
              <w:jc w:val="center"/>
              <w:rPr>
                <w:rFonts w:ascii="Arial Narrow" w:hAnsi="Arial Narrow" w:cs="Arial Narrow"/>
                <w:sz w:val="16"/>
                <w:szCs w:val="16"/>
                <w:lang w:val="sk-SK"/>
              </w:rPr>
            </w:pPr>
            <w:r>
              <w:rPr>
                <w:rFonts w:ascii="Arial Narrow" w:hAnsi="Arial Narrow" w:cs="Arial Narrow"/>
                <w:sz w:val="16"/>
                <w:szCs w:val="16"/>
                <w:lang w:val="sk-SK"/>
              </w:rPr>
              <w:t>699,45</w:t>
            </w:r>
          </w:p>
        </w:tc>
        <w:tc>
          <w:tcPr>
            <w:tcW w:w="1313" w:type="dxa"/>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p>
        </w:tc>
        <w:tc>
          <w:tcPr>
            <w:tcW w:w="1313" w:type="dxa"/>
            <w:tcBorders>
              <w:top w:val="single" w:sz="4" w:space="0" w:color="000000"/>
              <w:left w:val="single" w:sz="4" w:space="0" w:color="000000"/>
              <w:bottom w:val="single" w:sz="4" w:space="0" w:color="000000"/>
            </w:tcBorders>
            <w:shd w:val="clear" w:color="auto" w:fill="auto"/>
            <w:vAlign w:val="center"/>
          </w:tcPr>
          <w:p w:rsidR="004F0B36" w:rsidRPr="00E3256F" w:rsidRDefault="00E3256F">
            <w:pPr>
              <w:snapToGrid w:val="0"/>
              <w:jc w:val="center"/>
              <w:rPr>
                <w:rFonts w:ascii="Arial Narrow" w:hAnsi="Arial Narrow" w:cs="Arial Narrow"/>
                <w:sz w:val="16"/>
                <w:szCs w:val="16"/>
                <w:lang w:val="sk-SK"/>
              </w:rPr>
            </w:pPr>
            <w:r w:rsidRPr="00E3256F">
              <w:rPr>
                <w:rFonts w:ascii="Arial Narrow" w:hAnsi="Arial Narrow" w:cs="Arial Narrow"/>
                <w:sz w:val="16"/>
                <w:szCs w:val="16"/>
                <w:lang w:val="sk-SK"/>
              </w:rPr>
              <w:t>699,45</w:t>
            </w:r>
          </w:p>
        </w:tc>
        <w:tc>
          <w:tcPr>
            <w:tcW w:w="1314" w:type="dxa"/>
            <w:tcBorders>
              <w:top w:val="single" w:sz="4" w:space="0" w:color="000000"/>
              <w:left w:val="single" w:sz="4" w:space="0" w:color="000000"/>
              <w:bottom w:val="single" w:sz="4" w:space="0" w:color="000000"/>
            </w:tcBorders>
            <w:shd w:val="clear" w:color="auto" w:fill="auto"/>
            <w:vAlign w:val="center"/>
          </w:tcPr>
          <w:p w:rsidR="004F0B36" w:rsidRPr="0060150F" w:rsidRDefault="004F0B36">
            <w:pPr>
              <w:snapToGrid w:val="0"/>
              <w:jc w:val="center"/>
              <w:rPr>
                <w:rFonts w:ascii="Arial Narrow" w:hAnsi="Arial Narrow" w:cs="Arial Narrow"/>
                <w:sz w:val="16"/>
                <w:szCs w:val="16"/>
                <w:lang w:val="sk-SK"/>
              </w:rPr>
            </w:pPr>
          </w:p>
        </w:tc>
        <w:tc>
          <w:tcPr>
            <w:tcW w:w="1801"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Pr="007F16B2" w:rsidRDefault="00E3256F">
            <w:pPr>
              <w:jc w:val="center"/>
              <w:rPr>
                <w:sz w:val="16"/>
                <w:szCs w:val="16"/>
              </w:rPr>
            </w:pPr>
            <w:r>
              <w:rPr>
                <w:sz w:val="16"/>
                <w:szCs w:val="16"/>
              </w:rPr>
              <w:t>0</w:t>
            </w:r>
          </w:p>
        </w:tc>
      </w:tr>
      <w:tr w:rsidR="004F0B36">
        <w:trPr>
          <w:trHeight w:val="23"/>
        </w:trPr>
        <w:tc>
          <w:tcPr>
            <w:tcW w:w="2694"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Pohľadávky za upísané vlastné imanie</w:t>
            </w:r>
          </w:p>
        </w:tc>
        <w:tc>
          <w:tcPr>
            <w:tcW w:w="1701"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3"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3"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801"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2694"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Ostatné kapitálové fondy</w:t>
            </w:r>
          </w:p>
        </w:tc>
        <w:tc>
          <w:tcPr>
            <w:tcW w:w="1701" w:type="dxa"/>
            <w:tcBorders>
              <w:top w:val="single" w:sz="4" w:space="0" w:color="000000"/>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16"/>
                <w:szCs w:val="16"/>
                <w:lang w:val="sk-SK"/>
              </w:rPr>
              <w:t>258047</w:t>
            </w:r>
          </w:p>
        </w:tc>
        <w:tc>
          <w:tcPr>
            <w:tcW w:w="1313"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3"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801"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jc w:val="center"/>
            </w:pPr>
            <w:r>
              <w:rPr>
                <w:rFonts w:ascii="Arial Narrow" w:hAnsi="Arial Narrow" w:cs="Arial Narrow"/>
                <w:sz w:val="16"/>
                <w:szCs w:val="16"/>
                <w:lang w:val="sk-SK"/>
              </w:rPr>
              <w:t>258047</w:t>
            </w:r>
          </w:p>
        </w:tc>
      </w:tr>
      <w:tr w:rsidR="004F0B36">
        <w:trPr>
          <w:trHeight w:val="23"/>
        </w:trPr>
        <w:tc>
          <w:tcPr>
            <w:tcW w:w="2694"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Zákonný rezervný fond (nedeliteľný f.)z kapitál. vkladov</w:t>
            </w:r>
          </w:p>
        </w:tc>
        <w:tc>
          <w:tcPr>
            <w:tcW w:w="1701"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3"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3"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801"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2694"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Oceňovacie rozdiely z </w:t>
            </w:r>
            <w:proofErr w:type="spellStart"/>
            <w:r>
              <w:rPr>
                <w:rFonts w:ascii="Arial Narrow" w:hAnsi="Arial Narrow" w:cs="Arial Narrow"/>
                <w:sz w:val="20"/>
                <w:szCs w:val="20"/>
                <w:lang w:val="sk-SK"/>
              </w:rPr>
              <w:t>prec</w:t>
            </w:r>
            <w:proofErr w:type="spellEnd"/>
            <w:r>
              <w:rPr>
                <w:rFonts w:ascii="Arial Narrow" w:hAnsi="Arial Narrow" w:cs="Arial Narrow"/>
                <w:sz w:val="20"/>
                <w:szCs w:val="20"/>
                <w:lang w:val="sk-SK"/>
              </w:rPr>
              <w:t>. majetku a záväzkov</w:t>
            </w:r>
          </w:p>
        </w:tc>
        <w:tc>
          <w:tcPr>
            <w:tcW w:w="1701"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3"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3"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801"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2694"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Oceňovacie rozdiely z kapitálových účastín</w:t>
            </w:r>
          </w:p>
        </w:tc>
        <w:tc>
          <w:tcPr>
            <w:tcW w:w="1701"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3"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3"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801"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2694"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Zákonný rezervný fond</w:t>
            </w:r>
          </w:p>
        </w:tc>
        <w:tc>
          <w:tcPr>
            <w:tcW w:w="1701"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3"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3"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801"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rsidTr="0060150F">
        <w:trPr>
          <w:trHeight w:val="465"/>
        </w:trPr>
        <w:tc>
          <w:tcPr>
            <w:tcW w:w="2694"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Nedeliteľný fond</w:t>
            </w:r>
          </w:p>
        </w:tc>
        <w:tc>
          <w:tcPr>
            <w:tcW w:w="1701" w:type="dxa"/>
            <w:tcBorders>
              <w:top w:val="single" w:sz="4" w:space="0" w:color="000000"/>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16"/>
                <w:szCs w:val="16"/>
                <w:lang w:val="sk-SK"/>
              </w:rPr>
              <w:t>24735</w:t>
            </w:r>
          </w:p>
        </w:tc>
        <w:tc>
          <w:tcPr>
            <w:tcW w:w="1313"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3"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801"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jc w:val="center"/>
            </w:pPr>
            <w:r>
              <w:rPr>
                <w:rFonts w:ascii="Arial Narrow" w:hAnsi="Arial Narrow" w:cs="Arial Narrow"/>
                <w:sz w:val="16"/>
                <w:szCs w:val="16"/>
                <w:lang w:val="sk-SK"/>
              </w:rPr>
              <w:t>24735</w:t>
            </w:r>
          </w:p>
        </w:tc>
      </w:tr>
      <w:tr w:rsidR="004F0B36">
        <w:trPr>
          <w:trHeight w:val="23"/>
        </w:trPr>
        <w:tc>
          <w:tcPr>
            <w:tcW w:w="2694"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Nerozdelený zisk minulých rokov</w:t>
            </w:r>
          </w:p>
        </w:tc>
        <w:tc>
          <w:tcPr>
            <w:tcW w:w="1701" w:type="dxa"/>
            <w:tcBorders>
              <w:top w:val="single" w:sz="4" w:space="0" w:color="000000"/>
              <w:left w:val="single" w:sz="8" w:space="0" w:color="000000"/>
              <w:bottom w:val="single" w:sz="4" w:space="0" w:color="000000"/>
            </w:tcBorders>
            <w:shd w:val="clear" w:color="auto" w:fill="auto"/>
            <w:vAlign w:val="center"/>
          </w:tcPr>
          <w:p w:rsidR="004F0B36" w:rsidRDefault="00E3256F">
            <w:pPr>
              <w:jc w:val="center"/>
              <w:rPr>
                <w:rFonts w:ascii="Arial Narrow" w:hAnsi="Arial Narrow" w:cs="Arial Narrow"/>
                <w:sz w:val="16"/>
                <w:szCs w:val="16"/>
                <w:lang w:val="sk-SK"/>
              </w:rPr>
            </w:pPr>
            <w:r>
              <w:rPr>
                <w:rFonts w:ascii="Arial Narrow" w:hAnsi="Arial Narrow" w:cs="Arial Narrow"/>
                <w:sz w:val="16"/>
                <w:szCs w:val="16"/>
                <w:lang w:val="sk-SK"/>
              </w:rPr>
              <w:t>1039292,78</w:t>
            </w:r>
          </w:p>
        </w:tc>
        <w:tc>
          <w:tcPr>
            <w:tcW w:w="1313" w:type="dxa"/>
            <w:tcBorders>
              <w:top w:val="single" w:sz="4" w:space="0" w:color="000000"/>
              <w:left w:val="single" w:sz="4" w:space="0" w:color="000000"/>
              <w:bottom w:val="single" w:sz="4" w:space="0" w:color="000000"/>
            </w:tcBorders>
            <w:shd w:val="clear" w:color="auto" w:fill="auto"/>
            <w:vAlign w:val="center"/>
          </w:tcPr>
          <w:p w:rsidR="004F0B36" w:rsidRPr="007F16B2" w:rsidRDefault="00E3256F">
            <w:pPr>
              <w:jc w:val="center"/>
              <w:rPr>
                <w:rFonts w:ascii="Arial Narrow" w:hAnsi="Arial Narrow" w:cs="Arial Narrow"/>
                <w:sz w:val="16"/>
                <w:szCs w:val="16"/>
                <w:lang w:val="sk-SK"/>
              </w:rPr>
            </w:pPr>
            <w:r>
              <w:rPr>
                <w:rFonts w:ascii="Arial Narrow" w:hAnsi="Arial Narrow" w:cs="Arial Narrow"/>
                <w:sz w:val="16"/>
                <w:szCs w:val="16"/>
                <w:lang w:val="sk-SK"/>
              </w:rPr>
              <w:t>1315,66</w:t>
            </w:r>
          </w:p>
        </w:tc>
        <w:tc>
          <w:tcPr>
            <w:tcW w:w="1313"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801"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Pr="007F16B2" w:rsidRDefault="00E3256F">
            <w:pPr>
              <w:jc w:val="center"/>
              <w:rPr>
                <w:sz w:val="16"/>
                <w:szCs w:val="16"/>
              </w:rPr>
            </w:pPr>
            <w:r>
              <w:rPr>
                <w:sz w:val="16"/>
                <w:szCs w:val="16"/>
              </w:rPr>
              <w:t>1040608,44</w:t>
            </w:r>
          </w:p>
        </w:tc>
      </w:tr>
      <w:tr w:rsidR="004F0B36">
        <w:trPr>
          <w:trHeight w:val="23"/>
        </w:trPr>
        <w:tc>
          <w:tcPr>
            <w:tcW w:w="2694"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lastRenderedPageBreak/>
              <w:t>Neuhradená strata minulých rokov</w:t>
            </w:r>
          </w:p>
        </w:tc>
        <w:tc>
          <w:tcPr>
            <w:tcW w:w="1701"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3"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3"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801"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2694"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Výsledok hospodárenia bežného účtovného obdobia</w:t>
            </w:r>
          </w:p>
        </w:tc>
        <w:tc>
          <w:tcPr>
            <w:tcW w:w="1701"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3"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3"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801"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trPr>
          <w:trHeight w:val="23"/>
        </w:trPr>
        <w:tc>
          <w:tcPr>
            <w:tcW w:w="2694" w:type="dxa"/>
            <w:tcBorders>
              <w:top w:val="single" w:sz="4" w:space="0" w:color="000000"/>
              <w:left w:val="single" w:sz="8" w:space="0" w:color="000000"/>
              <w:bottom w:val="single" w:sz="8"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Ostatné položky vlastného imania</w:t>
            </w:r>
          </w:p>
        </w:tc>
        <w:tc>
          <w:tcPr>
            <w:tcW w:w="1701" w:type="dxa"/>
            <w:tcBorders>
              <w:top w:val="single" w:sz="4" w:space="0" w:color="000000"/>
              <w:left w:val="single" w:sz="8"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3" w:type="dxa"/>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3" w:type="dxa"/>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314" w:type="dxa"/>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801" w:type="dxa"/>
            <w:tcBorders>
              <w:top w:val="single" w:sz="4" w:space="0" w:color="000000"/>
              <w:left w:val="single" w:sz="4" w:space="0" w:color="000000"/>
              <w:bottom w:val="single" w:sz="8"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bl>
    <w:p w:rsidR="004F0B36" w:rsidRDefault="004F0B36">
      <w:pPr>
        <w:rPr>
          <w:rFonts w:ascii="Arial Narrow" w:hAnsi="Arial Narrow" w:cs="Arial Narrow"/>
          <w:sz w:val="20"/>
          <w:szCs w:val="20"/>
          <w:lang w:val="sk-SK"/>
        </w:rPr>
      </w:pPr>
    </w:p>
    <w:p w:rsidR="004F0B36" w:rsidRDefault="004F0B36">
      <w:pPr>
        <w:rPr>
          <w:rFonts w:ascii="Arial Narrow" w:hAnsi="Arial Narrow" w:cs="Arial Narrow"/>
          <w:sz w:val="20"/>
          <w:szCs w:val="20"/>
          <w:lang w:val="sk-SK"/>
        </w:rPr>
      </w:pPr>
    </w:p>
    <w:tbl>
      <w:tblPr>
        <w:tblW w:w="10278" w:type="dxa"/>
        <w:tblInd w:w="-34" w:type="dxa"/>
        <w:tblLayout w:type="fixed"/>
        <w:tblLook w:val="0000"/>
      </w:tblPr>
      <w:tblGrid>
        <w:gridCol w:w="2836"/>
        <w:gridCol w:w="1842"/>
        <w:gridCol w:w="1134"/>
        <w:gridCol w:w="1134"/>
        <w:gridCol w:w="1134"/>
        <w:gridCol w:w="2198"/>
      </w:tblGrid>
      <w:tr w:rsidR="004F0B36" w:rsidTr="0064058C">
        <w:trPr>
          <w:cantSplit/>
          <w:trHeight w:val="23"/>
        </w:trPr>
        <w:tc>
          <w:tcPr>
            <w:tcW w:w="2836" w:type="dxa"/>
            <w:vMerge w:val="restart"/>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Položka vlastného imania</w:t>
            </w:r>
          </w:p>
        </w:tc>
        <w:tc>
          <w:tcPr>
            <w:tcW w:w="7442" w:type="dxa"/>
            <w:gridSpan w:val="5"/>
            <w:tcBorders>
              <w:top w:val="single" w:sz="8" w:space="0" w:color="000000"/>
              <w:left w:val="single" w:sz="8" w:space="0" w:color="000000"/>
              <w:bottom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Bezprostredne predchádzajúce účtovné obdobie</w:t>
            </w:r>
          </w:p>
        </w:tc>
      </w:tr>
      <w:tr w:rsidR="004F0B36" w:rsidTr="0064058C">
        <w:trPr>
          <w:cantSplit/>
          <w:trHeight w:val="23"/>
        </w:trPr>
        <w:tc>
          <w:tcPr>
            <w:tcW w:w="2836" w:type="dxa"/>
            <w:vMerge/>
            <w:tcBorders>
              <w:top w:val="single" w:sz="8" w:space="0" w:color="000000"/>
              <w:left w:val="single" w:sz="8" w:space="0" w:color="000000"/>
            </w:tcBorders>
            <w:shd w:val="clear" w:color="auto" w:fill="auto"/>
            <w:vAlign w:val="center"/>
          </w:tcPr>
          <w:p w:rsidR="004F0B36" w:rsidRDefault="004F0B36">
            <w:pPr>
              <w:snapToGrid w:val="0"/>
              <w:jc w:val="center"/>
              <w:rPr>
                <w:rFonts w:ascii="Arial Narrow" w:hAnsi="Arial Narrow" w:cs="Arial Narrow"/>
                <w:b/>
                <w:bCs/>
                <w:sz w:val="20"/>
                <w:szCs w:val="20"/>
                <w:lang w:val="sk-SK"/>
              </w:rPr>
            </w:pPr>
          </w:p>
        </w:tc>
        <w:tc>
          <w:tcPr>
            <w:tcW w:w="1842" w:type="dxa"/>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 xml:space="preserve">Stav na začiatku účtovného obdobia </w:t>
            </w:r>
          </w:p>
        </w:tc>
        <w:tc>
          <w:tcPr>
            <w:tcW w:w="1134" w:type="dxa"/>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Prírastky</w:t>
            </w:r>
          </w:p>
        </w:tc>
        <w:tc>
          <w:tcPr>
            <w:tcW w:w="1134" w:type="dxa"/>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 xml:space="preserve">Úbytky </w:t>
            </w:r>
          </w:p>
        </w:tc>
        <w:tc>
          <w:tcPr>
            <w:tcW w:w="1134" w:type="dxa"/>
            <w:tcBorders>
              <w:top w:val="single" w:sz="8" w:space="0" w:color="000000"/>
              <w:left w:val="single" w:sz="8" w:space="0" w:color="000000"/>
            </w:tcBorders>
            <w:shd w:val="clear" w:color="auto" w:fill="auto"/>
            <w:vAlign w:val="center"/>
          </w:tcPr>
          <w:p w:rsidR="004F0B36" w:rsidRDefault="004F0B36">
            <w:pPr>
              <w:jc w:val="center"/>
              <w:rPr>
                <w:rFonts w:ascii="Arial Narrow" w:hAnsi="Arial Narrow" w:cs="Arial Narrow"/>
                <w:b/>
                <w:bCs/>
                <w:sz w:val="20"/>
                <w:szCs w:val="20"/>
                <w:lang w:val="sk-SK"/>
              </w:rPr>
            </w:pPr>
            <w:r>
              <w:rPr>
                <w:rFonts w:ascii="Arial Narrow" w:hAnsi="Arial Narrow" w:cs="Arial Narrow"/>
                <w:b/>
                <w:bCs/>
                <w:sz w:val="20"/>
                <w:szCs w:val="20"/>
                <w:lang w:val="sk-SK"/>
              </w:rPr>
              <w:t>Presuny</w:t>
            </w:r>
          </w:p>
        </w:tc>
        <w:tc>
          <w:tcPr>
            <w:tcW w:w="2198" w:type="dxa"/>
            <w:tcBorders>
              <w:top w:val="single" w:sz="8" w:space="0" w:color="000000"/>
              <w:left w:val="single" w:sz="8" w:space="0" w:color="000000"/>
              <w:right w:val="single" w:sz="8" w:space="0" w:color="000000"/>
            </w:tcBorders>
            <w:shd w:val="clear" w:color="auto" w:fill="auto"/>
            <w:vAlign w:val="center"/>
          </w:tcPr>
          <w:p w:rsidR="004F0B36" w:rsidRDefault="004F0B36">
            <w:pPr>
              <w:jc w:val="center"/>
            </w:pPr>
            <w:r>
              <w:rPr>
                <w:rFonts w:ascii="Arial Narrow" w:hAnsi="Arial Narrow" w:cs="Arial Narrow"/>
                <w:b/>
                <w:bCs/>
                <w:sz w:val="20"/>
                <w:szCs w:val="20"/>
                <w:lang w:val="sk-SK"/>
              </w:rPr>
              <w:t>Stav na konci účtovného obdobia</w:t>
            </w:r>
          </w:p>
        </w:tc>
      </w:tr>
      <w:tr w:rsidR="004F0B36" w:rsidTr="0064058C">
        <w:trPr>
          <w:trHeight w:val="23"/>
        </w:trPr>
        <w:tc>
          <w:tcPr>
            <w:tcW w:w="2836" w:type="dxa"/>
            <w:tcBorders>
              <w:left w:val="single" w:sz="8"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b/>
                <w:bCs/>
                <w:sz w:val="20"/>
                <w:szCs w:val="20"/>
                <w:lang w:val="sk-SK"/>
              </w:rPr>
            </w:pPr>
          </w:p>
        </w:tc>
        <w:tc>
          <w:tcPr>
            <w:tcW w:w="1842" w:type="dxa"/>
            <w:tcBorders>
              <w:left w:val="single" w:sz="8"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b/>
                <w:bCs/>
                <w:sz w:val="20"/>
                <w:szCs w:val="20"/>
                <w:lang w:val="sk-SK"/>
              </w:rPr>
            </w:pPr>
          </w:p>
        </w:tc>
        <w:tc>
          <w:tcPr>
            <w:tcW w:w="1134" w:type="dxa"/>
            <w:tcBorders>
              <w:left w:val="single" w:sz="8"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b/>
                <w:bCs/>
                <w:sz w:val="20"/>
                <w:szCs w:val="20"/>
                <w:lang w:val="sk-SK"/>
              </w:rPr>
            </w:pPr>
          </w:p>
        </w:tc>
        <w:tc>
          <w:tcPr>
            <w:tcW w:w="1134" w:type="dxa"/>
            <w:tcBorders>
              <w:left w:val="single" w:sz="8"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b/>
                <w:bCs/>
                <w:sz w:val="20"/>
                <w:szCs w:val="20"/>
                <w:lang w:val="sk-SK"/>
              </w:rPr>
            </w:pPr>
          </w:p>
        </w:tc>
        <w:tc>
          <w:tcPr>
            <w:tcW w:w="1134" w:type="dxa"/>
            <w:tcBorders>
              <w:left w:val="single" w:sz="8"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b/>
                <w:bCs/>
                <w:sz w:val="20"/>
                <w:szCs w:val="20"/>
                <w:lang w:val="sk-SK"/>
              </w:rPr>
            </w:pPr>
          </w:p>
        </w:tc>
        <w:tc>
          <w:tcPr>
            <w:tcW w:w="2198" w:type="dxa"/>
            <w:tcBorders>
              <w:left w:val="single" w:sz="8" w:space="0" w:color="000000"/>
              <w:bottom w:val="single" w:sz="8"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b/>
                <w:bCs/>
                <w:sz w:val="20"/>
                <w:szCs w:val="20"/>
                <w:lang w:val="sk-SK"/>
              </w:rPr>
            </w:pPr>
          </w:p>
        </w:tc>
      </w:tr>
      <w:tr w:rsidR="004F0B36" w:rsidTr="0064058C">
        <w:trPr>
          <w:trHeight w:val="23"/>
        </w:trPr>
        <w:tc>
          <w:tcPr>
            <w:tcW w:w="2836" w:type="dxa"/>
            <w:tcBorders>
              <w:top w:val="single" w:sz="8"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Základné imanie</w:t>
            </w:r>
          </w:p>
        </w:tc>
        <w:tc>
          <w:tcPr>
            <w:tcW w:w="1842" w:type="dxa"/>
            <w:tcBorders>
              <w:top w:val="single" w:sz="8" w:space="0" w:color="000000"/>
              <w:left w:val="single" w:sz="8" w:space="0" w:color="000000"/>
              <w:bottom w:val="single" w:sz="4" w:space="0" w:color="000000"/>
            </w:tcBorders>
            <w:shd w:val="clear" w:color="auto" w:fill="auto"/>
            <w:vAlign w:val="center"/>
          </w:tcPr>
          <w:p w:rsidR="004F0B36" w:rsidRPr="007F16B2" w:rsidRDefault="005E00CF">
            <w:pPr>
              <w:jc w:val="center"/>
              <w:rPr>
                <w:rFonts w:ascii="Arial Narrow" w:hAnsi="Arial Narrow" w:cs="Arial Narrow"/>
                <w:sz w:val="16"/>
                <w:szCs w:val="16"/>
                <w:lang w:val="sk-SK"/>
              </w:rPr>
            </w:pPr>
            <w:r w:rsidRPr="007F16B2">
              <w:rPr>
                <w:rFonts w:ascii="Arial Narrow" w:hAnsi="Arial Narrow" w:cs="Arial Narrow"/>
                <w:sz w:val="16"/>
                <w:szCs w:val="16"/>
                <w:lang w:val="sk-SK"/>
              </w:rPr>
              <w:t>29400</w:t>
            </w:r>
          </w:p>
        </w:tc>
        <w:tc>
          <w:tcPr>
            <w:tcW w:w="1134" w:type="dxa"/>
            <w:tcBorders>
              <w:top w:val="single" w:sz="8" w:space="0" w:color="000000"/>
              <w:left w:val="single" w:sz="4" w:space="0" w:color="000000"/>
              <w:bottom w:val="single" w:sz="4" w:space="0" w:color="000000"/>
            </w:tcBorders>
            <w:shd w:val="clear" w:color="auto" w:fill="auto"/>
            <w:vAlign w:val="center"/>
          </w:tcPr>
          <w:p w:rsidR="004F0B36" w:rsidRPr="005E00CF" w:rsidRDefault="004F0B36">
            <w:pPr>
              <w:snapToGrid w:val="0"/>
              <w:jc w:val="center"/>
              <w:rPr>
                <w:rFonts w:ascii="Arial Narrow" w:hAnsi="Arial Narrow" w:cs="Arial Narrow"/>
                <w:sz w:val="16"/>
                <w:szCs w:val="16"/>
                <w:lang w:val="sk-SK"/>
              </w:rPr>
            </w:pPr>
          </w:p>
        </w:tc>
        <w:tc>
          <w:tcPr>
            <w:tcW w:w="1134" w:type="dxa"/>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c>
          <w:tcPr>
            <w:tcW w:w="1134" w:type="dxa"/>
            <w:tcBorders>
              <w:top w:val="single" w:sz="8"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198" w:type="dxa"/>
            <w:tcBorders>
              <w:top w:val="single" w:sz="8" w:space="0" w:color="000000"/>
              <w:left w:val="single" w:sz="4" w:space="0" w:color="000000"/>
              <w:bottom w:val="single" w:sz="4" w:space="0" w:color="000000"/>
              <w:right w:val="single" w:sz="8" w:space="0" w:color="000000"/>
            </w:tcBorders>
            <w:shd w:val="clear" w:color="auto" w:fill="auto"/>
            <w:vAlign w:val="center"/>
          </w:tcPr>
          <w:p w:rsidR="004F0B36" w:rsidRPr="005E00CF" w:rsidRDefault="005E00CF">
            <w:pPr>
              <w:jc w:val="center"/>
              <w:rPr>
                <w:sz w:val="16"/>
                <w:szCs w:val="16"/>
              </w:rPr>
            </w:pPr>
            <w:r w:rsidRPr="005E00CF">
              <w:rPr>
                <w:sz w:val="16"/>
                <w:szCs w:val="16"/>
              </w:rPr>
              <w:t>29400</w:t>
            </w:r>
          </w:p>
        </w:tc>
      </w:tr>
      <w:tr w:rsidR="004F0B36" w:rsidTr="0064058C">
        <w:trPr>
          <w:trHeight w:val="23"/>
        </w:trPr>
        <w:tc>
          <w:tcPr>
            <w:tcW w:w="2836"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Vlastné akcie a vlastné obchodné podiely</w:t>
            </w:r>
          </w:p>
        </w:tc>
        <w:tc>
          <w:tcPr>
            <w:tcW w:w="1842"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198"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rsidTr="0064058C">
        <w:trPr>
          <w:trHeight w:val="23"/>
        </w:trPr>
        <w:tc>
          <w:tcPr>
            <w:tcW w:w="2836"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Zmena základného imania</w:t>
            </w:r>
          </w:p>
        </w:tc>
        <w:tc>
          <w:tcPr>
            <w:tcW w:w="1842" w:type="dxa"/>
            <w:tcBorders>
              <w:top w:val="single" w:sz="4" w:space="0" w:color="000000"/>
              <w:left w:val="single" w:sz="8" w:space="0" w:color="000000"/>
              <w:bottom w:val="single" w:sz="4" w:space="0" w:color="000000"/>
            </w:tcBorders>
            <w:shd w:val="clear" w:color="auto" w:fill="auto"/>
            <w:vAlign w:val="center"/>
          </w:tcPr>
          <w:p w:rsidR="004F0B36" w:rsidRDefault="00E3256F" w:rsidP="008A0459">
            <w:pPr>
              <w:jc w:val="center"/>
              <w:rPr>
                <w:rFonts w:ascii="Arial Narrow" w:hAnsi="Arial Narrow" w:cs="Arial Narrow"/>
                <w:sz w:val="16"/>
                <w:szCs w:val="16"/>
                <w:lang w:val="sk-SK"/>
              </w:rPr>
            </w:pPr>
            <w:r>
              <w:rPr>
                <w:rFonts w:ascii="Arial Narrow" w:hAnsi="Arial Narrow" w:cs="Arial Narrow"/>
                <w:sz w:val="16"/>
                <w:szCs w:val="16"/>
                <w:lang w:val="sk-SK"/>
              </w:rPr>
              <w:t>699,45</w:t>
            </w: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16"/>
                <w:szCs w:val="16"/>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Pr="00E3256F" w:rsidRDefault="00E3256F">
            <w:pPr>
              <w:snapToGrid w:val="0"/>
              <w:jc w:val="center"/>
              <w:rPr>
                <w:rFonts w:ascii="Arial Narrow" w:hAnsi="Arial Narrow" w:cs="Arial Narrow"/>
                <w:sz w:val="16"/>
                <w:szCs w:val="16"/>
                <w:lang w:val="sk-SK"/>
              </w:rPr>
            </w:pPr>
            <w:r w:rsidRPr="00E3256F">
              <w:rPr>
                <w:rFonts w:ascii="Arial Narrow" w:hAnsi="Arial Narrow" w:cs="Arial Narrow"/>
                <w:sz w:val="16"/>
                <w:szCs w:val="16"/>
                <w:lang w:val="sk-SK"/>
              </w:rPr>
              <w:t>699,45</w:t>
            </w:r>
          </w:p>
        </w:tc>
        <w:tc>
          <w:tcPr>
            <w:tcW w:w="2198"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Pr="00E3256F" w:rsidRDefault="00E3256F">
            <w:pPr>
              <w:jc w:val="center"/>
              <w:rPr>
                <w:sz w:val="16"/>
                <w:szCs w:val="16"/>
              </w:rPr>
            </w:pPr>
            <w:r w:rsidRPr="00E3256F">
              <w:rPr>
                <w:sz w:val="16"/>
                <w:szCs w:val="16"/>
              </w:rPr>
              <w:t>0</w:t>
            </w:r>
          </w:p>
        </w:tc>
      </w:tr>
      <w:tr w:rsidR="004F0B36" w:rsidTr="0064058C">
        <w:trPr>
          <w:trHeight w:val="23"/>
        </w:trPr>
        <w:tc>
          <w:tcPr>
            <w:tcW w:w="2836"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Pohľadávky za upísané vlastné imanie</w:t>
            </w:r>
          </w:p>
        </w:tc>
        <w:tc>
          <w:tcPr>
            <w:tcW w:w="1842"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198"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Pr="0060150F" w:rsidRDefault="004F0B36">
            <w:pPr>
              <w:snapToGrid w:val="0"/>
              <w:jc w:val="center"/>
              <w:rPr>
                <w:rFonts w:ascii="Arial Narrow" w:hAnsi="Arial Narrow" w:cs="Arial Narrow"/>
                <w:sz w:val="16"/>
                <w:szCs w:val="16"/>
                <w:lang w:val="sk-SK"/>
              </w:rPr>
            </w:pPr>
          </w:p>
        </w:tc>
      </w:tr>
      <w:tr w:rsidR="004F0B36" w:rsidTr="0064058C">
        <w:trPr>
          <w:trHeight w:val="23"/>
        </w:trPr>
        <w:tc>
          <w:tcPr>
            <w:tcW w:w="2836"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Ostatné kapitálové fondy</w:t>
            </w:r>
          </w:p>
        </w:tc>
        <w:tc>
          <w:tcPr>
            <w:tcW w:w="1842" w:type="dxa"/>
            <w:tcBorders>
              <w:top w:val="single" w:sz="4" w:space="0" w:color="000000"/>
              <w:left w:val="single" w:sz="8" w:space="0" w:color="000000"/>
              <w:bottom w:val="single" w:sz="4" w:space="0" w:color="000000"/>
            </w:tcBorders>
            <w:shd w:val="clear" w:color="auto" w:fill="auto"/>
            <w:vAlign w:val="center"/>
          </w:tcPr>
          <w:p w:rsidR="004F0B36" w:rsidRPr="0060150F" w:rsidRDefault="0060150F">
            <w:pPr>
              <w:jc w:val="center"/>
              <w:rPr>
                <w:rFonts w:ascii="Arial Narrow" w:hAnsi="Arial Narrow" w:cs="Arial Narrow"/>
                <w:sz w:val="16"/>
                <w:szCs w:val="16"/>
                <w:lang w:val="sk-SK"/>
              </w:rPr>
            </w:pPr>
            <w:r w:rsidRPr="0060150F">
              <w:rPr>
                <w:rFonts w:ascii="Arial Narrow" w:hAnsi="Arial Narrow" w:cs="Arial Narrow"/>
                <w:sz w:val="16"/>
                <w:szCs w:val="16"/>
                <w:lang w:val="sk-SK"/>
              </w:rPr>
              <w:t>258046,70</w:t>
            </w: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198"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Pr="0060150F" w:rsidRDefault="0060150F">
            <w:pPr>
              <w:jc w:val="center"/>
              <w:rPr>
                <w:sz w:val="16"/>
                <w:szCs w:val="16"/>
              </w:rPr>
            </w:pPr>
            <w:r w:rsidRPr="0060150F">
              <w:rPr>
                <w:sz w:val="16"/>
                <w:szCs w:val="16"/>
              </w:rPr>
              <w:t>258046,70</w:t>
            </w:r>
          </w:p>
        </w:tc>
      </w:tr>
      <w:tr w:rsidR="004F0B36" w:rsidTr="0064058C">
        <w:trPr>
          <w:trHeight w:val="23"/>
        </w:trPr>
        <w:tc>
          <w:tcPr>
            <w:tcW w:w="2836"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Zákonný rezervný fond (nedeliteľný f.) z kap. vkladov</w:t>
            </w:r>
          </w:p>
        </w:tc>
        <w:tc>
          <w:tcPr>
            <w:tcW w:w="1842"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198"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rsidTr="0064058C">
        <w:trPr>
          <w:trHeight w:val="23"/>
        </w:trPr>
        <w:tc>
          <w:tcPr>
            <w:tcW w:w="2836"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Oceňovacie rozdiely z </w:t>
            </w:r>
            <w:proofErr w:type="spellStart"/>
            <w:r>
              <w:rPr>
                <w:rFonts w:ascii="Arial Narrow" w:hAnsi="Arial Narrow" w:cs="Arial Narrow"/>
                <w:sz w:val="20"/>
                <w:szCs w:val="20"/>
                <w:lang w:val="sk-SK"/>
              </w:rPr>
              <w:t>precen</w:t>
            </w:r>
            <w:proofErr w:type="spellEnd"/>
            <w:r>
              <w:rPr>
                <w:rFonts w:ascii="Arial Narrow" w:hAnsi="Arial Narrow" w:cs="Arial Narrow"/>
                <w:sz w:val="20"/>
                <w:szCs w:val="20"/>
                <w:lang w:val="sk-SK"/>
              </w:rPr>
              <w:t>. majetku a záväzkov</w:t>
            </w:r>
          </w:p>
        </w:tc>
        <w:tc>
          <w:tcPr>
            <w:tcW w:w="1842"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198"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rsidTr="0064058C">
        <w:trPr>
          <w:trHeight w:val="23"/>
        </w:trPr>
        <w:tc>
          <w:tcPr>
            <w:tcW w:w="2836"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Oceňovacie rozdiely z kapitálových účastín</w:t>
            </w:r>
          </w:p>
        </w:tc>
        <w:tc>
          <w:tcPr>
            <w:tcW w:w="1842"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198"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rsidTr="0064058C">
        <w:trPr>
          <w:trHeight w:val="23"/>
        </w:trPr>
        <w:tc>
          <w:tcPr>
            <w:tcW w:w="2836"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Zákonný rezervný fond</w:t>
            </w:r>
          </w:p>
        </w:tc>
        <w:tc>
          <w:tcPr>
            <w:tcW w:w="1842"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198"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rsidTr="0064058C">
        <w:trPr>
          <w:trHeight w:val="23"/>
        </w:trPr>
        <w:tc>
          <w:tcPr>
            <w:tcW w:w="2836"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Nedeliteľný fond</w:t>
            </w:r>
          </w:p>
        </w:tc>
        <w:tc>
          <w:tcPr>
            <w:tcW w:w="1842" w:type="dxa"/>
            <w:tcBorders>
              <w:top w:val="single" w:sz="4" w:space="0" w:color="000000"/>
              <w:left w:val="single" w:sz="8"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16"/>
                <w:szCs w:val="16"/>
                <w:lang w:val="sk-SK"/>
              </w:rPr>
              <w:t>24735</w:t>
            </w: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198"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jc w:val="center"/>
            </w:pPr>
            <w:r>
              <w:rPr>
                <w:rFonts w:ascii="Arial Narrow" w:hAnsi="Arial Narrow" w:cs="Arial Narrow"/>
                <w:sz w:val="16"/>
                <w:szCs w:val="16"/>
                <w:lang w:val="sk-SK"/>
              </w:rPr>
              <w:t>24735</w:t>
            </w:r>
          </w:p>
        </w:tc>
      </w:tr>
      <w:tr w:rsidR="004F0B36" w:rsidTr="0064058C">
        <w:trPr>
          <w:trHeight w:val="23"/>
        </w:trPr>
        <w:tc>
          <w:tcPr>
            <w:tcW w:w="2836"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Štatutárne fondy a ostatné fondy</w:t>
            </w:r>
          </w:p>
        </w:tc>
        <w:tc>
          <w:tcPr>
            <w:tcW w:w="1842"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198"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rsidTr="0064058C">
        <w:trPr>
          <w:trHeight w:val="23"/>
        </w:trPr>
        <w:tc>
          <w:tcPr>
            <w:tcW w:w="2836"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16"/>
                <w:szCs w:val="16"/>
                <w:lang w:val="sk-SK"/>
              </w:rPr>
            </w:pPr>
            <w:r>
              <w:rPr>
                <w:rFonts w:ascii="Arial Narrow" w:hAnsi="Arial Narrow" w:cs="Arial Narrow"/>
                <w:sz w:val="20"/>
                <w:szCs w:val="20"/>
                <w:lang w:val="sk-SK"/>
              </w:rPr>
              <w:t>Nerozdelený zisk minulých rokov</w:t>
            </w:r>
          </w:p>
        </w:tc>
        <w:tc>
          <w:tcPr>
            <w:tcW w:w="1842" w:type="dxa"/>
            <w:tcBorders>
              <w:top w:val="single" w:sz="4" w:space="0" w:color="000000"/>
              <w:left w:val="single" w:sz="8" w:space="0" w:color="000000"/>
              <w:bottom w:val="single" w:sz="4" w:space="0" w:color="000000"/>
            </w:tcBorders>
            <w:shd w:val="clear" w:color="auto" w:fill="auto"/>
            <w:vAlign w:val="center"/>
          </w:tcPr>
          <w:p w:rsidR="004F0B36" w:rsidRDefault="00E3256F">
            <w:pPr>
              <w:jc w:val="center"/>
              <w:rPr>
                <w:rFonts w:ascii="Arial Narrow" w:hAnsi="Arial Narrow" w:cs="Arial Narrow"/>
                <w:sz w:val="16"/>
                <w:szCs w:val="16"/>
                <w:lang w:val="sk-SK"/>
              </w:rPr>
            </w:pPr>
            <w:r>
              <w:rPr>
                <w:rFonts w:ascii="Arial Narrow" w:hAnsi="Arial Narrow" w:cs="Arial Narrow"/>
                <w:sz w:val="16"/>
                <w:szCs w:val="16"/>
                <w:lang w:val="sk-SK"/>
              </w:rPr>
              <w:t>1030375,05</w:t>
            </w: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E3256F">
            <w:pPr>
              <w:snapToGrid w:val="0"/>
              <w:jc w:val="center"/>
              <w:rPr>
                <w:rFonts w:ascii="Arial Narrow" w:hAnsi="Arial Narrow" w:cs="Arial Narrow"/>
                <w:sz w:val="16"/>
                <w:szCs w:val="16"/>
                <w:lang w:val="sk-SK"/>
              </w:rPr>
            </w:pPr>
            <w:r>
              <w:rPr>
                <w:rFonts w:ascii="Arial Narrow" w:hAnsi="Arial Narrow" w:cs="Arial Narrow"/>
                <w:sz w:val="16"/>
                <w:szCs w:val="16"/>
                <w:lang w:val="sk-SK"/>
              </w:rPr>
              <w:t>8917,73</w:t>
            </w: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Pr="008A0459" w:rsidRDefault="004F0B36">
            <w:pPr>
              <w:snapToGrid w:val="0"/>
              <w:jc w:val="center"/>
              <w:rPr>
                <w:rFonts w:ascii="Arial Narrow" w:hAnsi="Arial Narrow" w:cs="Arial Narrow"/>
                <w:sz w:val="16"/>
                <w:szCs w:val="16"/>
                <w:lang w:val="sk-SK"/>
              </w:rPr>
            </w:pPr>
          </w:p>
        </w:tc>
        <w:tc>
          <w:tcPr>
            <w:tcW w:w="2198"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Pr="008A0459" w:rsidRDefault="00E3256F">
            <w:pPr>
              <w:jc w:val="center"/>
              <w:rPr>
                <w:sz w:val="16"/>
                <w:szCs w:val="16"/>
              </w:rPr>
            </w:pPr>
            <w:r>
              <w:rPr>
                <w:sz w:val="16"/>
                <w:szCs w:val="16"/>
              </w:rPr>
              <w:t>1039292,78</w:t>
            </w:r>
          </w:p>
        </w:tc>
      </w:tr>
      <w:tr w:rsidR="004F0B36" w:rsidTr="0064058C">
        <w:trPr>
          <w:trHeight w:val="23"/>
        </w:trPr>
        <w:tc>
          <w:tcPr>
            <w:tcW w:w="2836" w:type="dxa"/>
            <w:tcBorders>
              <w:top w:val="single" w:sz="4" w:space="0" w:color="000000"/>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Neuhradená strata minulých rokov</w:t>
            </w:r>
          </w:p>
        </w:tc>
        <w:tc>
          <w:tcPr>
            <w:tcW w:w="1842"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198"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rsidTr="0064058C">
        <w:trPr>
          <w:trHeight w:val="23"/>
        </w:trPr>
        <w:tc>
          <w:tcPr>
            <w:tcW w:w="2836" w:type="dxa"/>
            <w:tcBorders>
              <w:left w:val="single" w:sz="8" w:space="0" w:color="000000"/>
              <w:bottom w:val="single" w:sz="4"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 xml:space="preserve">Výsledok </w:t>
            </w:r>
            <w:proofErr w:type="spellStart"/>
            <w:r>
              <w:rPr>
                <w:rFonts w:ascii="Arial Narrow" w:hAnsi="Arial Narrow" w:cs="Arial Narrow"/>
                <w:sz w:val="20"/>
                <w:szCs w:val="20"/>
                <w:lang w:val="sk-SK"/>
              </w:rPr>
              <w:t>hospod</w:t>
            </w:r>
            <w:proofErr w:type="spellEnd"/>
            <w:r>
              <w:rPr>
                <w:rFonts w:ascii="Arial Narrow" w:hAnsi="Arial Narrow" w:cs="Arial Narrow"/>
                <w:sz w:val="20"/>
                <w:szCs w:val="20"/>
                <w:lang w:val="sk-SK"/>
              </w:rPr>
              <w:t>. bežného účtovného obdobia</w:t>
            </w:r>
          </w:p>
        </w:tc>
        <w:tc>
          <w:tcPr>
            <w:tcW w:w="1842" w:type="dxa"/>
            <w:tcBorders>
              <w:top w:val="single" w:sz="4" w:space="0" w:color="000000"/>
              <w:left w:val="single" w:sz="8"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jc w:val="center"/>
              <w:rPr>
                <w:rFonts w:ascii="Arial Narrow" w:hAnsi="Arial Narrow" w:cs="Arial Narrow"/>
                <w:sz w:val="20"/>
                <w:szCs w:val="20"/>
                <w:lang w:val="sk-SK"/>
              </w:rPr>
            </w:pPr>
            <w:r>
              <w:rPr>
                <w:rFonts w:ascii="Arial Narrow" w:hAnsi="Arial Narrow" w:cs="Arial Narrow"/>
                <w:sz w:val="20"/>
                <w:szCs w:val="20"/>
                <w:lang w:val="sk-SK"/>
              </w:rPr>
              <w:t>-</w:t>
            </w:r>
          </w:p>
        </w:tc>
        <w:tc>
          <w:tcPr>
            <w:tcW w:w="1134" w:type="dxa"/>
            <w:tcBorders>
              <w:top w:val="single" w:sz="4" w:space="0" w:color="000000"/>
              <w:left w:val="single" w:sz="4" w:space="0" w:color="000000"/>
              <w:bottom w:val="single" w:sz="4"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198" w:type="dxa"/>
            <w:tcBorders>
              <w:top w:val="single" w:sz="4" w:space="0" w:color="000000"/>
              <w:left w:val="single" w:sz="4" w:space="0" w:color="000000"/>
              <w:bottom w:val="single" w:sz="4"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r w:rsidR="004F0B36" w:rsidTr="0064058C">
        <w:trPr>
          <w:trHeight w:val="23"/>
        </w:trPr>
        <w:tc>
          <w:tcPr>
            <w:tcW w:w="2836" w:type="dxa"/>
            <w:tcBorders>
              <w:top w:val="single" w:sz="4" w:space="0" w:color="000000"/>
              <w:left w:val="single" w:sz="8" w:space="0" w:color="000000"/>
              <w:bottom w:val="single" w:sz="8" w:space="0" w:color="000000"/>
            </w:tcBorders>
            <w:shd w:val="clear" w:color="auto" w:fill="auto"/>
            <w:vAlign w:val="center"/>
          </w:tcPr>
          <w:p w:rsidR="004F0B36" w:rsidRDefault="004F0B36">
            <w:pPr>
              <w:rPr>
                <w:rFonts w:ascii="Arial Narrow" w:hAnsi="Arial Narrow" w:cs="Arial Narrow"/>
                <w:sz w:val="20"/>
                <w:szCs w:val="20"/>
                <w:lang w:val="sk-SK"/>
              </w:rPr>
            </w:pPr>
            <w:r>
              <w:rPr>
                <w:rFonts w:ascii="Arial Narrow" w:hAnsi="Arial Narrow" w:cs="Arial Narrow"/>
                <w:sz w:val="20"/>
                <w:szCs w:val="20"/>
                <w:lang w:val="sk-SK"/>
              </w:rPr>
              <w:t>Ostatné položky vlastného imania</w:t>
            </w:r>
          </w:p>
        </w:tc>
        <w:tc>
          <w:tcPr>
            <w:tcW w:w="1842" w:type="dxa"/>
            <w:tcBorders>
              <w:top w:val="single" w:sz="4" w:space="0" w:color="000000"/>
              <w:left w:val="single" w:sz="8"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1134" w:type="dxa"/>
            <w:tcBorders>
              <w:top w:val="single" w:sz="4" w:space="0" w:color="000000"/>
              <w:left w:val="single" w:sz="4" w:space="0" w:color="000000"/>
              <w:bottom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c>
          <w:tcPr>
            <w:tcW w:w="2198" w:type="dxa"/>
            <w:tcBorders>
              <w:top w:val="single" w:sz="4" w:space="0" w:color="000000"/>
              <w:left w:val="single" w:sz="4" w:space="0" w:color="000000"/>
              <w:bottom w:val="single" w:sz="8" w:space="0" w:color="000000"/>
              <w:right w:val="single" w:sz="8" w:space="0" w:color="000000"/>
            </w:tcBorders>
            <w:shd w:val="clear" w:color="auto" w:fill="auto"/>
            <w:vAlign w:val="center"/>
          </w:tcPr>
          <w:p w:rsidR="004F0B36" w:rsidRDefault="004F0B36">
            <w:pPr>
              <w:snapToGrid w:val="0"/>
              <w:jc w:val="center"/>
              <w:rPr>
                <w:rFonts w:ascii="Arial Narrow" w:hAnsi="Arial Narrow" w:cs="Arial Narrow"/>
                <w:sz w:val="20"/>
                <w:szCs w:val="20"/>
                <w:lang w:val="sk-SK"/>
              </w:rPr>
            </w:pPr>
          </w:p>
        </w:tc>
      </w:tr>
    </w:tbl>
    <w:p w:rsidR="004F0B36" w:rsidRDefault="004F0B36">
      <w:pPr>
        <w:jc w:val="both"/>
        <w:rPr>
          <w:rFonts w:ascii="Arial Narrow" w:hAnsi="Arial Narrow" w:cs="Arial Narrow"/>
          <w:kern w:val="1"/>
          <w:sz w:val="20"/>
          <w:szCs w:val="20"/>
          <w:lang w:val="sk-SK"/>
        </w:rPr>
      </w:pPr>
    </w:p>
    <w:p w:rsidR="004F0B36" w:rsidRDefault="004F0B36">
      <w:pPr>
        <w:jc w:val="both"/>
        <w:rPr>
          <w:rFonts w:ascii="Arial Narrow" w:hAnsi="Arial Narrow" w:cs="Arial Narrow"/>
          <w:kern w:val="1"/>
          <w:sz w:val="20"/>
          <w:szCs w:val="20"/>
          <w:lang w:val="sk-SK"/>
        </w:rPr>
      </w:pPr>
    </w:p>
    <w:p w:rsidR="004F0B36" w:rsidRDefault="004F0B36">
      <w:pPr>
        <w:jc w:val="both"/>
        <w:rPr>
          <w:rFonts w:ascii="Arial Narrow" w:hAnsi="Arial Narrow" w:cs="Arial Narrow"/>
          <w:kern w:val="1"/>
          <w:sz w:val="20"/>
          <w:szCs w:val="20"/>
          <w:lang w:val="sk-SK"/>
        </w:rPr>
      </w:pPr>
    </w:p>
    <w:p w:rsidR="004F0B36" w:rsidRDefault="004F0B36">
      <w:pPr>
        <w:jc w:val="both"/>
        <w:rPr>
          <w:rFonts w:ascii="Arial Narrow" w:hAnsi="Arial Narrow" w:cs="Arial Narrow"/>
          <w:kern w:val="1"/>
          <w:sz w:val="20"/>
          <w:szCs w:val="20"/>
          <w:lang w:val="sk-SK"/>
        </w:rPr>
      </w:pPr>
    </w:p>
    <w:p w:rsidR="004F0B36" w:rsidRDefault="004F0B36">
      <w:pPr>
        <w:jc w:val="both"/>
        <w:rPr>
          <w:rFonts w:ascii="Arial Narrow" w:hAnsi="Arial Narrow" w:cs="Arial Narrow"/>
          <w:kern w:val="1"/>
          <w:sz w:val="20"/>
          <w:szCs w:val="20"/>
          <w:lang w:val="sk-SK"/>
        </w:rPr>
      </w:pPr>
    </w:p>
    <w:p w:rsidR="004F0B36" w:rsidRDefault="004F0B36">
      <w:pPr>
        <w:jc w:val="both"/>
        <w:rPr>
          <w:rFonts w:ascii="Arial Narrow" w:hAnsi="Arial Narrow" w:cs="Arial Narrow"/>
          <w:kern w:val="1"/>
          <w:sz w:val="20"/>
          <w:szCs w:val="20"/>
          <w:lang w:val="sk-SK"/>
        </w:rPr>
      </w:pPr>
    </w:p>
    <w:p w:rsidR="00C60FDA" w:rsidRDefault="00C60FDA">
      <w:pPr>
        <w:jc w:val="both"/>
        <w:rPr>
          <w:rFonts w:ascii="Arial Narrow" w:hAnsi="Arial Narrow" w:cs="Arial Narrow"/>
          <w:kern w:val="1"/>
          <w:sz w:val="20"/>
          <w:szCs w:val="20"/>
          <w:lang w:val="sk-SK"/>
        </w:rPr>
      </w:pPr>
    </w:p>
    <w:p w:rsidR="00C60FDA" w:rsidRDefault="00C60FDA">
      <w:pPr>
        <w:jc w:val="both"/>
        <w:rPr>
          <w:rFonts w:ascii="Arial Narrow" w:hAnsi="Arial Narrow" w:cs="Arial Narrow"/>
          <w:kern w:val="1"/>
          <w:sz w:val="20"/>
          <w:szCs w:val="20"/>
          <w:lang w:val="sk-SK"/>
        </w:rPr>
      </w:pPr>
    </w:p>
    <w:p w:rsidR="00C60FDA" w:rsidRDefault="00C60FDA">
      <w:pPr>
        <w:jc w:val="both"/>
        <w:rPr>
          <w:rFonts w:ascii="Arial Narrow" w:hAnsi="Arial Narrow" w:cs="Arial Narrow"/>
          <w:kern w:val="1"/>
          <w:sz w:val="20"/>
          <w:szCs w:val="20"/>
          <w:lang w:val="sk-SK"/>
        </w:rPr>
      </w:pPr>
    </w:p>
    <w:p w:rsidR="00C60FDA" w:rsidRDefault="00C60FDA">
      <w:pPr>
        <w:jc w:val="both"/>
        <w:rPr>
          <w:rFonts w:ascii="Arial Narrow" w:hAnsi="Arial Narrow" w:cs="Arial Narrow"/>
          <w:kern w:val="1"/>
          <w:sz w:val="20"/>
          <w:szCs w:val="20"/>
          <w:lang w:val="sk-SK"/>
        </w:rPr>
      </w:pPr>
    </w:p>
    <w:p w:rsidR="00C60FDA" w:rsidRDefault="00C60FDA">
      <w:pPr>
        <w:jc w:val="both"/>
        <w:rPr>
          <w:rFonts w:ascii="Arial Narrow" w:hAnsi="Arial Narrow" w:cs="Arial Narrow"/>
          <w:kern w:val="1"/>
          <w:sz w:val="20"/>
          <w:szCs w:val="20"/>
          <w:lang w:val="sk-SK"/>
        </w:rPr>
      </w:pPr>
    </w:p>
    <w:p w:rsidR="00C60FDA" w:rsidRDefault="00C60FDA">
      <w:pPr>
        <w:jc w:val="both"/>
        <w:rPr>
          <w:rFonts w:ascii="Arial Narrow" w:hAnsi="Arial Narrow" w:cs="Arial Narrow"/>
          <w:kern w:val="1"/>
          <w:sz w:val="20"/>
          <w:szCs w:val="20"/>
          <w:lang w:val="sk-SK"/>
        </w:rPr>
      </w:pPr>
    </w:p>
    <w:p w:rsidR="00C60FDA" w:rsidRDefault="00C60FDA">
      <w:pPr>
        <w:jc w:val="both"/>
        <w:rPr>
          <w:rFonts w:ascii="Arial Narrow" w:hAnsi="Arial Narrow" w:cs="Arial Narrow"/>
          <w:kern w:val="1"/>
          <w:sz w:val="20"/>
          <w:szCs w:val="20"/>
          <w:lang w:val="sk-SK"/>
        </w:rPr>
      </w:pPr>
    </w:p>
    <w:p w:rsidR="00C60FDA" w:rsidRDefault="00C60FDA">
      <w:pPr>
        <w:jc w:val="both"/>
        <w:rPr>
          <w:rFonts w:ascii="Arial Narrow" w:hAnsi="Arial Narrow" w:cs="Arial Narrow"/>
          <w:kern w:val="1"/>
          <w:sz w:val="20"/>
          <w:szCs w:val="20"/>
          <w:lang w:val="sk-SK"/>
        </w:rPr>
      </w:pPr>
    </w:p>
    <w:p w:rsidR="00C60FDA" w:rsidRDefault="00C60FDA">
      <w:pPr>
        <w:jc w:val="both"/>
        <w:rPr>
          <w:rFonts w:ascii="Arial Narrow" w:hAnsi="Arial Narrow" w:cs="Arial Narrow"/>
          <w:kern w:val="1"/>
          <w:sz w:val="20"/>
          <w:szCs w:val="20"/>
          <w:lang w:val="sk-SK"/>
        </w:rPr>
      </w:pPr>
    </w:p>
    <w:p w:rsidR="00C60FDA" w:rsidRDefault="00C60FDA">
      <w:pPr>
        <w:jc w:val="both"/>
        <w:rPr>
          <w:rFonts w:ascii="Arial Narrow" w:hAnsi="Arial Narrow" w:cs="Arial Narrow"/>
          <w:kern w:val="1"/>
          <w:sz w:val="20"/>
          <w:szCs w:val="20"/>
          <w:lang w:val="sk-SK"/>
        </w:rPr>
      </w:pPr>
    </w:p>
    <w:p w:rsidR="00C60FDA" w:rsidRDefault="00C60FDA">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5E00CF" w:rsidRDefault="005E00CF">
      <w:pPr>
        <w:jc w:val="both"/>
        <w:rPr>
          <w:rFonts w:ascii="Arial Narrow" w:hAnsi="Arial Narrow" w:cs="Arial Narrow"/>
          <w:kern w:val="1"/>
          <w:sz w:val="20"/>
          <w:szCs w:val="20"/>
          <w:lang w:val="sk-SK"/>
        </w:rPr>
      </w:pPr>
    </w:p>
    <w:p w:rsidR="004F0B36" w:rsidRDefault="004F0B36">
      <w:pPr>
        <w:jc w:val="both"/>
        <w:rPr>
          <w:rFonts w:ascii="Arial Narrow" w:hAnsi="Arial Narrow" w:cs="Arial Narrow"/>
          <w:kern w:val="1"/>
          <w:sz w:val="20"/>
          <w:szCs w:val="20"/>
          <w:lang w:val="sk-SK"/>
        </w:rPr>
      </w:pPr>
    </w:p>
    <w:p w:rsidR="004F0B36" w:rsidRDefault="004F0B36"/>
    <w:sectPr w:rsidR="004F0B36" w:rsidSect="0015165C">
      <w:headerReference w:type="even" r:id="rId8"/>
      <w:headerReference w:type="default" r:id="rId9"/>
      <w:footerReference w:type="even" r:id="rId10"/>
      <w:footerReference w:type="default" r:id="rId11"/>
      <w:headerReference w:type="first" r:id="rId12"/>
      <w:footerReference w:type="first" r:id="rId13"/>
      <w:type w:val="continuous"/>
      <w:pgSz w:w="11906" w:h="16838"/>
      <w:pgMar w:top="1134" w:right="1134" w:bottom="851" w:left="1134" w:header="720" w:footer="709" w:gutter="0"/>
      <w:cols w:space="708"/>
      <w:docGrid w:linePitch="600" w:charSpace="327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56811" w:rsidRDefault="00356811">
      <w:r>
        <w:separator/>
      </w:r>
    </w:p>
  </w:endnote>
  <w:endnote w:type="continuationSeparator" w:id="1">
    <w:p w:rsidR="00356811" w:rsidRDefault="0035681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FuturaTEE">
    <w:altName w:val="Gabriola"/>
    <w:charset w:val="00"/>
    <w:family w:val="decorative"/>
    <w:pitch w:val="variable"/>
    <w:sig w:usb0="00000000" w:usb1="00000000" w:usb2="00000000" w:usb3="00000000" w:csb0="00000000" w:csb1="00000000"/>
  </w:font>
  <w:font w:name="FuturaTEEDem">
    <w:altName w:val="Gabriola"/>
    <w:charset w:val="00"/>
    <w:family w:val="decorative"/>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6811" w:rsidRDefault="00356811"/>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6811" w:rsidRDefault="005A36B6">
    <w:pPr>
      <w:pStyle w:val="Pta"/>
      <w:ind w:left="-555" w:right="-720"/>
      <w:jc w:val="right"/>
    </w:pPr>
    <w:fldSimple w:instr=" PAGE ">
      <w:r w:rsidR="00CE17B6">
        <w:rPr>
          <w:noProof/>
        </w:rPr>
        <w:t>4</w:t>
      </w:r>
    </w:fldSimple>
  </w:p>
  <w:p w:rsidR="00356811" w:rsidRDefault="00356811">
    <w:pPr>
      <w:pStyle w:val="Pt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6811" w:rsidRDefault="00356811"/>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56811" w:rsidRDefault="00356811">
      <w:r>
        <w:separator/>
      </w:r>
    </w:p>
  </w:footnote>
  <w:footnote w:type="continuationSeparator" w:id="1">
    <w:p w:rsidR="00356811" w:rsidRDefault="0035681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6811" w:rsidRDefault="00356811"/>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6811" w:rsidRDefault="00356811"/>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6811" w:rsidRDefault="00356811"/>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rPr>
        <w:color w:val="000000"/>
      </w:r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decimal"/>
      <w:lvlText w:val="%1."/>
      <w:lvlJc w:val="left"/>
      <w:pPr>
        <w:tabs>
          <w:tab w:val="num" w:pos="0"/>
        </w:tabs>
        <w:ind w:left="720" w:hanging="360"/>
      </w:pPr>
      <w:rPr>
        <w:rFonts w:hint="default"/>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nsid w:val="00000003"/>
    <w:multiLevelType w:val="multilevel"/>
    <w:tmpl w:val="00000003"/>
    <w:name w:val="WW8Num3"/>
    <w:lvl w:ilvl="0">
      <w:start w:val="1"/>
      <w:numFmt w:val="decimal"/>
      <w:lvlText w:val="%1."/>
      <w:lvlJc w:val="left"/>
      <w:pPr>
        <w:tabs>
          <w:tab w:val="num" w:pos="0"/>
        </w:tabs>
        <w:ind w:left="1495"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nsid w:val="00000004"/>
    <w:multiLevelType w:val="multilevel"/>
    <w:tmpl w:val="00000004"/>
    <w:name w:val="WW8Num4"/>
    <w:lvl w:ilvl="0">
      <w:start w:val="1"/>
      <w:numFmt w:val="decimal"/>
      <w:lvlText w:val="%1."/>
      <w:lvlJc w:val="left"/>
      <w:pPr>
        <w:tabs>
          <w:tab w:val="num" w:pos="0"/>
        </w:tabs>
        <w:ind w:left="720" w:hanging="360"/>
      </w:pPr>
      <w:rPr>
        <w:rFonts w:hint="default"/>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nsid w:val="00000005"/>
    <w:multiLevelType w:val="multilevel"/>
    <w:tmpl w:val="00000005"/>
    <w:name w:val="WW8Num5"/>
    <w:lvl w:ilvl="0">
      <w:start w:val="1"/>
      <w:numFmt w:val="decimal"/>
      <w:lvlText w:val="%1."/>
      <w:lvlJc w:val="left"/>
      <w:pPr>
        <w:tabs>
          <w:tab w:val="num" w:pos="0"/>
        </w:tabs>
        <w:ind w:left="720" w:hanging="360"/>
      </w:pPr>
      <w:rPr>
        <w:rFonts w:ascii="Arial Narrow" w:hAnsi="Arial Narrow" w:cs="Arial Narrow"/>
        <w:b/>
        <w:bCs/>
        <w:kern w:val="1"/>
        <w:sz w:val="20"/>
        <w:szCs w:val="20"/>
        <w:lang w:val="sk-SK"/>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nsid w:val="00000006"/>
    <w:multiLevelType w:val="multilevel"/>
    <w:tmpl w:val="00000006"/>
    <w:name w:val="WW8Num6"/>
    <w:lvl w:ilvl="0">
      <w:start w:val="1"/>
      <w:numFmt w:val="decimal"/>
      <w:lvlText w:val="%1."/>
      <w:lvlJc w:val="left"/>
      <w:pPr>
        <w:tabs>
          <w:tab w:val="num" w:pos="0"/>
        </w:tabs>
        <w:ind w:left="1440" w:hanging="360"/>
      </w:p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6">
    <w:nsid w:val="00000007"/>
    <w:multiLevelType w:val="multilevel"/>
    <w:tmpl w:val="00000007"/>
    <w:name w:val="WW8Num7"/>
    <w:lvl w:ilvl="0">
      <w:start w:val="1"/>
      <w:numFmt w:val="decimal"/>
      <w:lvlText w:val="%1."/>
      <w:lvlJc w:val="left"/>
      <w:pPr>
        <w:tabs>
          <w:tab w:val="num" w:pos="0"/>
        </w:tabs>
        <w:ind w:left="720" w:hanging="360"/>
      </w:pPr>
      <w:rPr>
        <w:rFonts w:ascii="Arial Narrow" w:hAnsi="Arial Narrow" w:cs="Arial Narrow"/>
        <w:sz w:val="20"/>
        <w:szCs w:val="20"/>
        <w:lang w:val="sk-SK"/>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nsid w:val="00000008"/>
    <w:multiLevelType w:val="multilevel"/>
    <w:tmpl w:val="00000008"/>
    <w:name w:val="WW8Num8"/>
    <w:lvl w:ilvl="0">
      <w:start w:val="1"/>
      <w:numFmt w:val="lowerLetter"/>
      <w:lvlText w:val="%1)"/>
      <w:lvlJc w:val="left"/>
      <w:pPr>
        <w:tabs>
          <w:tab w:val="num" w:pos="0"/>
        </w:tabs>
        <w:ind w:left="1080" w:hanging="360"/>
      </w:pPr>
      <w:rPr>
        <w:rFonts w:ascii="Arial Narrow" w:hAnsi="Arial Narrow" w:cs="Arial Narrow" w:hint="default"/>
        <w:b/>
        <w:bCs/>
        <w:sz w:val="20"/>
        <w:szCs w:val="20"/>
        <w:lang w:val="sk-SK"/>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8">
    <w:nsid w:val="00000009"/>
    <w:multiLevelType w:val="multilevel"/>
    <w:tmpl w:val="00000009"/>
    <w:name w:val="WW8Num9"/>
    <w:lvl w:ilvl="0">
      <w:start w:val="1"/>
      <w:numFmt w:val="lowerLetter"/>
      <w:lvlText w:val="%1)"/>
      <w:lvlJc w:val="left"/>
      <w:pPr>
        <w:tabs>
          <w:tab w:val="num" w:pos="0"/>
        </w:tabs>
        <w:ind w:left="1494" w:hanging="360"/>
      </w:pPr>
    </w:lvl>
    <w:lvl w:ilvl="1">
      <w:start w:val="1"/>
      <w:numFmt w:val="lowerLetter"/>
      <w:lvlText w:val="%2."/>
      <w:lvlJc w:val="left"/>
      <w:pPr>
        <w:tabs>
          <w:tab w:val="num" w:pos="0"/>
        </w:tabs>
        <w:ind w:left="2214" w:hanging="360"/>
      </w:pPr>
    </w:lvl>
    <w:lvl w:ilvl="2">
      <w:start w:val="1"/>
      <w:numFmt w:val="lowerRoman"/>
      <w:lvlText w:val="%3."/>
      <w:lvlJc w:val="right"/>
      <w:pPr>
        <w:tabs>
          <w:tab w:val="num" w:pos="0"/>
        </w:tabs>
        <w:ind w:left="2934" w:hanging="180"/>
      </w:pPr>
    </w:lvl>
    <w:lvl w:ilvl="3">
      <w:start w:val="1"/>
      <w:numFmt w:val="decimal"/>
      <w:lvlText w:val="%4."/>
      <w:lvlJc w:val="left"/>
      <w:pPr>
        <w:tabs>
          <w:tab w:val="num" w:pos="0"/>
        </w:tabs>
        <w:ind w:left="3654" w:hanging="360"/>
      </w:pPr>
    </w:lvl>
    <w:lvl w:ilvl="4">
      <w:start w:val="1"/>
      <w:numFmt w:val="lowerLetter"/>
      <w:lvlText w:val="%5."/>
      <w:lvlJc w:val="left"/>
      <w:pPr>
        <w:tabs>
          <w:tab w:val="num" w:pos="0"/>
        </w:tabs>
        <w:ind w:left="4374" w:hanging="360"/>
      </w:pPr>
    </w:lvl>
    <w:lvl w:ilvl="5">
      <w:start w:val="1"/>
      <w:numFmt w:val="lowerRoman"/>
      <w:lvlText w:val="%6."/>
      <w:lvlJc w:val="right"/>
      <w:pPr>
        <w:tabs>
          <w:tab w:val="num" w:pos="0"/>
        </w:tabs>
        <w:ind w:left="5094" w:hanging="180"/>
      </w:pPr>
    </w:lvl>
    <w:lvl w:ilvl="6">
      <w:start w:val="1"/>
      <w:numFmt w:val="decimal"/>
      <w:lvlText w:val="%7."/>
      <w:lvlJc w:val="left"/>
      <w:pPr>
        <w:tabs>
          <w:tab w:val="num" w:pos="0"/>
        </w:tabs>
        <w:ind w:left="5814" w:hanging="360"/>
      </w:pPr>
    </w:lvl>
    <w:lvl w:ilvl="7">
      <w:start w:val="1"/>
      <w:numFmt w:val="lowerLetter"/>
      <w:lvlText w:val="%8."/>
      <w:lvlJc w:val="left"/>
      <w:pPr>
        <w:tabs>
          <w:tab w:val="num" w:pos="0"/>
        </w:tabs>
        <w:ind w:left="6534" w:hanging="360"/>
      </w:pPr>
    </w:lvl>
    <w:lvl w:ilvl="8">
      <w:start w:val="1"/>
      <w:numFmt w:val="lowerRoman"/>
      <w:lvlText w:val="%9."/>
      <w:lvlJc w:val="right"/>
      <w:pPr>
        <w:tabs>
          <w:tab w:val="num" w:pos="0"/>
        </w:tabs>
        <w:ind w:left="7254" w:hanging="180"/>
      </w:pPr>
    </w:lvl>
  </w:abstractNum>
  <w:abstractNum w:abstractNumId="9">
    <w:nsid w:val="0000000A"/>
    <w:multiLevelType w:val="multilevel"/>
    <w:tmpl w:val="0000000A"/>
    <w:name w:val="WW8Num10"/>
    <w:lvl w:ilvl="0">
      <w:start w:val="1"/>
      <w:numFmt w:val="lowerLetter"/>
      <w:lvlText w:val="%1)"/>
      <w:lvlJc w:val="left"/>
      <w:pPr>
        <w:tabs>
          <w:tab w:val="num" w:pos="0"/>
        </w:tabs>
        <w:ind w:left="1440" w:hanging="360"/>
      </w:pPr>
      <w:rPr>
        <w:rFonts w:ascii="Arial Narrow" w:hAnsi="Arial Narrow" w:cs="Arial Narrow"/>
        <w:sz w:val="20"/>
        <w:szCs w:val="20"/>
        <w:lang w:val="sk-SK"/>
      </w:r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10">
    <w:nsid w:val="0000000B"/>
    <w:multiLevelType w:val="multilevel"/>
    <w:tmpl w:val="0000000B"/>
    <w:name w:val="WW8Num11"/>
    <w:lvl w:ilvl="0">
      <w:start w:val="1"/>
      <w:numFmt w:val="decimal"/>
      <w:lvlText w:val="%1."/>
      <w:lvlJc w:val="left"/>
      <w:pPr>
        <w:tabs>
          <w:tab w:val="num" w:pos="0"/>
        </w:tabs>
        <w:ind w:left="720" w:hanging="360"/>
      </w:pPr>
      <w:rPr>
        <w:rFonts w:ascii="Arial Narrow" w:hAnsi="Arial Narrow" w:cs="Arial Narrow" w:hint="default"/>
        <w:sz w:val="20"/>
        <w:szCs w:val="20"/>
        <w:lang w:val="sk-SK"/>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nsid w:val="0000000C"/>
    <w:multiLevelType w:val="multilevel"/>
    <w:tmpl w:val="0000000C"/>
    <w:name w:val="WW8Num12"/>
    <w:lvl w:ilvl="0">
      <w:start w:val="1"/>
      <w:numFmt w:val="lowerLetter"/>
      <w:lvlText w:val="%1)"/>
      <w:lvlJc w:val="left"/>
      <w:pPr>
        <w:tabs>
          <w:tab w:val="num" w:pos="0"/>
        </w:tabs>
        <w:ind w:left="1080" w:hanging="360"/>
      </w:pPr>
      <w:rPr>
        <w:rFonts w:hint="default"/>
        <w:lang w:val="sk-SK"/>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12">
    <w:nsid w:val="0000000D"/>
    <w:multiLevelType w:val="multilevel"/>
    <w:tmpl w:val="0000000D"/>
    <w:name w:val="WW8Num13"/>
    <w:lvl w:ilvl="0">
      <w:start w:val="1"/>
      <w:numFmt w:val="lowerLetter"/>
      <w:lvlText w:val="%1)"/>
      <w:lvlJc w:val="left"/>
      <w:pPr>
        <w:tabs>
          <w:tab w:val="num" w:pos="0"/>
        </w:tabs>
        <w:ind w:left="1494" w:hanging="360"/>
      </w:pPr>
      <w:rPr>
        <w:rFonts w:ascii="Arial Narrow" w:hAnsi="Arial Narrow" w:cs="Arial Narrow" w:hint="default"/>
        <w:sz w:val="20"/>
        <w:szCs w:val="20"/>
        <w:lang w:val="sk-SK"/>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nsid w:val="0000000E"/>
    <w:multiLevelType w:val="multilevel"/>
    <w:tmpl w:val="0000000E"/>
    <w:name w:val="WW8Num14"/>
    <w:lvl w:ilvl="0">
      <w:start w:val="1"/>
      <w:numFmt w:val="decimal"/>
      <w:lvlText w:val="%1."/>
      <w:lvlJc w:val="left"/>
      <w:pPr>
        <w:tabs>
          <w:tab w:val="num" w:pos="0"/>
        </w:tabs>
        <w:ind w:left="720" w:hanging="360"/>
      </w:pPr>
      <w:rPr>
        <w:rFonts w:ascii="Arial Narrow" w:hAnsi="Arial Narrow" w:cs="Arial Narrow" w:hint="default"/>
        <w:sz w:val="20"/>
        <w:szCs w:val="20"/>
        <w:lang w:val="sk-SK"/>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nsid w:val="0000000F"/>
    <w:multiLevelType w:val="multilevel"/>
    <w:tmpl w:val="0000000F"/>
    <w:name w:val="WW8Num15"/>
    <w:lvl w:ilvl="0">
      <w:start w:val="1"/>
      <w:numFmt w:val="decimal"/>
      <w:lvlText w:val="%1."/>
      <w:lvlJc w:val="left"/>
      <w:pPr>
        <w:tabs>
          <w:tab w:val="num" w:pos="0"/>
        </w:tabs>
        <w:ind w:left="720" w:hanging="360"/>
      </w:pPr>
      <w:rPr>
        <w:rFonts w:ascii="Arial Narrow" w:hAnsi="Arial Narrow" w:cs="Arial Narrow" w:hint="default"/>
        <w:sz w:val="20"/>
        <w:szCs w:val="20"/>
        <w:lang w:val="sk-SK"/>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nsid w:val="00000010"/>
    <w:multiLevelType w:val="multilevel"/>
    <w:tmpl w:val="00000010"/>
    <w:name w:val="WW8Num16"/>
    <w:lvl w:ilvl="0">
      <w:start w:val="1"/>
      <w:numFmt w:val="decimal"/>
      <w:lvlText w:val="%1."/>
      <w:lvlJc w:val="left"/>
      <w:pPr>
        <w:tabs>
          <w:tab w:val="num" w:pos="0"/>
        </w:tabs>
        <w:ind w:left="720" w:hanging="360"/>
      </w:pPr>
      <w:rPr>
        <w:rFonts w:ascii="Arial Narrow" w:hAnsi="Arial Narrow" w:cs="Arial Narrow" w:hint="default"/>
        <w:sz w:val="20"/>
        <w:szCs w:val="20"/>
        <w:lang w:val="sk-SK"/>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isplayBackgroundShape/>
  <w:embedSystemFonts/>
  <w:proofState w:spelling="clean" w:grammar="clean"/>
  <w:stylePaneFormatFilter w:val="0000"/>
  <w:defaultTabStop w:val="708"/>
  <w:hyphenationZone w:val="425"/>
  <w:defaultTableStyle w:val="Norm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compressPunctuation"/>
  <w:footnotePr>
    <w:footnote w:id="0"/>
    <w:footnote w:id="1"/>
  </w:footnotePr>
  <w:endnotePr>
    <w:endnote w:id="0"/>
    <w:endnote w:id="1"/>
  </w:endnotePr>
  <w:compat>
    <w:adjustLineHeightInTable/>
  </w:compat>
  <w:rsids>
    <w:rsidRoot w:val="002C4EBF"/>
    <w:rsid w:val="000151BC"/>
    <w:rsid w:val="00027080"/>
    <w:rsid w:val="00063D61"/>
    <w:rsid w:val="0008702F"/>
    <w:rsid w:val="000B1DBF"/>
    <w:rsid w:val="000B3768"/>
    <w:rsid w:val="000F3AF0"/>
    <w:rsid w:val="001163F1"/>
    <w:rsid w:val="00150683"/>
    <w:rsid w:val="0015165C"/>
    <w:rsid w:val="001B233D"/>
    <w:rsid w:val="001B3384"/>
    <w:rsid w:val="001B7807"/>
    <w:rsid w:val="001D413B"/>
    <w:rsid w:val="001D68EE"/>
    <w:rsid w:val="001F754B"/>
    <w:rsid w:val="002074BB"/>
    <w:rsid w:val="002245AD"/>
    <w:rsid w:val="00244BA4"/>
    <w:rsid w:val="00253FE4"/>
    <w:rsid w:val="00254066"/>
    <w:rsid w:val="00254B7E"/>
    <w:rsid w:val="002724F9"/>
    <w:rsid w:val="002C4EBF"/>
    <w:rsid w:val="002D3C40"/>
    <w:rsid w:val="002E35A0"/>
    <w:rsid w:val="002E552A"/>
    <w:rsid w:val="002F08D8"/>
    <w:rsid w:val="002F18A3"/>
    <w:rsid w:val="00306B19"/>
    <w:rsid w:val="00325FA6"/>
    <w:rsid w:val="0033774A"/>
    <w:rsid w:val="00356811"/>
    <w:rsid w:val="003918D9"/>
    <w:rsid w:val="003A183D"/>
    <w:rsid w:val="003A228B"/>
    <w:rsid w:val="003A25E6"/>
    <w:rsid w:val="003A735B"/>
    <w:rsid w:val="003B0409"/>
    <w:rsid w:val="003B65BA"/>
    <w:rsid w:val="003D42E4"/>
    <w:rsid w:val="003D6170"/>
    <w:rsid w:val="003D6EDC"/>
    <w:rsid w:val="003D7C39"/>
    <w:rsid w:val="003E0D88"/>
    <w:rsid w:val="003E5606"/>
    <w:rsid w:val="003E6375"/>
    <w:rsid w:val="00450B72"/>
    <w:rsid w:val="00453D0D"/>
    <w:rsid w:val="004646C2"/>
    <w:rsid w:val="00465000"/>
    <w:rsid w:val="004838C7"/>
    <w:rsid w:val="004956B5"/>
    <w:rsid w:val="004B62AE"/>
    <w:rsid w:val="004D52EE"/>
    <w:rsid w:val="004E3DE5"/>
    <w:rsid w:val="004E47C2"/>
    <w:rsid w:val="004E6B80"/>
    <w:rsid w:val="004F0B36"/>
    <w:rsid w:val="004F7E2B"/>
    <w:rsid w:val="00513D2F"/>
    <w:rsid w:val="00537191"/>
    <w:rsid w:val="00552870"/>
    <w:rsid w:val="00567D68"/>
    <w:rsid w:val="00590A88"/>
    <w:rsid w:val="00593779"/>
    <w:rsid w:val="005A36B6"/>
    <w:rsid w:val="005C1A4E"/>
    <w:rsid w:val="005C33A2"/>
    <w:rsid w:val="005C3649"/>
    <w:rsid w:val="005C606F"/>
    <w:rsid w:val="005E00CF"/>
    <w:rsid w:val="005E4732"/>
    <w:rsid w:val="005F4AB5"/>
    <w:rsid w:val="00600CC1"/>
    <w:rsid w:val="0060150F"/>
    <w:rsid w:val="006074C0"/>
    <w:rsid w:val="0063195D"/>
    <w:rsid w:val="0064058C"/>
    <w:rsid w:val="00654EC4"/>
    <w:rsid w:val="006655D9"/>
    <w:rsid w:val="0067126E"/>
    <w:rsid w:val="00675B66"/>
    <w:rsid w:val="006828C4"/>
    <w:rsid w:val="00684336"/>
    <w:rsid w:val="00687A54"/>
    <w:rsid w:val="006B42F9"/>
    <w:rsid w:val="007020D7"/>
    <w:rsid w:val="00713044"/>
    <w:rsid w:val="00722C6C"/>
    <w:rsid w:val="00740150"/>
    <w:rsid w:val="00747C4F"/>
    <w:rsid w:val="0076711D"/>
    <w:rsid w:val="007717F8"/>
    <w:rsid w:val="00781A10"/>
    <w:rsid w:val="00792DB2"/>
    <w:rsid w:val="007B3B5E"/>
    <w:rsid w:val="007C27DC"/>
    <w:rsid w:val="007C3BAC"/>
    <w:rsid w:val="007C5C70"/>
    <w:rsid w:val="007F16B2"/>
    <w:rsid w:val="007F3D87"/>
    <w:rsid w:val="007F6359"/>
    <w:rsid w:val="00810234"/>
    <w:rsid w:val="008145B0"/>
    <w:rsid w:val="008261BB"/>
    <w:rsid w:val="00827BD5"/>
    <w:rsid w:val="00835B0F"/>
    <w:rsid w:val="008457E2"/>
    <w:rsid w:val="008536F6"/>
    <w:rsid w:val="008569BE"/>
    <w:rsid w:val="0086689F"/>
    <w:rsid w:val="00867772"/>
    <w:rsid w:val="00883461"/>
    <w:rsid w:val="008A0459"/>
    <w:rsid w:val="008A1A16"/>
    <w:rsid w:val="008C0C1B"/>
    <w:rsid w:val="008D00C8"/>
    <w:rsid w:val="008E70A5"/>
    <w:rsid w:val="009027CF"/>
    <w:rsid w:val="0092484E"/>
    <w:rsid w:val="00930AD0"/>
    <w:rsid w:val="00945251"/>
    <w:rsid w:val="00945C19"/>
    <w:rsid w:val="009660D2"/>
    <w:rsid w:val="009A1F0F"/>
    <w:rsid w:val="009A5453"/>
    <w:rsid w:val="009B44F5"/>
    <w:rsid w:val="009C1899"/>
    <w:rsid w:val="009C348D"/>
    <w:rsid w:val="009D7903"/>
    <w:rsid w:val="009E2248"/>
    <w:rsid w:val="009E6B28"/>
    <w:rsid w:val="00A07AF8"/>
    <w:rsid w:val="00A24B29"/>
    <w:rsid w:val="00A4741C"/>
    <w:rsid w:val="00A54DF4"/>
    <w:rsid w:val="00A92BAA"/>
    <w:rsid w:val="00A93FBA"/>
    <w:rsid w:val="00AA2BA3"/>
    <w:rsid w:val="00AB11C0"/>
    <w:rsid w:val="00AB7D62"/>
    <w:rsid w:val="00AC7E0F"/>
    <w:rsid w:val="00AD2FDE"/>
    <w:rsid w:val="00AE1917"/>
    <w:rsid w:val="00AE56BC"/>
    <w:rsid w:val="00B03EC3"/>
    <w:rsid w:val="00B23B90"/>
    <w:rsid w:val="00B251B6"/>
    <w:rsid w:val="00B566C6"/>
    <w:rsid w:val="00B7150D"/>
    <w:rsid w:val="00B95D6B"/>
    <w:rsid w:val="00B97569"/>
    <w:rsid w:val="00BB3340"/>
    <w:rsid w:val="00BD2CD0"/>
    <w:rsid w:val="00BD7EB8"/>
    <w:rsid w:val="00BF4677"/>
    <w:rsid w:val="00BF7003"/>
    <w:rsid w:val="00C02F3C"/>
    <w:rsid w:val="00C06D64"/>
    <w:rsid w:val="00C365D7"/>
    <w:rsid w:val="00C45245"/>
    <w:rsid w:val="00C55D86"/>
    <w:rsid w:val="00C60025"/>
    <w:rsid w:val="00C60FDA"/>
    <w:rsid w:val="00C90E87"/>
    <w:rsid w:val="00C95E9A"/>
    <w:rsid w:val="00CB0B3A"/>
    <w:rsid w:val="00CB2E01"/>
    <w:rsid w:val="00CB4EB4"/>
    <w:rsid w:val="00CC2BAA"/>
    <w:rsid w:val="00CC7567"/>
    <w:rsid w:val="00CE1733"/>
    <w:rsid w:val="00CE17B6"/>
    <w:rsid w:val="00D13BC5"/>
    <w:rsid w:val="00D236E5"/>
    <w:rsid w:val="00D302EB"/>
    <w:rsid w:val="00D41609"/>
    <w:rsid w:val="00D6460E"/>
    <w:rsid w:val="00DC0A6D"/>
    <w:rsid w:val="00DC2FC3"/>
    <w:rsid w:val="00DD0751"/>
    <w:rsid w:val="00DE270D"/>
    <w:rsid w:val="00DF2DD6"/>
    <w:rsid w:val="00E06346"/>
    <w:rsid w:val="00E21DB2"/>
    <w:rsid w:val="00E31B4D"/>
    <w:rsid w:val="00E320F0"/>
    <w:rsid w:val="00E3256F"/>
    <w:rsid w:val="00E467A4"/>
    <w:rsid w:val="00E546CD"/>
    <w:rsid w:val="00E65322"/>
    <w:rsid w:val="00E67919"/>
    <w:rsid w:val="00E76600"/>
    <w:rsid w:val="00E931C8"/>
    <w:rsid w:val="00EA285B"/>
    <w:rsid w:val="00EB39B8"/>
    <w:rsid w:val="00EC3993"/>
    <w:rsid w:val="00EC4455"/>
    <w:rsid w:val="00EC5671"/>
    <w:rsid w:val="00ED5C1F"/>
    <w:rsid w:val="00EE7060"/>
    <w:rsid w:val="00EF7703"/>
    <w:rsid w:val="00F07F88"/>
    <w:rsid w:val="00F21549"/>
    <w:rsid w:val="00F54D16"/>
    <w:rsid w:val="00F80F0B"/>
    <w:rsid w:val="00F847A8"/>
    <w:rsid w:val="00F918F2"/>
    <w:rsid w:val="00F940D3"/>
    <w:rsid w:val="00FB6660"/>
    <w:rsid w:val="00FC0383"/>
    <w:rsid w:val="00FD5F09"/>
    <w:rsid w:val="00FD77E3"/>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8">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5165C"/>
    <w:pPr>
      <w:suppressAutoHyphens/>
      <w:autoSpaceDE w:val="0"/>
    </w:pPr>
    <w:rPr>
      <w:sz w:val="24"/>
      <w:szCs w:val="24"/>
      <w:lang w:val="cs-CZ" w:eastAsia="ar-SA"/>
    </w:rPr>
  </w:style>
  <w:style w:type="paragraph" w:styleId="Nadpis1">
    <w:name w:val="heading 1"/>
    <w:basedOn w:val="Normlny"/>
    <w:next w:val="Normlny"/>
    <w:qFormat/>
    <w:rsid w:val="0015165C"/>
    <w:pPr>
      <w:keepNext/>
      <w:tabs>
        <w:tab w:val="num" w:pos="0"/>
      </w:tabs>
      <w:ind w:left="432" w:hanging="432"/>
      <w:outlineLvl w:val="0"/>
    </w:pPr>
    <w:rPr>
      <w:rFonts w:ascii="Arial Narrow" w:hAnsi="Arial Narrow" w:cs="Arial Narrow"/>
      <w:b/>
      <w:bCs/>
      <w:i/>
      <w:iCs/>
      <w:sz w:val="28"/>
      <w:szCs w:val="28"/>
      <w:lang w:val="sk-SK"/>
    </w:rPr>
  </w:style>
  <w:style w:type="paragraph" w:styleId="Nadpis2">
    <w:name w:val="heading 2"/>
    <w:basedOn w:val="Normlny"/>
    <w:next w:val="Normlny"/>
    <w:qFormat/>
    <w:rsid w:val="0015165C"/>
    <w:pPr>
      <w:keepNext/>
      <w:tabs>
        <w:tab w:val="num" w:pos="0"/>
      </w:tabs>
      <w:ind w:left="576" w:hanging="576"/>
      <w:outlineLvl w:val="1"/>
    </w:pPr>
    <w:rPr>
      <w:rFonts w:ascii="Arial Narrow" w:hAnsi="Arial Narrow" w:cs="Arial Narrow"/>
      <w:i/>
      <w:iCs/>
      <w:sz w:val="28"/>
      <w:szCs w:val="28"/>
      <w:lang w:val="sk-SK"/>
    </w:rPr>
  </w:style>
  <w:style w:type="paragraph" w:styleId="Nadpis3">
    <w:name w:val="heading 3"/>
    <w:basedOn w:val="Normlny"/>
    <w:next w:val="Normlny"/>
    <w:qFormat/>
    <w:rsid w:val="0015165C"/>
    <w:pPr>
      <w:keepNext/>
      <w:tabs>
        <w:tab w:val="num" w:pos="0"/>
      </w:tabs>
      <w:ind w:left="720" w:hanging="720"/>
      <w:jc w:val="both"/>
      <w:outlineLvl w:val="2"/>
    </w:pPr>
    <w:rPr>
      <w:b/>
      <w:bCs/>
      <w:lang w:val="sk-SK"/>
    </w:rPr>
  </w:style>
  <w:style w:type="paragraph" w:styleId="Nadpis4">
    <w:name w:val="heading 4"/>
    <w:basedOn w:val="Normlny"/>
    <w:next w:val="Normlny"/>
    <w:qFormat/>
    <w:rsid w:val="0015165C"/>
    <w:pPr>
      <w:keepNext/>
      <w:tabs>
        <w:tab w:val="num" w:pos="0"/>
      </w:tabs>
      <w:ind w:left="864" w:hanging="864"/>
      <w:jc w:val="both"/>
      <w:outlineLvl w:val="3"/>
    </w:pPr>
    <w:rPr>
      <w:rFonts w:ascii="Arial Narrow" w:hAnsi="Arial Narrow" w:cs="Arial Narrow"/>
      <w:sz w:val="28"/>
      <w:szCs w:val="28"/>
      <w:lang w:val="sk-SK"/>
    </w:rPr>
  </w:style>
  <w:style w:type="paragraph" w:styleId="Nadpis5">
    <w:name w:val="heading 5"/>
    <w:basedOn w:val="Normlny"/>
    <w:next w:val="Normlny"/>
    <w:qFormat/>
    <w:rsid w:val="0015165C"/>
    <w:pPr>
      <w:keepNext/>
      <w:tabs>
        <w:tab w:val="num" w:pos="0"/>
      </w:tabs>
      <w:ind w:left="1008" w:hanging="1008"/>
      <w:outlineLvl w:val="4"/>
    </w:pPr>
    <w:rPr>
      <w:rFonts w:ascii="Arial Narrow" w:hAnsi="Arial Narrow" w:cs="Arial Narrow"/>
      <w:sz w:val="28"/>
      <w:szCs w:val="28"/>
      <w:lang w:val="sk-SK"/>
    </w:rPr>
  </w:style>
  <w:style w:type="paragraph" w:styleId="Nadpis6">
    <w:name w:val="heading 6"/>
    <w:basedOn w:val="Normlny"/>
    <w:next w:val="Normlny"/>
    <w:qFormat/>
    <w:rsid w:val="0015165C"/>
    <w:pPr>
      <w:keepNext/>
      <w:tabs>
        <w:tab w:val="num" w:pos="0"/>
      </w:tabs>
      <w:ind w:left="1152" w:hanging="1152"/>
      <w:jc w:val="center"/>
      <w:outlineLvl w:val="5"/>
    </w:pPr>
    <w:rPr>
      <w:rFonts w:ascii="Arial Narrow" w:hAnsi="Arial Narrow" w:cs="Arial Narrow"/>
      <w:b/>
      <w:bCs/>
      <w:sz w:val="28"/>
      <w:szCs w:val="28"/>
      <w:lang w:val="sk-SK"/>
    </w:rPr>
  </w:style>
  <w:style w:type="paragraph" w:styleId="Nadpis7">
    <w:name w:val="heading 7"/>
    <w:basedOn w:val="Normlny"/>
    <w:next w:val="Normlny"/>
    <w:qFormat/>
    <w:rsid w:val="0015165C"/>
    <w:pPr>
      <w:keepNext/>
      <w:tabs>
        <w:tab w:val="num" w:pos="0"/>
      </w:tabs>
      <w:ind w:left="1416" w:firstLine="708"/>
      <w:outlineLvl w:val="6"/>
    </w:pPr>
    <w:rPr>
      <w:rFonts w:ascii="Arial Narrow" w:hAnsi="Arial Narrow" w:cs="Arial Narrow"/>
      <w:u w:val="single"/>
      <w:lang w:val="sk-SK"/>
    </w:rPr>
  </w:style>
  <w:style w:type="paragraph" w:styleId="Nadpis8">
    <w:name w:val="heading 8"/>
    <w:basedOn w:val="Normlny"/>
    <w:next w:val="Normlny"/>
    <w:qFormat/>
    <w:rsid w:val="0015165C"/>
    <w:pPr>
      <w:keepNext/>
      <w:tabs>
        <w:tab w:val="num" w:pos="0"/>
      </w:tabs>
      <w:ind w:firstLine="708"/>
      <w:outlineLvl w:val="7"/>
    </w:pPr>
    <w:rPr>
      <w:rFonts w:ascii="Arial Narrow" w:hAnsi="Arial Narrow" w:cs="Arial Narrow"/>
      <w:b/>
      <w:bCs/>
      <w:u w:val="single"/>
      <w:lang w:val="sk-SK"/>
    </w:rPr>
  </w:style>
  <w:style w:type="paragraph" w:styleId="Nadpis9">
    <w:name w:val="heading 9"/>
    <w:basedOn w:val="Normlny"/>
    <w:next w:val="Normlny"/>
    <w:qFormat/>
    <w:rsid w:val="0015165C"/>
    <w:pPr>
      <w:keepNext/>
      <w:tabs>
        <w:tab w:val="num" w:pos="0"/>
      </w:tabs>
      <w:ind w:left="360"/>
      <w:jc w:val="both"/>
      <w:outlineLvl w:val="8"/>
    </w:pPr>
    <w:rPr>
      <w:rFonts w:ascii="Arial Narrow" w:hAnsi="Arial Narrow" w:cs="Arial Narrow"/>
      <w:b/>
      <w:bCs/>
      <w:lang w:val="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WW8Num1z0">
    <w:name w:val="WW8Num1z0"/>
    <w:rsid w:val="0015165C"/>
  </w:style>
  <w:style w:type="character" w:customStyle="1" w:styleId="WW8Num1z1">
    <w:name w:val="WW8Num1z1"/>
    <w:rsid w:val="0015165C"/>
  </w:style>
  <w:style w:type="character" w:customStyle="1" w:styleId="WW8Num1z2">
    <w:name w:val="WW8Num1z2"/>
    <w:rsid w:val="0015165C"/>
    <w:rPr>
      <w:color w:val="000000"/>
    </w:rPr>
  </w:style>
  <w:style w:type="character" w:customStyle="1" w:styleId="WW8Num1z3">
    <w:name w:val="WW8Num1z3"/>
    <w:rsid w:val="0015165C"/>
  </w:style>
  <w:style w:type="character" w:customStyle="1" w:styleId="WW8Num1z4">
    <w:name w:val="WW8Num1z4"/>
    <w:rsid w:val="0015165C"/>
  </w:style>
  <w:style w:type="character" w:customStyle="1" w:styleId="WW8Num1z5">
    <w:name w:val="WW8Num1z5"/>
    <w:rsid w:val="0015165C"/>
  </w:style>
  <w:style w:type="character" w:customStyle="1" w:styleId="WW8Num1z6">
    <w:name w:val="WW8Num1z6"/>
    <w:rsid w:val="0015165C"/>
  </w:style>
  <w:style w:type="character" w:customStyle="1" w:styleId="WW8Num1z7">
    <w:name w:val="WW8Num1z7"/>
    <w:rsid w:val="0015165C"/>
  </w:style>
  <w:style w:type="character" w:customStyle="1" w:styleId="WW8Num1z8">
    <w:name w:val="WW8Num1z8"/>
    <w:rsid w:val="0015165C"/>
  </w:style>
  <w:style w:type="character" w:customStyle="1" w:styleId="WW8Num2z0">
    <w:name w:val="WW8Num2z0"/>
    <w:rsid w:val="0015165C"/>
    <w:rPr>
      <w:rFonts w:hint="default"/>
    </w:rPr>
  </w:style>
  <w:style w:type="character" w:customStyle="1" w:styleId="WW8Num2z1">
    <w:name w:val="WW8Num2z1"/>
    <w:rsid w:val="0015165C"/>
  </w:style>
  <w:style w:type="character" w:customStyle="1" w:styleId="WW8Num2z2">
    <w:name w:val="WW8Num2z2"/>
    <w:rsid w:val="0015165C"/>
  </w:style>
  <w:style w:type="character" w:customStyle="1" w:styleId="WW8Num2z3">
    <w:name w:val="WW8Num2z3"/>
    <w:rsid w:val="0015165C"/>
  </w:style>
  <w:style w:type="character" w:customStyle="1" w:styleId="WW8Num2z4">
    <w:name w:val="WW8Num2z4"/>
    <w:rsid w:val="0015165C"/>
  </w:style>
  <w:style w:type="character" w:customStyle="1" w:styleId="WW8Num2z5">
    <w:name w:val="WW8Num2z5"/>
    <w:rsid w:val="0015165C"/>
  </w:style>
  <w:style w:type="character" w:customStyle="1" w:styleId="WW8Num2z6">
    <w:name w:val="WW8Num2z6"/>
    <w:rsid w:val="0015165C"/>
  </w:style>
  <w:style w:type="character" w:customStyle="1" w:styleId="WW8Num2z7">
    <w:name w:val="WW8Num2z7"/>
    <w:rsid w:val="0015165C"/>
  </w:style>
  <w:style w:type="character" w:customStyle="1" w:styleId="WW8Num2z8">
    <w:name w:val="WW8Num2z8"/>
    <w:rsid w:val="0015165C"/>
  </w:style>
  <w:style w:type="character" w:customStyle="1" w:styleId="WW8Num3z0">
    <w:name w:val="WW8Num3z0"/>
    <w:rsid w:val="0015165C"/>
  </w:style>
  <w:style w:type="character" w:customStyle="1" w:styleId="WW8Num3z1">
    <w:name w:val="WW8Num3z1"/>
    <w:rsid w:val="0015165C"/>
  </w:style>
  <w:style w:type="character" w:customStyle="1" w:styleId="WW8Num3z2">
    <w:name w:val="WW8Num3z2"/>
    <w:rsid w:val="0015165C"/>
  </w:style>
  <w:style w:type="character" w:customStyle="1" w:styleId="WW8Num3z3">
    <w:name w:val="WW8Num3z3"/>
    <w:rsid w:val="0015165C"/>
  </w:style>
  <w:style w:type="character" w:customStyle="1" w:styleId="WW8Num3z4">
    <w:name w:val="WW8Num3z4"/>
    <w:rsid w:val="0015165C"/>
  </w:style>
  <w:style w:type="character" w:customStyle="1" w:styleId="WW8Num3z5">
    <w:name w:val="WW8Num3z5"/>
    <w:rsid w:val="0015165C"/>
  </w:style>
  <w:style w:type="character" w:customStyle="1" w:styleId="WW8Num3z6">
    <w:name w:val="WW8Num3z6"/>
    <w:rsid w:val="0015165C"/>
  </w:style>
  <w:style w:type="character" w:customStyle="1" w:styleId="WW8Num3z7">
    <w:name w:val="WW8Num3z7"/>
    <w:rsid w:val="0015165C"/>
  </w:style>
  <w:style w:type="character" w:customStyle="1" w:styleId="WW8Num3z8">
    <w:name w:val="WW8Num3z8"/>
    <w:rsid w:val="0015165C"/>
  </w:style>
  <w:style w:type="character" w:customStyle="1" w:styleId="WW8Num4z0">
    <w:name w:val="WW8Num4z0"/>
    <w:rsid w:val="0015165C"/>
    <w:rPr>
      <w:rFonts w:hint="default"/>
    </w:rPr>
  </w:style>
  <w:style w:type="character" w:customStyle="1" w:styleId="WW8Num4z1">
    <w:name w:val="WW8Num4z1"/>
    <w:rsid w:val="0015165C"/>
  </w:style>
  <w:style w:type="character" w:customStyle="1" w:styleId="WW8Num4z2">
    <w:name w:val="WW8Num4z2"/>
    <w:rsid w:val="0015165C"/>
  </w:style>
  <w:style w:type="character" w:customStyle="1" w:styleId="WW8Num4z3">
    <w:name w:val="WW8Num4z3"/>
    <w:rsid w:val="0015165C"/>
  </w:style>
  <w:style w:type="character" w:customStyle="1" w:styleId="WW8Num4z4">
    <w:name w:val="WW8Num4z4"/>
    <w:rsid w:val="0015165C"/>
  </w:style>
  <w:style w:type="character" w:customStyle="1" w:styleId="WW8Num4z5">
    <w:name w:val="WW8Num4z5"/>
    <w:rsid w:val="0015165C"/>
  </w:style>
  <w:style w:type="character" w:customStyle="1" w:styleId="WW8Num4z6">
    <w:name w:val="WW8Num4z6"/>
    <w:rsid w:val="0015165C"/>
  </w:style>
  <w:style w:type="character" w:customStyle="1" w:styleId="WW8Num4z7">
    <w:name w:val="WW8Num4z7"/>
    <w:rsid w:val="0015165C"/>
  </w:style>
  <w:style w:type="character" w:customStyle="1" w:styleId="WW8Num4z8">
    <w:name w:val="WW8Num4z8"/>
    <w:rsid w:val="0015165C"/>
  </w:style>
  <w:style w:type="character" w:customStyle="1" w:styleId="WW8Num5z0">
    <w:name w:val="WW8Num5z0"/>
    <w:rsid w:val="0015165C"/>
    <w:rPr>
      <w:rFonts w:ascii="Arial Narrow" w:hAnsi="Arial Narrow" w:cs="Arial Narrow"/>
      <w:b/>
      <w:bCs/>
      <w:kern w:val="1"/>
      <w:sz w:val="20"/>
      <w:szCs w:val="20"/>
      <w:lang w:val="sk-SK"/>
    </w:rPr>
  </w:style>
  <w:style w:type="character" w:customStyle="1" w:styleId="WW8Num5z1">
    <w:name w:val="WW8Num5z1"/>
    <w:rsid w:val="0015165C"/>
  </w:style>
  <w:style w:type="character" w:customStyle="1" w:styleId="WW8Num5z2">
    <w:name w:val="WW8Num5z2"/>
    <w:rsid w:val="0015165C"/>
  </w:style>
  <w:style w:type="character" w:customStyle="1" w:styleId="WW8Num5z3">
    <w:name w:val="WW8Num5z3"/>
    <w:rsid w:val="0015165C"/>
  </w:style>
  <w:style w:type="character" w:customStyle="1" w:styleId="WW8Num5z4">
    <w:name w:val="WW8Num5z4"/>
    <w:rsid w:val="0015165C"/>
  </w:style>
  <w:style w:type="character" w:customStyle="1" w:styleId="WW8Num5z5">
    <w:name w:val="WW8Num5z5"/>
    <w:rsid w:val="0015165C"/>
  </w:style>
  <w:style w:type="character" w:customStyle="1" w:styleId="WW8Num5z6">
    <w:name w:val="WW8Num5z6"/>
    <w:rsid w:val="0015165C"/>
  </w:style>
  <w:style w:type="character" w:customStyle="1" w:styleId="WW8Num5z7">
    <w:name w:val="WW8Num5z7"/>
    <w:rsid w:val="0015165C"/>
  </w:style>
  <w:style w:type="character" w:customStyle="1" w:styleId="WW8Num5z8">
    <w:name w:val="WW8Num5z8"/>
    <w:rsid w:val="0015165C"/>
  </w:style>
  <w:style w:type="character" w:customStyle="1" w:styleId="WW8Num6z0">
    <w:name w:val="WW8Num6z0"/>
    <w:rsid w:val="0015165C"/>
  </w:style>
  <w:style w:type="character" w:customStyle="1" w:styleId="WW8Num6z1">
    <w:name w:val="WW8Num6z1"/>
    <w:rsid w:val="0015165C"/>
  </w:style>
  <w:style w:type="character" w:customStyle="1" w:styleId="WW8Num6z2">
    <w:name w:val="WW8Num6z2"/>
    <w:rsid w:val="0015165C"/>
  </w:style>
  <w:style w:type="character" w:customStyle="1" w:styleId="WW8Num6z3">
    <w:name w:val="WW8Num6z3"/>
    <w:rsid w:val="0015165C"/>
  </w:style>
  <w:style w:type="character" w:customStyle="1" w:styleId="WW8Num6z4">
    <w:name w:val="WW8Num6z4"/>
    <w:rsid w:val="0015165C"/>
  </w:style>
  <w:style w:type="character" w:customStyle="1" w:styleId="WW8Num6z5">
    <w:name w:val="WW8Num6z5"/>
    <w:rsid w:val="0015165C"/>
  </w:style>
  <w:style w:type="character" w:customStyle="1" w:styleId="WW8Num6z6">
    <w:name w:val="WW8Num6z6"/>
    <w:rsid w:val="0015165C"/>
  </w:style>
  <w:style w:type="character" w:customStyle="1" w:styleId="WW8Num6z7">
    <w:name w:val="WW8Num6z7"/>
    <w:rsid w:val="0015165C"/>
  </w:style>
  <w:style w:type="character" w:customStyle="1" w:styleId="WW8Num6z8">
    <w:name w:val="WW8Num6z8"/>
    <w:rsid w:val="0015165C"/>
  </w:style>
  <w:style w:type="character" w:customStyle="1" w:styleId="WW8Num7z0">
    <w:name w:val="WW8Num7z0"/>
    <w:rsid w:val="0015165C"/>
    <w:rPr>
      <w:rFonts w:ascii="Arial Narrow" w:hAnsi="Arial Narrow" w:cs="Arial Narrow"/>
      <w:sz w:val="20"/>
      <w:szCs w:val="20"/>
      <w:lang w:val="sk-SK"/>
    </w:rPr>
  </w:style>
  <w:style w:type="character" w:customStyle="1" w:styleId="WW8Num7z1">
    <w:name w:val="WW8Num7z1"/>
    <w:rsid w:val="0015165C"/>
  </w:style>
  <w:style w:type="character" w:customStyle="1" w:styleId="WW8Num7z2">
    <w:name w:val="WW8Num7z2"/>
    <w:rsid w:val="0015165C"/>
  </w:style>
  <w:style w:type="character" w:customStyle="1" w:styleId="WW8Num7z3">
    <w:name w:val="WW8Num7z3"/>
    <w:rsid w:val="0015165C"/>
  </w:style>
  <w:style w:type="character" w:customStyle="1" w:styleId="WW8Num7z4">
    <w:name w:val="WW8Num7z4"/>
    <w:rsid w:val="0015165C"/>
  </w:style>
  <w:style w:type="character" w:customStyle="1" w:styleId="WW8Num7z5">
    <w:name w:val="WW8Num7z5"/>
    <w:rsid w:val="0015165C"/>
  </w:style>
  <w:style w:type="character" w:customStyle="1" w:styleId="WW8Num7z6">
    <w:name w:val="WW8Num7z6"/>
    <w:rsid w:val="0015165C"/>
  </w:style>
  <w:style w:type="character" w:customStyle="1" w:styleId="WW8Num7z7">
    <w:name w:val="WW8Num7z7"/>
    <w:rsid w:val="0015165C"/>
  </w:style>
  <w:style w:type="character" w:customStyle="1" w:styleId="WW8Num7z8">
    <w:name w:val="WW8Num7z8"/>
    <w:rsid w:val="0015165C"/>
  </w:style>
  <w:style w:type="character" w:customStyle="1" w:styleId="WW8Num8z0">
    <w:name w:val="WW8Num8z0"/>
    <w:rsid w:val="0015165C"/>
    <w:rPr>
      <w:rFonts w:ascii="Arial Narrow" w:hAnsi="Arial Narrow" w:cs="Arial Narrow" w:hint="default"/>
      <w:b/>
      <w:bCs/>
      <w:sz w:val="20"/>
      <w:szCs w:val="20"/>
      <w:lang w:val="sk-SK"/>
    </w:rPr>
  </w:style>
  <w:style w:type="character" w:customStyle="1" w:styleId="WW8Num8z1">
    <w:name w:val="WW8Num8z1"/>
    <w:rsid w:val="0015165C"/>
  </w:style>
  <w:style w:type="character" w:customStyle="1" w:styleId="WW8Num8z2">
    <w:name w:val="WW8Num8z2"/>
    <w:rsid w:val="0015165C"/>
  </w:style>
  <w:style w:type="character" w:customStyle="1" w:styleId="WW8Num8z3">
    <w:name w:val="WW8Num8z3"/>
    <w:rsid w:val="0015165C"/>
  </w:style>
  <w:style w:type="character" w:customStyle="1" w:styleId="WW8Num8z4">
    <w:name w:val="WW8Num8z4"/>
    <w:rsid w:val="0015165C"/>
  </w:style>
  <w:style w:type="character" w:customStyle="1" w:styleId="WW8Num8z5">
    <w:name w:val="WW8Num8z5"/>
    <w:rsid w:val="0015165C"/>
  </w:style>
  <w:style w:type="character" w:customStyle="1" w:styleId="WW8Num8z6">
    <w:name w:val="WW8Num8z6"/>
    <w:rsid w:val="0015165C"/>
  </w:style>
  <w:style w:type="character" w:customStyle="1" w:styleId="WW8Num8z7">
    <w:name w:val="WW8Num8z7"/>
    <w:rsid w:val="0015165C"/>
  </w:style>
  <w:style w:type="character" w:customStyle="1" w:styleId="WW8Num8z8">
    <w:name w:val="WW8Num8z8"/>
    <w:rsid w:val="0015165C"/>
  </w:style>
  <w:style w:type="character" w:customStyle="1" w:styleId="WW8Num9z0">
    <w:name w:val="WW8Num9z0"/>
    <w:rsid w:val="0015165C"/>
  </w:style>
  <w:style w:type="character" w:customStyle="1" w:styleId="WW8Num9z1">
    <w:name w:val="WW8Num9z1"/>
    <w:rsid w:val="0015165C"/>
  </w:style>
  <w:style w:type="character" w:customStyle="1" w:styleId="WW8Num9z2">
    <w:name w:val="WW8Num9z2"/>
    <w:rsid w:val="0015165C"/>
  </w:style>
  <w:style w:type="character" w:customStyle="1" w:styleId="WW8Num9z3">
    <w:name w:val="WW8Num9z3"/>
    <w:rsid w:val="0015165C"/>
  </w:style>
  <w:style w:type="character" w:customStyle="1" w:styleId="WW8Num9z4">
    <w:name w:val="WW8Num9z4"/>
    <w:rsid w:val="0015165C"/>
  </w:style>
  <w:style w:type="character" w:customStyle="1" w:styleId="WW8Num9z5">
    <w:name w:val="WW8Num9z5"/>
    <w:rsid w:val="0015165C"/>
  </w:style>
  <w:style w:type="character" w:customStyle="1" w:styleId="WW8Num9z6">
    <w:name w:val="WW8Num9z6"/>
    <w:rsid w:val="0015165C"/>
  </w:style>
  <w:style w:type="character" w:customStyle="1" w:styleId="WW8Num9z7">
    <w:name w:val="WW8Num9z7"/>
    <w:rsid w:val="0015165C"/>
  </w:style>
  <w:style w:type="character" w:customStyle="1" w:styleId="WW8Num9z8">
    <w:name w:val="WW8Num9z8"/>
    <w:rsid w:val="0015165C"/>
  </w:style>
  <w:style w:type="character" w:customStyle="1" w:styleId="WW8Num10z0">
    <w:name w:val="WW8Num10z0"/>
    <w:rsid w:val="0015165C"/>
    <w:rPr>
      <w:rFonts w:ascii="Arial Narrow" w:hAnsi="Arial Narrow" w:cs="Arial Narrow"/>
      <w:sz w:val="20"/>
      <w:szCs w:val="20"/>
      <w:lang w:val="sk-SK"/>
    </w:rPr>
  </w:style>
  <w:style w:type="character" w:customStyle="1" w:styleId="WW8Num10z1">
    <w:name w:val="WW8Num10z1"/>
    <w:rsid w:val="0015165C"/>
  </w:style>
  <w:style w:type="character" w:customStyle="1" w:styleId="WW8Num10z2">
    <w:name w:val="WW8Num10z2"/>
    <w:rsid w:val="0015165C"/>
  </w:style>
  <w:style w:type="character" w:customStyle="1" w:styleId="WW8Num10z3">
    <w:name w:val="WW8Num10z3"/>
    <w:rsid w:val="0015165C"/>
  </w:style>
  <w:style w:type="character" w:customStyle="1" w:styleId="WW8Num10z4">
    <w:name w:val="WW8Num10z4"/>
    <w:rsid w:val="0015165C"/>
  </w:style>
  <w:style w:type="character" w:customStyle="1" w:styleId="WW8Num10z5">
    <w:name w:val="WW8Num10z5"/>
    <w:rsid w:val="0015165C"/>
  </w:style>
  <w:style w:type="character" w:customStyle="1" w:styleId="WW8Num10z6">
    <w:name w:val="WW8Num10z6"/>
    <w:rsid w:val="0015165C"/>
  </w:style>
  <w:style w:type="character" w:customStyle="1" w:styleId="WW8Num10z7">
    <w:name w:val="WW8Num10z7"/>
    <w:rsid w:val="0015165C"/>
  </w:style>
  <w:style w:type="character" w:customStyle="1" w:styleId="WW8Num10z8">
    <w:name w:val="WW8Num10z8"/>
    <w:rsid w:val="0015165C"/>
  </w:style>
  <w:style w:type="character" w:customStyle="1" w:styleId="WW8Num11z0">
    <w:name w:val="WW8Num11z0"/>
    <w:rsid w:val="0015165C"/>
    <w:rPr>
      <w:rFonts w:ascii="Arial Narrow" w:hAnsi="Arial Narrow" w:cs="Arial Narrow" w:hint="default"/>
      <w:sz w:val="20"/>
      <w:szCs w:val="20"/>
      <w:lang w:val="sk-SK"/>
    </w:rPr>
  </w:style>
  <w:style w:type="character" w:customStyle="1" w:styleId="WW8Num11z1">
    <w:name w:val="WW8Num11z1"/>
    <w:rsid w:val="0015165C"/>
  </w:style>
  <w:style w:type="character" w:customStyle="1" w:styleId="WW8Num11z2">
    <w:name w:val="WW8Num11z2"/>
    <w:rsid w:val="0015165C"/>
  </w:style>
  <w:style w:type="character" w:customStyle="1" w:styleId="WW8Num11z3">
    <w:name w:val="WW8Num11z3"/>
    <w:rsid w:val="0015165C"/>
  </w:style>
  <w:style w:type="character" w:customStyle="1" w:styleId="WW8Num11z4">
    <w:name w:val="WW8Num11z4"/>
    <w:rsid w:val="0015165C"/>
  </w:style>
  <w:style w:type="character" w:customStyle="1" w:styleId="WW8Num11z5">
    <w:name w:val="WW8Num11z5"/>
    <w:rsid w:val="0015165C"/>
  </w:style>
  <w:style w:type="character" w:customStyle="1" w:styleId="WW8Num11z6">
    <w:name w:val="WW8Num11z6"/>
    <w:rsid w:val="0015165C"/>
  </w:style>
  <w:style w:type="character" w:customStyle="1" w:styleId="WW8Num11z7">
    <w:name w:val="WW8Num11z7"/>
    <w:rsid w:val="0015165C"/>
  </w:style>
  <w:style w:type="character" w:customStyle="1" w:styleId="WW8Num11z8">
    <w:name w:val="WW8Num11z8"/>
    <w:rsid w:val="0015165C"/>
  </w:style>
  <w:style w:type="character" w:customStyle="1" w:styleId="WW8Num12z0">
    <w:name w:val="WW8Num12z0"/>
    <w:rsid w:val="0015165C"/>
    <w:rPr>
      <w:rFonts w:hint="default"/>
      <w:lang w:val="sk-SK"/>
    </w:rPr>
  </w:style>
  <w:style w:type="character" w:customStyle="1" w:styleId="WW8Num12z1">
    <w:name w:val="WW8Num12z1"/>
    <w:rsid w:val="0015165C"/>
  </w:style>
  <w:style w:type="character" w:customStyle="1" w:styleId="WW8Num12z2">
    <w:name w:val="WW8Num12z2"/>
    <w:rsid w:val="0015165C"/>
  </w:style>
  <w:style w:type="character" w:customStyle="1" w:styleId="WW8Num12z3">
    <w:name w:val="WW8Num12z3"/>
    <w:rsid w:val="0015165C"/>
  </w:style>
  <w:style w:type="character" w:customStyle="1" w:styleId="WW8Num12z4">
    <w:name w:val="WW8Num12z4"/>
    <w:rsid w:val="0015165C"/>
  </w:style>
  <w:style w:type="character" w:customStyle="1" w:styleId="WW8Num12z5">
    <w:name w:val="WW8Num12z5"/>
    <w:rsid w:val="0015165C"/>
  </w:style>
  <w:style w:type="character" w:customStyle="1" w:styleId="WW8Num12z6">
    <w:name w:val="WW8Num12z6"/>
    <w:rsid w:val="0015165C"/>
  </w:style>
  <w:style w:type="character" w:customStyle="1" w:styleId="WW8Num12z7">
    <w:name w:val="WW8Num12z7"/>
    <w:rsid w:val="0015165C"/>
  </w:style>
  <w:style w:type="character" w:customStyle="1" w:styleId="WW8Num12z8">
    <w:name w:val="WW8Num12z8"/>
    <w:rsid w:val="0015165C"/>
  </w:style>
  <w:style w:type="character" w:customStyle="1" w:styleId="WW8Num13z0">
    <w:name w:val="WW8Num13z0"/>
    <w:rsid w:val="0015165C"/>
    <w:rPr>
      <w:rFonts w:ascii="Arial Narrow" w:hAnsi="Arial Narrow" w:cs="Arial Narrow" w:hint="default"/>
      <w:sz w:val="20"/>
      <w:szCs w:val="20"/>
      <w:lang w:val="sk-SK"/>
    </w:rPr>
  </w:style>
  <w:style w:type="character" w:customStyle="1" w:styleId="WW8Num13z1">
    <w:name w:val="WW8Num13z1"/>
    <w:rsid w:val="0015165C"/>
  </w:style>
  <w:style w:type="character" w:customStyle="1" w:styleId="WW8Num13z2">
    <w:name w:val="WW8Num13z2"/>
    <w:rsid w:val="0015165C"/>
  </w:style>
  <w:style w:type="character" w:customStyle="1" w:styleId="WW8Num13z3">
    <w:name w:val="WW8Num13z3"/>
    <w:rsid w:val="0015165C"/>
  </w:style>
  <w:style w:type="character" w:customStyle="1" w:styleId="WW8Num13z4">
    <w:name w:val="WW8Num13z4"/>
    <w:rsid w:val="0015165C"/>
  </w:style>
  <w:style w:type="character" w:customStyle="1" w:styleId="WW8Num13z5">
    <w:name w:val="WW8Num13z5"/>
    <w:rsid w:val="0015165C"/>
  </w:style>
  <w:style w:type="character" w:customStyle="1" w:styleId="WW8Num13z6">
    <w:name w:val="WW8Num13z6"/>
    <w:rsid w:val="0015165C"/>
  </w:style>
  <w:style w:type="character" w:customStyle="1" w:styleId="WW8Num13z7">
    <w:name w:val="WW8Num13z7"/>
    <w:rsid w:val="0015165C"/>
  </w:style>
  <w:style w:type="character" w:customStyle="1" w:styleId="WW8Num13z8">
    <w:name w:val="WW8Num13z8"/>
    <w:rsid w:val="0015165C"/>
  </w:style>
  <w:style w:type="character" w:customStyle="1" w:styleId="WW8Num14z0">
    <w:name w:val="WW8Num14z0"/>
    <w:rsid w:val="0015165C"/>
    <w:rPr>
      <w:rFonts w:ascii="Arial Narrow" w:hAnsi="Arial Narrow" w:cs="Arial Narrow" w:hint="default"/>
      <w:sz w:val="20"/>
      <w:szCs w:val="20"/>
      <w:lang w:val="sk-SK"/>
    </w:rPr>
  </w:style>
  <w:style w:type="character" w:customStyle="1" w:styleId="WW8Num14z1">
    <w:name w:val="WW8Num14z1"/>
    <w:rsid w:val="0015165C"/>
  </w:style>
  <w:style w:type="character" w:customStyle="1" w:styleId="WW8Num14z2">
    <w:name w:val="WW8Num14z2"/>
    <w:rsid w:val="0015165C"/>
  </w:style>
  <w:style w:type="character" w:customStyle="1" w:styleId="WW8Num14z3">
    <w:name w:val="WW8Num14z3"/>
    <w:rsid w:val="0015165C"/>
  </w:style>
  <w:style w:type="character" w:customStyle="1" w:styleId="WW8Num14z4">
    <w:name w:val="WW8Num14z4"/>
    <w:rsid w:val="0015165C"/>
  </w:style>
  <w:style w:type="character" w:customStyle="1" w:styleId="WW8Num14z5">
    <w:name w:val="WW8Num14z5"/>
    <w:rsid w:val="0015165C"/>
  </w:style>
  <w:style w:type="character" w:customStyle="1" w:styleId="WW8Num14z6">
    <w:name w:val="WW8Num14z6"/>
    <w:rsid w:val="0015165C"/>
  </w:style>
  <w:style w:type="character" w:customStyle="1" w:styleId="WW8Num14z7">
    <w:name w:val="WW8Num14z7"/>
    <w:rsid w:val="0015165C"/>
  </w:style>
  <w:style w:type="character" w:customStyle="1" w:styleId="WW8Num14z8">
    <w:name w:val="WW8Num14z8"/>
    <w:rsid w:val="0015165C"/>
  </w:style>
  <w:style w:type="character" w:customStyle="1" w:styleId="WW8Num15z0">
    <w:name w:val="WW8Num15z0"/>
    <w:rsid w:val="0015165C"/>
    <w:rPr>
      <w:rFonts w:ascii="Arial Narrow" w:hAnsi="Arial Narrow" w:cs="Arial Narrow" w:hint="default"/>
      <w:sz w:val="20"/>
      <w:szCs w:val="20"/>
      <w:lang w:val="sk-SK"/>
    </w:rPr>
  </w:style>
  <w:style w:type="character" w:customStyle="1" w:styleId="WW8Num15z1">
    <w:name w:val="WW8Num15z1"/>
    <w:rsid w:val="0015165C"/>
  </w:style>
  <w:style w:type="character" w:customStyle="1" w:styleId="WW8Num15z2">
    <w:name w:val="WW8Num15z2"/>
    <w:rsid w:val="0015165C"/>
  </w:style>
  <w:style w:type="character" w:customStyle="1" w:styleId="WW8Num15z3">
    <w:name w:val="WW8Num15z3"/>
    <w:rsid w:val="0015165C"/>
  </w:style>
  <w:style w:type="character" w:customStyle="1" w:styleId="WW8Num15z4">
    <w:name w:val="WW8Num15z4"/>
    <w:rsid w:val="0015165C"/>
  </w:style>
  <w:style w:type="character" w:customStyle="1" w:styleId="WW8Num15z5">
    <w:name w:val="WW8Num15z5"/>
    <w:rsid w:val="0015165C"/>
  </w:style>
  <w:style w:type="character" w:customStyle="1" w:styleId="WW8Num15z6">
    <w:name w:val="WW8Num15z6"/>
    <w:rsid w:val="0015165C"/>
  </w:style>
  <w:style w:type="character" w:customStyle="1" w:styleId="WW8Num15z7">
    <w:name w:val="WW8Num15z7"/>
    <w:rsid w:val="0015165C"/>
  </w:style>
  <w:style w:type="character" w:customStyle="1" w:styleId="WW8Num15z8">
    <w:name w:val="WW8Num15z8"/>
    <w:rsid w:val="0015165C"/>
  </w:style>
  <w:style w:type="character" w:customStyle="1" w:styleId="WW8Num16z0">
    <w:name w:val="WW8Num16z0"/>
    <w:rsid w:val="0015165C"/>
    <w:rPr>
      <w:rFonts w:ascii="Arial Narrow" w:hAnsi="Arial Narrow" w:cs="Arial Narrow" w:hint="default"/>
      <w:sz w:val="20"/>
      <w:szCs w:val="20"/>
      <w:lang w:val="sk-SK"/>
    </w:rPr>
  </w:style>
  <w:style w:type="character" w:customStyle="1" w:styleId="WW8Num16z1">
    <w:name w:val="WW8Num16z1"/>
    <w:rsid w:val="0015165C"/>
  </w:style>
  <w:style w:type="character" w:customStyle="1" w:styleId="WW8Num16z2">
    <w:name w:val="WW8Num16z2"/>
    <w:rsid w:val="0015165C"/>
  </w:style>
  <w:style w:type="character" w:customStyle="1" w:styleId="WW8Num16z3">
    <w:name w:val="WW8Num16z3"/>
    <w:rsid w:val="0015165C"/>
  </w:style>
  <w:style w:type="character" w:customStyle="1" w:styleId="WW8Num16z4">
    <w:name w:val="WW8Num16z4"/>
    <w:rsid w:val="0015165C"/>
  </w:style>
  <w:style w:type="character" w:customStyle="1" w:styleId="WW8Num16z5">
    <w:name w:val="WW8Num16z5"/>
    <w:rsid w:val="0015165C"/>
  </w:style>
  <w:style w:type="character" w:customStyle="1" w:styleId="WW8Num16z6">
    <w:name w:val="WW8Num16z6"/>
    <w:rsid w:val="0015165C"/>
  </w:style>
  <w:style w:type="character" w:customStyle="1" w:styleId="WW8Num16z7">
    <w:name w:val="WW8Num16z7"/>
    <w:rsid w:val="0015165C"/>
  </w:style>
  <w:style w:type="character" w:customStyle="1" w:styleId="WW8Num16z8">
    <w:name w:val="WW8Num16z8"/>
    <w:rsid w:val="0015165C"/>
  </w:style>
  <w:style w:type="character" w:customStyle="1" w:styleId="Predvolenpsmoodseku1">
    <w:name w:val="Predvolené písmo odseku1"/>
    <w:rsid w:val="0015165C"/>
  </w:style>
  <w:style w:type="character" w:customStyle="1" w:styleId="Nadpis1Char">
    <w:name w:val="Nadpis 1 Char"/>
    <w:basedOn w:val="Predvolenpsmoodseku1"/>
    <w:rsid w:val="0015165C"/>
    <w:rPr>
      <w:rFonts w:ascii="Arial Narrow" w:hAnsi="Arial Narrow" w:cs="Arial Narrow"/>
      <w:b/>
      <w:bCs/>
      <w:i/>
      <w:iCs/>
      <w:sz w:val="28"/>
      <w:szCs w:val="28"/>
    </w:rPr>
  </w:style>
  <w:style w:type="character" w:customStyle="1" w:styleId="Nadpis2Char">
    <w:name w:val="Nadpis 2 Char"/>
    <w:basedOn w:val="Predvolenpsmoodseku1"/>
    <w:rsid w:val="0015165C"/>
    <w:rPr>
      <w:rFonts w:ascii="Arial Narrow" w:hAnsi="Arial Narrow" w:cs="Arial Narrow"/>
      <w:i/>
      <w:iCs/>
      <w:sz w:val="24"/>
      <w:szCs w:val="24"/>
    </w:rPr>
  </w:style>
  <w:style w:type="character" w:customStyle="1" w:styleId="Nadpis3Char">
    <w:name w:val="Nadpis 3 Char"/>
    <w:basedOn w:val="Predvolenpsmoodseku1"/>
    <w:rsid w:val="0015165C"/>
    <w:rPr>
      <w:b/>
      <w:bCs/>
      <w:sz w:val="24"/>
      <w:szCs w:val="24"/>
    </w:rPr>
  </w:style>
  <w:style w:type="character" w:customStyle="1" w:styleId="Nadpis4Char">
    <w:name w:val="Nadpis 4 Char"/>
    <w:basedOn w:val="Predvolenpsmoodseku1"/>
    <w:rsid w:val="0015165C"/>
    <w:rPr>
      <w:rFonts w:ascii="Arial Narrow" w:hAnsi="Arial Narrow" w:cs="Arial Narrow"/>
      <w:sz w:val="24"/>
      <w:szCs w:val="24"/>
    </w:rPr>
  </w:style>
  <w:style w:type="character" w:customStyle="1" w:styleId="Nadpis5Char">
    <w:name w:val="Nadpis 5 Char"/>
    <w:basedOn w:val="Predvolenpsmoodseku1"/>
    <w:rsid w:val="0015165C"/>
    <w:rPr>
      <w:rFonts w:ascii="Arial Narrow" w:hAnsi="Arial Narrow" w:cs="Arial Narrow"/>
      <w:sz w:val="24"/>
      <w:szCs w:val="24"/>
    </w:rPr>
  </w:style>
  <w:style w:type="character" w:customStyle="1" w:styleId="Nadpis6Char">
    <w:name w:val="Nadpis 6 Char"/>
    <w:basedOn w:val="Predvolenpsmoodseku1"/>
    <w:rsid w:val="0015165C"/>
    <w:rPr>
      <w:rFonts w:ascii="Arial Narrow" w:hAnsi="Arial Narrow" w:cs="Arial Narrow"/>
      <w:b/>
      <w:bCs/>
      <w:sz w:val="24"/>
      <w:szCs w:val="24"/>
    </w:rPr>
  </w:style>
  <w:style w:type="character" w:customStyle="1" w:styleId="Nadpis7Char">
    <w:name w:val="Nadpis 7 Char"/>
    <w:basedOn w:val="Predvolenpsmoodseku1"/>
    <w:rsid w:val="0015165C"/>
    <w:rPr>
      <w:rFonts w:ascii="Arial Narrow" w:hAnsi="Arial Narrow" w:cs="Arial Narrow"/>
      <w:sz w:val="24"/>
      <w:szCs w:val="24"/>
      <w:u w:val="single"/>
    </w:rPr>
  </w:style>
  <w:style w:type="character" w:customStyle="1" w:styleId="Nadpis8Char">
    <w:name w:val="Nadpis 8 Char"/>
    <w:basedOn w:val="Predvolenpsmoodseku1"/>
    <w:rsid w:val="0015165C"/>
    <w:rPr>
      <w:rFonts w:ascii="Arial Narrow" w:hAnsi="Arial Narrow" w:cs="Arial Narrow"/>
      <w:b/>
      <w:bCs/>
      <w:sz w:val="24"/>
      <w:szCs w:val="24"/>
      <w:u w:val="single"/>
    </w:rPr>
  </w:style>
  <w:style w:type="character" w:customStyle="1" w:styleId="Nadpis9Char">
    <w:name w:val="Nadpis 9 Char"/>
    <w:basedOn w:val="Predvolenpsmoodseku1"/>
    <w:rsid w:val="0015165C"/>
    <w:rPr>
      <w:rFonts w:ascii="Arial Narrow" w:hAnsi="Arial Narrow" w:cs="Arial Narrow"/>
      <w:b/>
      <w:bCs/>
      <w:sz w:val="24"/>
      <w:szCs w:val="24"/>
    </w:rPr>
  </w:style>
  <w:style w:type="character" w:customStyle="1" w:styleId="ZarkazkladnhotextuChar">
    <w:name w:val="Zarážka základného textu Char"/>
    <w:basedOn w:val="Predvolenpsmoodseku1"/>
    <w:rsid w:val="0015165C"/>
    <w:rPr>
      <w:rFonts w:ascii="Arial Narrow" w:hAnsi="Arial Narrow" w:cs="Arial Narrow"/>
      <w:sz w:val="28"/>
      <w:szCs w:val="28"/>
    </w:rPr>
  </w:style>
  <w:style w:type="character" w:customStyle="1" w:styleId="NzovChar">
    <w:name w:val="Názov Char"/>
    <w:basedOn w:val="Predvolenpsmoodseku1"/>
    <w:rsid w:val="0015165C"/>
    <w:rPr>
      <w:rFonts w:ascii="Arial Narrow" w:hAnsi="Arial Narrow" w:cs="Arial Narrow"/>
      <w:sz w:val="28"/>
      <w:szCs w:val="28"/>
    </w:rPr>
  </w:style>
  <w:style w:type="character" w:customStyle="1" w:styleId="ZkladntextChar">
    <w:name w:val="Základný text Char"/>
    <w:basedOn w:val="Predvolenpsmoodseku1"/>
    <w:rsid w:val="0015165C"/>
    <w:rPr>
      <w:color w:val="000000"/>
      <w:sz w:val="24"/>
      <w:szCs w:val="24"/>
    </w:rPr>
  </w:style>
  <w:style w:type="character" w:customStyle="1" w:styleId="PtaChar">
    <w:name w:val="Päta Char"/>
    <w:basedOn w:val="Predvolenpsmoodseku1"/>
    <w:rsid w:val="0015165C"/>
    <w:rPr>
      <w:sz w:val="24"/>
      <w:szCs w:val="24"/>
      <w:lang w:val="cs-CZ"/>
    </w:rPr>
  </w:style>
  <w:style w:type="character" w:styleId="slostrany">
    <w:name w:val="page number"/>
    <w:basedOn w:val="Predvolenpsmoodseku1"/>
    <w:rsid w:val="0015165C"/>
  </w:style>
  <w:style w:type="character" w:customStyle="1" w:styleId="Zkladntext3Char">
    <w:name w:val="Základný text 3 Char"/>
    <w:basedOn w:val="Predvolenpsmoodseku1"/>
    <w:rsid w:val="0015165C"/>
    <w:rPr>
      <w:rFonts w:ascii="Arial Narrow" w:hAnsi="Arial Narrow" w:cs="Arial Narrow"/>
      <w:sz w:val="24"/>
      <w:szCs w:val="24"/>
    </w:rPr>
  </w:style>
  <w:style w:type="character" w:customStyle="1" w:styleId="Zkladntext2Char">
    <w:name w:val="Základný text 2 Char"/>
    <w:basedOn w:val="Predvolenpsmoodseku1"/>
    <w:rsid w:val="0015165C"/>
    <w:rPr>
      <w:rFonts w:ascii="Arial Narrow" w:hAnsi="Arial Narrow" w:cs="Arial Narrow"/>
      <w:sz w:val="24"/>
      <w:szCs w:val="24"/>
    </w:rPr>
  </w:style>
  <w:style w:type="character" w:customStyle="1" w:styleId="Zarkazkladnhotextu2Char">
    <w:name w:val="Zarážka základného textu 2 Char"/>
    <w:basedOn w:val="Predvolenpsmoodseku1"/>
    <w:rsid w:val="0015165C"/>
    <w:rPr>
      <w:rFonts w:ascii="Arial Narrow" w:hAnsi="Arial Narrow" w:cs="Arial Narrow"/>
      <w:b/>
      <w:bCs/>
      <w:sz w:val="24"/>
      <w:szCs w:val="24"/>
    </w:rPr>
  </w:style>
  <w:style w:type="character" w:customStyle="1" w:styleId="Zarkazkladnhotextu3Char">
    <w:name w:val="Zarážka základného textu 3 Char"/>
    <w:basedOn w:val="Predvolenpsmoodseku1"/>
    <w:rsid w:val="0015165C"/>
    <w:rPr>
      <w:rFonts w:ascii="Arial Narrow" w:hAnsi="Arial Narrow" w:cs="Arial Narrow"/>
      <w:sz w:val="24"/>
      <w:szCs w:val="24"/>
    </w:rPr>
  </w:style>
  <w:style w:type="character" w:customStyle="1" w:styleId="HlavikaChar">
    <w:name w:val="Hlavička Char"/>
    <w:basedOn w:val="Predvolenpsmoodseku1"/>
    <w:rsid w:val="0015165C"/>
    <w:rPr>
      <w:sz w:val="24"/>
      <w:szCs w:val="24"/>
    </w:rPr>
  </w:style>
  <w:style w:type="character" w:customStyle="1" w:styleId="CommentTextChar">
    <w:name w:val="Comment Text Char"/>
    <w:basedOn w:val="Predvolenpsmoodseku1"/>
    <w:rsid w:val="0015165C"/>
  </w:style>
  <w:style w:type="character" w:customStyle="1" w:styleId="TextkomentraChar">
    <w:name w:val="Text komentára Char"/>
    <w:basedOn w:val="Predvolenpsmoodseku1"/>
    <w:rsid w:val="0015165C"/>
    <w:rPr>
      <w:rFonts w:ascii="Times New Roman" w:hAnsi="Times New Roman" w:cs="Times New Roman"/>
      <w:sz w:val="20"/>
      <w:szCs w:val="20"/>
      <w:lang w:val="cs-CZ"/>
    </w:rPr>
  </w:style>
  <w:style w:type="character" w:customStyle="1" w:styleId="TextkomentraChar1">
    <w:name w:val="Text komentára Char1"/>
    <w:basedOn w:val="Predvolenpsmoodseku1"/>
    <w:rsid w:val="0015165C"/>
    <w:rPr>
      <w:lang w:val="cs-CZ"/>
    </w:rPr>
  </w:style>
  <w:style w:type="character" w:customStyle="1" w:styleId="CommentSubjectChar">
    <w:name w:val="Comment Subject Char"/>
    <w:basedOn w:val="CommentTextChar"/>
    <w:rsid w:val="0015165C"/>
    <w:rPr>
      <w:b/>
      <w:bCs/>
    </w:rPr>
  </w:style>
  <w:style w:type="character" w:customStyle="1" w:styleId="PredmetkomentraChar">
    <w:name w:val="Predmet komentára Char"/>
    <w:basedOn w:val="TextkomentraChar"/>
    <w:rsid w:val="0015165C"/>
    <w:rPr>
      <w:b/>
      <w:bCs/>
    </w:rPr>
  </w:style>
  <w:style w:type="character" w:customStyle="1" w:styleId="PredmetkomentraChar1">
    <w:name w:val="Predmet komentára Char1"/>
    <w:basedOn w:val="TextkomentraChar1"/>
    <w:rsid w:val="0015165C"/>
    <w:rPr>
      <w:b/>
      <w:bCs/>
    </w:rPr>
  </w:style>
  <w:style w:type="character" w:customStyle="1" w:styleId="BalloonTextChar">
    <w:name w:val="Balloon Text Char"/>
    <w:basedOn w:val="Predvolenpsmoodseku1"/>
    <w:rsid w:val="0015165C"/>
    <w:rPr>
      <w:rFonts w:ascii="Tahoma" w:hAnsi="Tahoma" w:cs="Tahoma"/>
      <w:sz w:val="16"/>
      <w:szCs w:val="16"/>
    </w:rPr>
  </w:style>
  <w:style w:type="character" w:customStyle="1" w:styleId="TextbublinyChar">
    <w:name w:val="Text bubliny Char"/>
    <w:basedOn w:val="Predvolenpsmoodseku1"/>
    <w:rsid w:val="0015165C"/>
    <w:rPr>
      <w:rFonts w:ascii="Times New Roman" w:hAnsi="Times New Roman" w:cs="Times New Roman"/>
      <w:sz w:val="0"/>
      <w:szCs w:val="0"/>
      <w:lang w:val="cs-CZ"/>
    </w:rPr>
  </w:style>
  <w:style w:type="character" w:customStyle="1" w:styleId="TextbublinyChar1">
    <w:name w:val="Text bubliny Char1"/>
    <w:basedOn w:val="Predvolenpsmoodseku1"/>
    <w:rsid w:val="0015165C"/>
    <w:rPr>
      <w:rFonts w:ascii="Tahoma" w:hAnsi="Tahoma" w:cs="Tahoma"/>
      <w:sz w:val="16"/>
      <w:szCs w:val="16"/>
      <w:lang w:val="cs-CZ"/>
    </w:rPr>
  </w:style>
  <w:style w:type="character" w:styleId="Hypertextovprepojenie">
    <w:name w:val="Hyperlink"/>
    <w:basedOn w:val="Predvolenpsmoodseku1"/>
    <w:rsid w:val="0015165C"/>
    <w:rPr>
      <w:rFonts w:cs="Times New Roman"/>
      <w:color w:val="0000FF"/>
      <w:u w:val="single"/>
    </w:rPr>
  </w:style>
  <w:style w:type="character" w:styleId="PouitHypertextovPrepojenie">
    <w:name w:val="FollowedHyperlink"/>
    <w:basedOn w:val="Predvolenpsmoodseku1"/>
    <w:rsid w:val="0015165C"/>
    <w:rPr>
      <w:rFonts w:cs="Times New Roman"/>
      <w:color w:val="800080"/>
      <w:u w:val="single"/>
    </w:rPr>
  </w:style>
  <w:style w:type="character" w:customStyle="1" w:styleId="ra">
    <w:name w:val="ra"/>
    <w:basedOn w:val="Predvolenpsmoodseku1"/>
    <w:rsid w:val="0015165C"/>
    <w:rPr>
      <w:rFonts w:cs="Times New Roman"/>
    </w:rPr>
  </w:style>
  <w:style w:type="character" w:customStyle="1" w:styleId="PodtitulChar">
    <w:name w:val="Podtitul Char"/>
    <w:basedOn w:val="Predvolenpsmoodseku1"/>
    <w:rsid w:val="0015165C"/>
    <w:rPr>
      <w:rFonts w:ascii="Cambria" w:hAnsi="Cambria" w:cs="Cambria"/>
      <w:sz w:val="24"/>
      <w:szCs w:val="24"/>
    </w:rPr>
  </w:style>
  <w:style w:type="character" w:styleId="Siln">
    <w:name w:val="Strong"/>
    <w:basedOn w:val="Predvolenpsmoodseku1"/>
    <w:qFormat/>
    <w:rsid w:val="0015165C"/>
    <w:rPr>
      <w:rFonts w:cs="Times New Roman"/>
      <w:b/>
      <w:bCs/>
    </w:rPr>
  </w:style>
  <w:style w:type="character" w:styleId="Zvraznenie">
    <w:name w:val="Emphasis"/>
    <w:basedOn w:val="Predvolenpsmoodseku1"/>
    <w:qFormat/>
    <w:rsid w:val="0015165C"/>
    <w:rPr>
      <w:rFonts w:ascii="Calibri" w:hAnsi="Calibri" w:cs="Calibri"/>
      <w:b/>
      <w:bCs/>
      <w:i/>
      <w:iCs/>
    </w:rPr>
  </w:style>
  <w:style w:type="character" w:customStyle="1" w:styleId="FootnoteTextChar">
    <w:name w:val="Footnote Text Char"/>
    <w:basedOn w:val="Predvolenpsmoodseku1"/>
    <w:rsid w:val="0015165C"/>
    <w:rPr>
      <w:rFonts w:cs="Times New Roman"/>
    </w:rPr>
  </w:style>
  <w:style w:type="character" w:customStyle="1" w:styleId="TextpoznmkypodiarouChar">
    <w:name w:val="Text poznámky pod čiarou Char"/>
    <w:basedOn w:val="Predvolenpsmoodseku1"/>
    <w:rsid w:val="0015165C"/>
    <w:rPr>
      <w:rFonts w:ascii="Times New Roman" w:hAnsi="Times New Roman" w:cs="Times New Roman"/>
      <w:sz w:val="20"/>
      <w:szCs w:val="20"/>
      <w:lang w:val="cs-CZ"/>
    </w:rPr>
  </w:style>
  <w:style w:type="character" w:customStyle="1" w:styleId="TextpoznmkypodiarouChar1">
    <w:name w:val="Text poznámky pod čiarou Char1"/>
    <w:basedOn w:val="Predvolenpsmoodseku1"/>
    <w:rsid w:val="0015165C"/>
    <w:rPr>
      <w:rFonts w:cs="Times New Roman"/>
      <w:lang w:val="cs-CZ"/>
    </w:rPr>
  </w:style>
  <w:style w:type="character" w:customStyle="1" w:styleId="Znakyprepoznmkupodiarou">
    <w:name w:val="Znaky pre poznámku pod čiarou"/>
    <w:basedOn w:val="Predvolenpsmoodseku1"/>
    <w:rsid w:val="0015165C"/>
    <w:rPr>
      <w:rFonts w:cs="Times New Roman"/>
      <w:vertAlign w:val="superscript"/>
    </w:rPr>
  </w:style>
  <w:style w:type="character" w:customStyle="1" w:styleId="apple-style-span">
    <w:name w:val="apple-style-span"/>
    <w:rsid w:val="0015165C"/>
    <w:rPr>
      <w:rFonts w:cs="Times New Roman"/>
    </w:rPr>
  </w:style>
  <w:style w:type="character" w:customStyle="1" w:styleId="apple-converted-space">
    <w:name w:val="apple-converted-space"/>
    <w:basedOn w:val="Predvolenpsmoodseku1"/>
    <w:rsid w:val="0015165C"/>
    <w:rPr>
      <w:rFonts w:cs="Times New Roman"/>
    </w:rPr>
  </w:style>
  <w:style w:type="paragraph" w:customStyle="1" w:styleId="Nadpis">
    <w:name w:val="Nadpis"/>
    <w:basedOn w:val="Normlny"/>
    <w:next w:val="Zkladntext"/>
    <w:rsid w:val="0015165C"/>
    <w:pPr>
      <w:keepNext/>
      <w:spacing w:before="240" w:after="120"/>
    </w:pPr>
    <w:rPr>
      <w:rFonts w:ascii="Arial" w:eastAsia="Microsoft YaHei" w:hAnsi="Arial" w:cs="Mangal"/>
      <w:sz w:val="28"/>
      <w:szCs w:val="28"/>
    </w:rPr>
  </w:style>
  <w:style w:type="paragraph" w:styleId="Zkladntext">
    <w:name w:val="Body Text"/>
    <w:basedOn w:val="Normlny"/>
    <w:rsid w:val="0015165C"/>
    <w:pPr>
      <w:spacing w:before="144" w:after="144"/>
      <w:ind w:firstLine="709"/>
      <w:jc w:val="both"/>
    </w:pPr>
    <w:rPr>
      <w:color w:val="000000"/>
      <w:lang w:val="sk-SK"/>
    </w:rPr>
  </w:style>
  <w:style w:type="paragraph" w:styleId="Zoznam">
    <w:name w:val="List"/>
    <w:basedOn w:val="Zkladntext"/>
    <w:rsid w:val="0015165C"/>
    <w:rPr>
      <w:rFonts w:cs="Mangal"/>
    </w:rPr>
  </w:style>
  <w:style w:type="paragraph" w:customStyle="1" w:styleId="Popisok">
    <w:name w:val="Popisok"/>
    <w:basedOn w:val="Normlny"/>
    <w:rsid w:val="0015165C"/>
    <w:pPr>
      <w:suppressLineNumbers/>
      <w:spacing w:before="120" w:after="120"/>
    </w:pPr>
    <w:rPr>
      <w:rFonts w:cs="Mangal"/>
      <w:i/>
      <w:iCs/>
    </w:rPr>
  </w:style>
  <w:style w:type="paragraph" w:customStyle="1" w:styleId="Index">
    <w:name w:val="Index"/>
    <w:basedOn w:val="Normlny"/>
    <w:rsid w:val="0015165C"/>
    <w:pPr>
      <w:suppressLineNumbers/>
    </w:pPr>
    <w:rPr>
      <w:rFonts w:cs="Mangal"/>
    </w:rPr>
  </w:style>
  <w:style w:type="paragraph" w:styleId="Zarkazkladnhotextu">
    <w:name w:val="Body Text Indent"/>
    <w:basedOn w:val="Normlny"/>
    <w:rsid w:val="0015165C"/>
    <w:pPr>
      <w:ind w:left="360"/>
    </w:pPr>
    <w:rPr>
      <w:rFonts w:ascii="Arial Narrow" w:hAnsi="Arial Narrow" w:cs="Arial Narrow"/>
      <w:lang w:val="sk-SK"/>
    </w:rPr>
  </w:style>
  <w:style w:type="paragraph" w:styleId="Nzov">
    <w:name w:val="Title"/>
    <w:basedOn w:val="Normlny"/>
    <w:next w:val="Podtitul"/>
    <w:qFormat/>
    <w:rsid w:val="0015165C"/>
    <w:pPr>
      <w:jc w:val="center"/>
    </w:pPr>
    <w:rPr>
      <w:rFonts w:ascii="Arial Narrow" w:hAnsi="Arial Narrow" w:cs="Arial Narrow"/>
      <w:sz w:val="28"/>
      <w:szCs w:val="28"/>
      <w:lang w:val="sk-SK"/>
    </w:rPr>
  </w:style>
  <w:style w:type="paragraph" w:styleId="Podtitul">
    <w:name w:val="Subtitle"/>
    <w:basedOn w:val="Normlny"/>
    <w:next w:val="Normlny"/>
    <w:qFormat/>
    <w:rsid w:val="0015165C"/>
    <w:pPr>
      <w:spacing w:after="60"/>
      <w:jc w:val="center"/>
    </w:pPr>
    <w:rPr>
      <w:rFonts w:ascii="Cambria" w:hAnsi="Cambria" w:cs="Cambria"/>
      <w:sz w:val="22"/>
      <w:szCs w:val="22"/>
      <w:lang w:val="sk-SK"/>
    </w:rPr>
  </w:style>
  <w:style w:type="paragraph" w:styleId="Pta">
    <w:name w:val="footer"/>
    <w:basedOn w:val="Normlny"/>
    <w:rsid w:val="0015165C"/>
  </w:style>
  <w:style w:type="paragraph" w:customStyle="1" w:styleId="Zkladntext31">
    <w:name w:val="Základný text 31"/>
    <w:basedOn w:val="Normlny"/>
    <w:rsid w:val="0015165C"/>
    <w:pPr>
      <w:jc w:val="both"/>
    </w:pPr>
    <w:rPr>
      <w:rFonts w:ascii="Arial Narrow" w:hAnsi="Arial Narrow" w:cs="Arial Narrow"/>
      <w:lang w:val="sk-SK"/>
    </w:rPr>
  </w:style>
  <w:style w:type="paragraph" w:customStyle="1" w:styleId="Zkladntext21">
    <w:name w:val="Základný text 21"/>
    <w:basedOn w:val="Normlny"/>
    <w:rsid w:val="0015165C"/>
    <w:rPr>
      <w:rFonts w:ascii="Arial Narrow" w:hAnsi="Arial Narrow" w:cs="Arial Narrow"/>
      <w:sz w:val="28"/>
      <w:szCs w:val="28"/>
      <w:lang w:val="sk-SK"/>
    </w:rPr>
  </w:style>
  <w:style w:type="paragraph" w:customStyle="1" w:styleId="Zarkazkladnhotextu21">
    <w:name w:val="Zarážka základného textu 21"/>
    <w:basedOn w:val="Normlny"/>
    <w:rsid w:val="0015165C"/>
    <w:pPr>
      <w:ind w:left="720"/>
    </w:pPr>
    <w:rPr>
      <w:rFonts w:ascii="Arial Narrow" w:hAnsi="Arial Narrow" w:cs="Arial Narrow"/>
      <w:b/>
      <w:bCs/>
      <w:sz w:val="28"/>
      <w:szCs w:val="28"/>
      <w:lang w:val="sk-SK"/>
    </w:rPr>
  </w:style>
  <w:style w:type="paragraph" w:customStyle="1" w:styleId="Zarkazkladnhotextu31">
    <w:name w:val="Zarážka základného textu 31"/>
    <w:basedOn w:val="Normlny"/>
    <w:rsid w:val="0015165C"/>
    <w:pPr>
      <w:ind w:left="360"/>
      <w:jc w:val="both"/>
    </w:pPr>
    <w:rPr>
      <w:rFonts w:ascii="Arial Narrow" w:hAnsi="Arial Narrow" w:cs="Arial Narrow"/>
      <w:lang w:val="sk-SK"/>
    </w:rPr>
  </w:style>
  <w:style w:type="paragraph" w:styleId="Hlavika">
    <w:name w:val="header"/>
    <w:basedOn w:val="Normlny"/>
    <w:rsid w:val="0015165C"/>
    <w:rPr>
      <w:lang w:val="sk-SK"/>
    </w:rPr>
  </w:style>
  <w:style w:type="paragraph" w:customStyle="1" w:styleId="Normlnywebov5">
    <w:name w:val="Normálny (webový)5"/>
    <w:basedOn w:val="Normlny"/>
    <w:rsid w:val="0015165C"/>
    <w:pPr>
      <w:spacing w:after="204"/>
    </w:pPr>
    <w:rPr>
      <w:lang w:val="sk-SK"/>
    </w:rPr>
  </w:style>
  <w:style w:type="paragraph" w:customStyle="1" w:styleId="Tabulka">
    <w:name w:val="Tabulka"/>
    <w:basedOn w:val="Normlny"/>
    <w:rsid w:val="0015165C"/>
    <w:rPr>
      <w:color w:val="000000"/>
      <w:sz w:val="18"/>
      <w:szCs w:val="18"/>
      <w:lang w:val="sk-SK"/>
    </w:rPr>
  </w:style>
  <w:style w:type="paragraph" w:customStyle="1" w:styleId="Pismenka">
    <w:name w:val="Pismenka"/>
    <w:basedOn w:val="Zkladntext"/>
    <w:rsid w:val="0015165C"/>
    <w:pPr>
      <w:spacing w:before="0" w:after="0"/>
      <w:ind w:left="426" w:hanging="426"/>
    </w:pPr>
    <w:rPr>
      <w:b/>
      <w:bCs/>
      <w:color w:val="auto"/>
      <w:sz w:val="18"/>
      <w:szCs w:val="18"/>
    </w:rPr>
  </w:style>
  <w:style w:type="paragraph" w:customStyle="1" w:styleId="Textkomentra1">
    <w:name w:val="Text komentára1"/>
    <w:basedOn w:val="Normlny"/>
    <w:rsid w:val="0015165C"/>
    <w:rPr>
      <w:sz w:val="20"/>
      <w:szCs w:val="20"/>
      <w:lang w:val="sk-SK"/>
    </w:rPr>
  </w:style>
  <w:style w:type="paragraph" w:styleId="Predmetkomentra">
    <w:name w:val="annotation subject"/>
    <w:basedOn w:val="Textkomentra1"/>
    <w:next w:val="Textkomentra1"/>
    <w:rsid w:val="0015165C"/>
    <w:rPr>
      <w:b/>
      <w:bCs/>
    </w:rPr>
  </w:style>
  <w:style w:type="paragraph" w:styleId="Textbubliny">
    <w:name w:val="Balloon Text"/>
    <w:basedOn w:val="Normlny"/>
    <w:rsid w:val="0015165C"/>
    <w:rPr>
      <w:rFonts w:ascii="Tahoma" w:hAnsi="Tahoma" w:cs="Tahoma"/>
      <w:sz w:val="16"/>
      <w:szCs w:val="16"/>
      <w:lang w:val="sk-SK"/>
    </w:rPr>
  </w:style>
  <w:style w:type="paragraph" w:customStyle="1" w:styleId="Uvod">
    <w:name w:val="Uvod"/>
    <w:basedOn w:val="Normlny"/>
    <w:rsid w:val="0015165C"/>
    <w:pPr>
      <w:ind w:left="284" w:hanging="284"/>
      <w:jc w:val="both"/>
    </w:pPr>
    <w:rPr>
      <w:sz w:val="22"/>
      <w:szCs w:val="22"/>
      <w:lang w:val="sk-SK"/>
    </w:rPr>
  </w:style>
  <w:style w:type="paragraph" w:styleId="Obsah1">
    <w:name w:val="toc 1"/>
    <w:basedOn w:val="Normlny"/>
    <w:next w:val="Normlny"/>
    <w:rsid w:val="0015165C"/>
    <w:pPr>
      <w:spacing w:before="360"/>
    </w:pPr>
    <w:rPr>
      <w:b/>
      <w:bCs/>
      <w:caps/>
      <w:sz w:val="20"/>
      <w:szCs w:val="20"/>
      <w:lang w:val="en-US"/>
    </w:rPr>
  </w:style>
  <w:style w:type="paragraph" w:styleId="Obsah2">
    <w:name w:val="toc 2"/>
    <w:basedOn w:val="Normlny"/>
    <w:next w:val="Normlny"/>
    <w:rsid w:val="0015165C"/>
    <w:pPr>
      <w:ind w:firstLine="567"/>
    </w:pPr>
    <w:rPr>
      <w:b/>
      <w:bCs/>
      <w:sz w:val="20"/>
      <w:szCs w:val="20"/>
      <w:lang w:val="en-US"/>
    </w:rPr>
  </w:style>
  <w:style w:type="paragraph" w:styleId="Obsah3">
    <w:name w:val="toc 3"/>
    <w:basedOn w:val="Normlny"/>
    <w:next w:val="Normlny"/>
    <w:rsid w:val="0015165C"/>
    <w:pPr>
      <w:ind w:left="200"/>
    </w:pPr>
    <w:rPr>
      <w:sz w:val="20"/>
      <w:szCs w:val="20"/>
      <w:lang w:val="sk-SK"/>
    </w:rPr>
  </w:style>
  <w:style w:type="paragraph" w:styleId="Obsah4">
    <w:name w:val="toc 4"/>
    <w:basedOn w:val="Normlny"/>
    <w:next w:val="Normlny"/>
    <w:rsid w:val="0015165C"/>
    <w:pPr>
      <w:ind w:left="400"/>
    </w:pPr>
    <w:rPr>
      <w:sz w:val="20"/>
      <w:szCs w:val="20"/>
      <w:lang w:val="sk-SK"/>
    </w:rPr>
  </w:style>
  <w:style w:type="paragraph" w:styleId="Obsah5">
    <w:name w:val="toc 5"/>
    <w:basedOn w:val="Normlny"/>
    <w:next w:val="Normlny"/>
    <w:rsid w:val="0015165C"/>
    <w:pPr>
      <w:ind w:left="600"/>
    </w:pPr>
    <w:rPr>
      <w:sz w:val="20"/>
      <w:szCs w:val="20"/>
      <w:lang w:val="sk-SK"/>
    </w:rPr>
  </w:style>
  <w:style w:type="paragraph" w:styleId="Obsah6">
    <w:name w:val="toc 6"/>
    <w:basedOn w:val="Normlny"/>
    <w:next w:val="Normlny"/>
    <w:rsid w:val="0015165C"/>
    <w:pPr>
      <w:ind w:left="800"/>
    </w:pPr>
    <w:rPr>
      <w:sz w:val="20"/>
      <w:szCs w:val="20"/>
      <w:lang w:val="sk-SK"/>
    </w:rPr>
  </w:style>
  <w:style w:type="paragraph" w:styleId="Obsah7">
    <w:name w:val="toc 7"/>
    <w:basedOn w:val="Normlny"/>
    <w:next w:val="Normlny"/>
    <w:rsid w:val="0015165C"/>
    <w:pPr>
      <w:ind w:left="1000"/>
    </w:pPr>
    <w:rPr>
      <w:sz w:val="20"/>
      <w:szCs w:val="20"/>
      <w:lang w:val="sk-SK"/>
    </w:rPr>
  </w:style>
  <w:style w:type="paragraph" w:styleId="Obsah8">
    <w:name w:val="toc 8"/>
    <w:basedOn w:val="Normlny"/>
    <w:next w:val="Normlny"/>
    <w:rsid w:val="0015165C"/>
    <w:pPr>
      <w:ind w:left="1200"/>
    </w:pPr>
    <w:rPr>
      <w:sz w:val="20"/>
      <w:szCs w:val="20"/>
      <w:lang w:val="sk-SK"/>
    </w:rPr>
  </w:style>
  <w:style w:type="paragraph" w:styleId="Obsah9">
    <w:name w:val="toc 9"/>
    <w:basedOn w:val="Normlny"/>
    <w:next w:val="Normlny"/>
    <w:rsid w:val="0015165C"/>
    <w:pPr>
      <w:ind w:left="1400"/>
    </w:pPr>
    <w:rPr>
      <w:sz w:val="20"/>
      <w:szCs w:val="20"/>
      <w:lang w:val="sk-SK"/>
    </w:rPr>
  </w:style>
  <w:style w:type="paragraph" w:customStyle="1" w:styleId="Odsekzoznamu1">
    <w:name w:val="Odsek zoznamu1"/>
    <w:basedOn w:val="Normlny"/>
    <w:rsid w:val="0015165C"/>
    <w:pPr>
      <w:spacing w:after="200" w:line="276" w:lineRule="auto"/>
      <w:ind w:left="720"/>
    </w:pPr>
    <w:rPr>
      <w:rFonts w:ascii="Calibri" w:hAnsi="Calibri" w:cs="Calibri"/>
      <w:sz w:val="22"/>
      <w:szCs w:val="22"/>
      <w:lang w:val="sk-SK"/>
    </w:rPr>
  </w:style>
  <w:style w:type="paragraph" w:customStyle="1" w:styleId="TopHeader">
    <w:name w:val="Top Header"/>
    <w:basedOn w:val="Normlny"/>
    <w:rsid w:val="0015165C"/>
    <w:pPr>
      <w:jc w:val="center"/>
    </w:pPr>
    <w:rPr>
      <w:rFonts w:ascii="Arial Narrow" w:hAnsi="Arial Narrow" w:cs="Arial Narrow"/>
      <w:b/>
      <w:bCs/>
      <w:sz w:val="22"/>
      <w:szCs w:val="22"/>
      <w:lang w:val="sk-SK"/>
    </w:rPr>
  </w:style>
  <w:style w:type="paragraph" w:styleId="Textpoznmkypodiarou">
    <w:name w:val="footnote text"/>
    <w:basedOn w:val="Normlny"/>
    <w:rsid w:val="0015165C"/>
    <w:rPr>
      <w:sz w:val="20"/>
      <w:szCs w:val="20"/>
      <w:lang w:val="sk-SK"/>
    </w:rPr>
  </w:style>
  <w:style w:type="paragraph" w:customStyle="1" w:styleId="Oznaitext1">
    <w:name w:val="Označiť text1"/>
    <w:basedOn w:val="Normlny"/>
    <w:rsid w:val="0015165C"/>
    <w:pPr>
      <w:ind w:left="1680" w:right="-468" w:hanging="240"/>
    </w:pPr>
    <w:rPr>
      <w:lang w:val="sk-SK"/>
    </w:rPr>
  </w:style>
  <w:style w:type="paragraph" w:styleId="Odsekzoznamu">
    <w:name w:val="List Paragraph"/>
    <w:basedOn w:val="Normlny"/>
    <w:qFormat/>
    <w:rsid w:val="0015165C"/>
    <w:pPr>
      <w:ind w:left="720"/>
    </w:pPr>
    <w:rPr>
      <w:lang w:val="sk-SK"/>
    </w:rPr>
  </w:style>
  <w:style w:type="paragraph" w:customStyle="1" w:styleId="Odsad">
    <w:name w:val="Odsad"/>
    <w:rsid w:val="0015165C"/>
    <w:pPr>
      <w:widowControl w:val="0"/>
      <w:tabs>
        <w:tab w:val="left" w:pos="340"/>
      </w:tabs>
      <w:suppressAutoHyphens/>
      <w:autoSpaceDE w:val="0"/>
      <w:spacing w:before="20" w:after="120" w:line="280" w:lineRule="atLeast"/>
      <w:ind w:left="340" w:hanging="340"/>
      <w:jc w:val="both"/>
    </w:pPr>
    <w:rPr>
      <w:rFonts w:ascii="FuturaTEE" w:hAnsi="FuturaTEE" w:cs="FuturaTEE"/>
      <w:sz w:val="24"/>
      <w:szCs w:val="24"/>
      <w:lang w:val="en-US" w:eastAsia="ar-SA"/>
    </w:rPr>
  </w:style>
  <w:style w:type="paragraph" w:customStyle="1" w:styleId="TableText">
    <w:name w:val="Table Text"/>
    <w:rsid w:val="0015165C"/>
    <w:pPr>
      <w:widowControl w:val="0"/>
      <w:tabs>
        <w:tab w:val="left" w:pos="28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autoSpaceDE w:val="0"/>
      <w:spacing w:before="40" w:after="20" w:line="230" w:lineRule="atLeast"/>
    </w:pPr>
    <w:rPr>
      <w:rFonts w:ascii="FuturaTEE" w:hAnsi="FuturaTEE" w:cs="FuturaTEE"/>
      <w:sz w:val="22"/>
      <w:szCs w:val="22"/>
      <w:lang w:val="en-US" w:eastAsia="ar-SA"/>
    </w:rPr>
  </w:style>
  <w:style w:type="paragraph" w:customStyle="1" w:styleId="TextHlava9b">
    <w:name w:val="Text Hlava_9b"/>
    <w:rsid w:val="0015165C"/>
    <w:pPr>
      <w:widowControl w:val="0"/>
      <w:suppressAutoHyphens/>
      <w:autoSpaceDE w:val="0"/>
      <w:spacing w:before="49" w:after="16" w:line="200" w:lineRule="atLeast"/>
      <w:jc w:val="center"/>
    </w:pPr>
    <w:rPr>
      <w:rFonts w:ascii="FuturaTEEDem" w:hAnsi="FuturaTEEDem" w:cs="FuturaTEEDem"/>
      <w:sz w:val="18"/>
      <w:szCs w:val="18"/>
      <w:lang w:val="en-US" w:eastAsia="ar-SA"/>
    </w:rPr>
  </w:style>
  <w:style w:type="paragraph" w:customStyle="1" w:styleId="TableText-maly9">
    <w:name w:val="Table Text - maly 9"/>
    <w:rsid w:val="0015165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autoSpaceDE w:val="0"/>
      <w:spacing w:before="36" w:line="204" w:lineRule="atLeast"/>
    </w:pPr>
    <w:rPr>
      <w:rFonts w:ascii="FuturaTEE" w:hAnsi="FuturaTEE" w:cs="FuturaTEE"/>
      <w:sz w:val="18"/>
      <w:szCs w:val="18"/>
      <w:lang w:val="en-US" w:eastAsia="ar-SA"/>
    </w:rPr>
  </w:style>
  <w:style w:type="paragraph" w:customStyle="1" w:styleId="Odsadxx">
    <w:name w:val="Odsad   xx."/>
    <w:rsid w:val="0015165C"/>
    <w:pPr>
      <w:widowControl w:val="0"/>
      <w:tabs>
        <w:tab w:val="left" w:pos="369"/>
      </w:tabs>
      <w:suppressAutoHyphens/>
      <w:autoSpaceDE w:val="0"/>
      <w:spacing w:before="20" w:after="120" w:line="280" w:lineRule="atLeast"/>
      <w:ind w:left="369" w:hanging="408"/>
      <w:jc w:val="both"/>
    </w:pPr>
    <w:rPr>
      <w:rFonts w:ascii="FuturaTEE" w:hAnsi="FuturaTEE" w:cs="FuturaTEE"/>
      <w:sz w:val="24"/>
      <w:szCs w:val="24"/>
      <w:lang w:val="en-US" w:eastAsia="ar-SA"/>
    </w:rPr>
  </w:style>
  <w:style w:type="paragraph" w:customStyle="1" w:styleId="TableText-maly9vlavoodsadeny">
    <w:name w:val="Table Text - maly 9 vlavo odsadeny"/>
    <w:rsid w:val="0015165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autoSpaceDE w:val="0"/>
      <w:spacing w:before="36" w:line="204" w:lineRule="atLeast"/>
      <w:ind w:left="113"/>
    </w:pPr>
    <w:rPr>
      <w:rFonts w:ascii="FuturaTEE" w:hAnsi="FuturaTEE" w:cs="FuturaTEE"/>
      <w:sz w:val="18"/>
      <w:szCs w:val="18"/>
      <w:lang w:val="en-US" w:eastAsia="ar-SA"/>
    </w:rPr>
  </w:style>
  <w:style w:type="paragraph" w:customStyle="1" w:styleId="Obsahtabuky">
    <w:name w:val="Obsah tabuľky"/>
    <w:basedOn w:val="Normlny"/>
    <w:rsid w:val="0015165C"/>
    <w:pPr>
      <w:suppressLineNumbers/>
    </w:pPr>
  </w:style>
  <w:style w:type="paragraph" w:customStyle="1" w:styleId="Nadpistabuky">
    <w:name w:val="Nadpis tabuľky"/>
    <w:basedOn w:val="Obsahtabuky"/>
    <w:rsid w:val="0015165C"/>
    <w:pPr>
      <w:jc w:val="center"/>
    </w:pPr>
    <w:rPr>
      <w:b/>
      <w:bCs/>
    </w:rPr>
  </w:style>
  <w:style w:type="paragraph" w:customStyle="1" w:styleId="Obsahrmca">
    <w:name w:val="Obsah rámca"/>
    <w:basedOn w:val="Zkladntext"/>
    <w:rsid w:val="0015165C"/>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FB5E7B-BB98-4B46-8457-4F592021D0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4874</Words>
  <Characters>27787</Characters>
  <Application>Microsoft Office Word</Application>
  <DocSecurity>0</DocSecurity>
  <Lines>231</Lines>
  <Paragraphs>65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32596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Rolnicke druzstvo</dc:creator>
  <cp:lastModifiedBy>jhr</cp:lastModifiedBy>
  <cp:revision>2</cp:revision>
  <cp:lastPrinted>2023-05-18T08:10:00Z</cp:lastPrinted>
  <dcterms:created xsi:type="dcterms:W3CDTF">2023-06-22T07:15:00Z</dcterms:created>
  <dcterms:modified xsi:type="dcterms:W3CDTF">2023-06-22T07:15:00Z</dcterms:modified>
</cp:coreProperties>
</file>