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17A1BA6E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Nikol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production</w:t>
            </w:r>
            <w:proofErr w:type="spellEnd"/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2F58D3EA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Fialová 4025/4, 851 07 Bratislava – mestská časť Petržalka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558F9FA4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E7BCEFE" w:rsidR="00084B79" w:rsidRPr="005A7334" w:rsidRDefault="00716B1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3B7345D7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52965261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58EDCCC8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činnosti súvisiace so scénickým umením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77777777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126122A7" w:rsidR="00930036" w:rsidRPr="005A7334" w:rsidRDefault="002256C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325602E4" w14:textId="000698B0" w:rsidR="00930036" w:rsidRPr="005A7334" w:rsidRDefault="00193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16FC7BDF" w:rsidR="00930036" w:rsidRPr="005A7334" w:rsidRDefault="002256C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6BC06D53" w14:textId="111B6C76" w:rsidR="00930036" w:rsidRPr="005A7334" w:rsidRDefault="00193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77777777" w:rsidR="00930036" w:rsidRPr="003D2646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50D49642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193258">
        <w:rPr>
          <w:rFonts w:ascii="Arial Narrow" w:hAnsi="Arial Narrow"/>
          <w:sz w:val="22"/>
          <w:szCs w:val="22"/>
          <w:lang w:val="sk-SK"/>
        </w:rPr>
        <w:t>2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193258">
        <w:rPr>
          <w:rFonts w:ascii="Arial Narrow" w:hAnsi="Arial Narrow"/>
          <w:sz w:val="22"/>
          <w:szCs w:val="22"/>
          <w:lang w:val="sk-SK"/>
        </w:rPr>
        <w:t>2</w:t>
      </w: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4D9FE2A8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2256CD">
        <w:rPr>
          <w:rFonts w:ascii="Arial Narrow" w:hAnsi="Arial Narrow"/>
          <w:sz w:val="22"/>
          <w:szCs w:val="22"/>
        </w:rPr>
        <w:t>31.03.</w:t>
      </w:r>
      <w:r w:rsidR="00193258">
        <w:rPr>
          <w:rFonts w:ascii="Arial Narrow" w:hAnsi="Arial Narrow"/>
          <w:sz w:val="22"/>
          <w:szCs w:val="22"/>
        </w:rPr>
        <w:t>2022</w:t>
      </w:r>
      <w:r w:rsidR="00193258">
        <w:rPr>
          <w:rFonts w:ascii="Arial Narrow" w:hAnsi="Arial Narrow"/>
          <w:sz w:val="22"/>
          <w:szCs w:val="22"/>
        </w:rPr>
        <w:tab/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4A252A48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D3EB65" w14:textId="77777777" w:rsidR="002256CD" w:rsidRDefault="002256CD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5E3EED3" w14:textId="77777777" w:rsidR="00755A3B" w:rsidRDefault="00755A3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44E005C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F70BA90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2B20AC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124193AE" w:rsidR="00084B79" w:rsidRPr="00152068" w:rsidRDefault="002256C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Nikola Tóthová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0DE68B98" w:rsidR="00084B79" w:rsidRPr="005A7334" w:rsidRDefault="002256CD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  <w:r w:rsidR="00193258">
              <w:rPr>
                <w:rFonts w:ascii="Arial Narrow" w:hAnsi="Arial Narrow"/>
                <w:sz w:val="22"/>
                <w:szCs w:val="22"/>
              </w:rPr>
              <w:t xml:space="preserve"> – 05.09.2022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1C566427" w:rsidR="00084B79" w:rsidRPr="005A7334" w:rsidRDefault="00193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27243D7E" w:rsidR="00084B79" w:rsidRPr="005A7334" w:rsidRDefault="00193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031F4D4" w:rsidR="00084B79" w:rsidRPr="005A7334" w:rsidRDefault="00193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Bc. Viktória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Csipáková</w:t>
            </w:r>
            <w:proofErr w:type="spellEnd"/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6F658666" w:rsidR="00084B79" w:rsidRPr="005A7334" w:rsidRDefault="00193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06.09.2022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3AA9857C" w:rsidR="00C7784F" w:rsidRPr="007F56A1" w:rsidRDefault="00193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Bc.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Viktóra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Csipáková</w:t>
            </w:r>
            <w:proofErr w:type="spellEnd"/>
          </w:p>
        </w:tc>
        <w:tc>
          <w:tcPr>
            <w:tcW w:w="1567" w:type="dxa"/>
            <w:vAlign w:val="bottom"/>
          </w:tcPr>
          <w:p w14:paraId="43C8A148" w14:textId="3F8571CD" w:rsidR="00C7784F" w:rsidRPr="005A7334" w:rsidRDefault="002256CD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C5B003D" w:rsidR="00C7784F" w:rsidRPr="008F2941" w:rsidRDefault="002256CD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2FA2FFF" w:rsidR="00084B79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3102D38" w14:textId="77777777" w:rsidR="002256CD" w:rsidRPr="005A7334" w:rsidRDefault="002256CD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11CA783D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256CD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D4AF2BA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F4EB325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93B69BC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7541C3B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7761F8AE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48E33A9" w14:textId="1F7381C6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2D463E18" w14:textId="7AC8E08A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75B1113" w14:textId="77777777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343B4BBC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193258">
        <w:rPr>
          <w:rFonts w:ascii="Arial Narrow" w:hAnsi="Arial Narrow"/>
          <w:sz w:val="22"/>
          <w:szCs w:val="22"/>
          <w:lang w:val="sk-SK"/>
        </w:rPr>
        <w:t>15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77777777" w:rsidR="006242D9" w:rsidRPr="006242D9" w:rsidRDefault="006242D9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0109F982" w:rsidR="008349A3" w:rsidRPr="00193258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6"/>
          <w:szCs w:val="26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193258">
        <w:rPr>
          <w:rFonts w:ascii="Arial Narrow" w:hAnsi="Arial Narrow"/>
          <w:b/>
          <w:sz w:val="22"/>
          <w:szCs w:val="22"/>
        </w:rPr>
        <w:t xml:space="preserve"> -</w:t>
      </w:r>
      <w:proofErr w:type="gramEnd"/>
      <w:r w:rsidR="00193258">
        <w:rPr>
          <w:rFonts w:ascii="Arial Narrow" w:hAnsi="Arial Narrow"/>
          <w:b/>
          <w:sz w:val="22"/>
          <w:szCs w:val="22"/>
        </w:rPr>
        <w:t xml:space="preserve"> 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účtovná</w:t>
      </w:r>
      <w:proofErr w:type="spellEnd"/>
      <w:r w:rsidR="00193258" w:rsidRPr="00193258">
        <w:rPr>
          <w:rFonts w:ascii="Arial Narrow" w:hAnsi="Arial Narrow"/>
          <w:bCs/>
          <w:sz w:val="26"/>
          <w:szCs w:val="26"/>
        </w:rPr>
        <w:t xml:space="preserve"> jednotka nemá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takýto</w:t>
      </w:r>
      <w:proofErr w:type="spellEnd"/>
      <w:r w:rsidR="00193258" w:rsidRPr="00193258">
        <w:rPr>
          <w:rFonts w:ascii="Arial Narrow" w:hAnsi="Arial Narrow"/>
          <w:bCs/>
          <w:sz w:val="26"/>
          <w:szCs w:val="26"/>
        </w:rPr>
        <w:t xml:space="preserve">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majetok</w:t>
      </w:r>
      <w:proofErr w:type="spellEnd"/>
    </w:p>
    <w:p w14:paraId="2B388CFD" w14:textId="77777777" w:rsidR="00084B79" w:rsidRPr="00193258" w:rsidRDefault="00084B79">
      <w:pPr>
        <w:jc w:val="both"/>
        <w:rPr>
          <w:rFonts w:ascii="Arial Narrow" w:hAnsi="Arial Narrow"/>
          <w:sz w:val="26"/>
          <w:szCs w:val="26"/>
        </w:rPr>
      </w:pPr>
    </w:p>
    <w:p w14:paraId="21D88869" w14:textId="500EF0A5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hmotný majetok </w:t>
      </w:r>
      <w:r w:rsidR="00193258">
        <w:rPr>
          <w:rFonts w:ascii="Arial Narrow" w:hAnsi="Arial Narrow"/>
          <w:b/>
          <w:sz w:val="26"/>
          <w:szCs w:val="26"/>
        </w:rPr>
        <w:t xml:space="preserve">– </w:t>
      </w:r>
      <w:r w:rsidR="00193258">
        <w:rPr>
          <w:rFonts w:ascii="Arial Narrow" w:hAnsi="Arial Narrow"/>
          <w:bCs/>
          <w:sz w:val="26"/>
          <w:szCs w:val="26"/>
        </w:rPr>
        <w:t>účtovná jednotka nemá takýto majetok.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52AB9526" w14:textId="28590695" w:rsidR="00084B79" w:rsidRPr="00335948" w:rsidRDefault="00084B79" w:rsidP="00335948">
      <w:pPr>
        <w:pStyle w:val="Odsekzoznamu"/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335948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1960DA6F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0074BC1A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657CA8FA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33A89584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0CBAF89C" w:rsidR="00422507" w:rsidRPr="005A7334" w:rsidRDefault="0033594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3840</w:t>
            </w:r>
          </w:p>
        </w:tc>
        <w:tc>
          <w:tcPr>
            <w:tcW w:w="2377" w:type="dxa"/>
            <w:vAlign w:val="center"/>
          </w:tcPr>
          <w:p w14:paraId="49E93D76" w14:textId="264FACD7" w:rsidR="00422507" w:rsidRPr="005A7334" w:rsidRDefault="0033594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4251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4775E6C8" w:rsidR="00422507" w:rsidRPr="005A7334" w:rsidRDefault="0033594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3035</w:t>
            </w:r>
          </w:p>
        </w:tc>
        <w:tc>
          <w:tcPr>
            <w:tcW w:w="2377" w:type="dxa"/>
            <w:vAlign w:val="center"/>
          </w:tcPr>
          <w:p w14:paraId="3F55056D" w14:textId="53629E12" w:rsidR="00422507" w:rsidRPr="005A7334" w:rsidRDefault="0033594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2279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023E0FD7" w:rsidR="00422507" w:rsidRPr="005A7334" w:rsidRDefault="00335948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6875</w:t>
            </w:r>
          </w:p>
        </w:tc>
        <w:tc>
          <w:tcPr>
            <w:tcW w:w="2377" w:type="dxa"/>
            <w:vAlign w:val="center"/>
          </w:tcPr>
          <w:p w14:paraId="7C304487" w14:textId="05A260CC" w:rsidR="00422507" w:rsidRPr="005A7334" w:rsidRDefault="00335948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6530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4DAD6490" w:rsidR="009E1921" w:rsidRPr="005A7334" w:rsidRDefault="009E1921" w:rsidP="00755A3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0C23AC" w14:textId="0FF7C59A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5C185B4" w14:textId="2F645DE4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3872CF77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6B62004" w14:textId="278DE7B1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54C88FB2" w:rsidR="002C0723" w:rsidRPr="005A7334" w:rsidRDefault="0033594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7BF0FC34" w:rsidR="002C0723" w:rsidRPr="005A7334" w:rsidRDefault="0033594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</w:t>
            </w: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2C9B7376" w:rsidR="002C0723" w:rsidRPr="005A7334" w:rsidRDefault="0033594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28E83078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6E982DC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5F202DDD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708C4EB9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5866D30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01D87BA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1969907B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41529D4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7BBA9E2A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5D3D63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5CAE9" w14:textId="309DEE84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04D7" w14:textId="36D55155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48EC9" w14:textId="1F3E5F28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69753" w14:textId="4393FC2F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30FA" w14:textId="690D7024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D25DFB" w:rsidRPr="003F477D" w14:paraId="1868A7CE" w14:textId="77777777" w:rsidTr="005D3D63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2CC2" w14:textId="20648FD4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1CED7" w14:textId="24064A7E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8E911" w14:textId="477664D0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21EA5" w14:textId="2115414A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E883E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D865E" w14:textId="35D4001E" w:rsidR="00D25DFB" w:rsidRPr="003F477D" w:rsidRDefault="00D25DFB" w:rsidP="00755A3B">
            <w:pPr>
              <w:rPr>
                <w:szCs w:val="22"/>
              </w:rPr>
            </w:pP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E64B1E6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1BD84175" w:rsidR="00406838" w:rsidRPr="00084E43" w:rsidRDefault="0033594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415</w:t>
            </w:r>
          </w:p>
        </w:tc>
        <w:tc>
          <w:tcPr>
            <w:tcW w:w="1405" w:type="pct"/>
            <w:noWrap/>
            <w:vAlign w:val="center"/>
          </w:tcPr>
          <w:p w14:paraId="2AD518CB" w14:textId="006417F0" w:rsidR="00406838" w:rsidRPr="00084E43" w:rsidRDefault="0033594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130F95DC" w:rsidR="009D21D4" w:rsidRPr="005A7334" w:rsidRDefault="00335948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26562B5A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2739AD53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6ABB166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1D6EC56D" w:rsidR="009D21D4" w:rsidRPr="005A7334" w:rsidRDefault="0033594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3D98BB7E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5CD69487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35948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6FFEF3C7" w:rsidR="009D21D4" w:rsidRPr="005A7334" w:rsidRDefault="00335948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114DC02F" w:rsidR="00406838" w:rsidRPr="005A7334" w:rsidRDefault="00335948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7CBD7924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0BDD45C1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42C9B15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056A7DE8" w:rsidR="00406838" w:rsidRPr="005A7334" w:rsidRDefault="0033594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2930C190" w:rsidR="00406838" w:rsidRPr="005A7334" w:rsidRDefault="0033594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2676AE76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335948">
              <w:rPr>
                <w:rFonts w:ascii="Arial Narrow" w:hAnsi="Arial Narrow"/>
                <w:b/>
                <w:sz w:val="22"/>
                <w:szCs w:val="22"/>
              </w:rPr>
              <w:t>21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19DBC264" w:rsidR="00406838" w:rsidRPr="005A7334" w:rsidRDefault="00335948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ADE7CB" w14:textId="77777777" w:rsidR="005D3D63" w:rsidRDefault="005D3D6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2124967C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8DAE9" w14:textId="12F0018B" w:rsidR="00E26A67" w:rsidRPr="003F477D" w:rsidRDefault="00E26A67" w:rsidP="00D20A51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17E7" w14:textId="11A21AEF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47CE9D7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1059" w14:textId="3EC8D3EE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F4B5" w14:textId="1C77E640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13297135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2AD6F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46F2A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A540428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73F8F" w14:textId="2CB38FE9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4970" w14:textId="39773185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5B4FA287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C04A0" w14:textId="6D8A3CEE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5946" w14:textId="7FA4BA41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0022581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AFA44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C696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6788944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256E8" w14:textId="08FC2879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CD872" w14:textId="6B507743" w:rsidR="00E26A67" w:rsidRPr="003F477D" w:rsidRDefault="00E26A67" w:rsidP="00755A3B">
            <w:pPr>
              <w:rPr>
                <w:szCs w:val="22"/>
              </w:rPr>
            </w:pP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1A3E284E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527FAD0" w14:textId="4CA9696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6CA9E735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5567AB" w14:textId="5D9D0A88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77777777"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704DAB45" w14:textId="2720C9E0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4D17DA5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0AD49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8ACD4B" w14:textId="3E1C13FD" w:rsidR="00084E43" w:rsidRPr="005A7334" w:rsidRDefault="00335948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  <w:tc>
          <w:tcPr>
            <w:tcW w:w="1701" w:type="dxa"/>
            <w:noWrap/>
            <w:vAlign w:val="center"/>
          </w:tcPr>
          <w:p w14:paraId="00F29CAD" w14:textId="16952115" w:rsidR="00084E43" w:rsidRPr="005A7334" w:rsidRDefault="00335948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5412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5793704D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AA91D02" w14:textId="4E481430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4FABDD01" w:rsidR="00084E43" w:rsidRPr="005A7334" w:rsidRDefault="00335948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  <w:tc>
          <w:tcPr>
            <w:tcW w:w="1701" w:type="dxa"/>
            <w:noWrap/>
            <w:vAlign w:val="center"/>
          </w:tcPr>
          <w:p w14:paraId="53880072" w14:textId="343D8072" w:rsidR="00084E43" w:rsidRPr="005A7334" w:rsidRDefault="00335948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5412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31A6EAB0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08" w:type="pct"/>
            <w:noWrap/>
            <w:vAlign w:val="center"/>
          </w:tcPr>
          <w:p w14:paraId="316A70EC" w14:textId="1A8D8292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2312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3B9737C2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3D5D41F6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Telefóny</w:t>
            </w:r>
          </w:p>
        </w:tc>
        <w:tc>
          <w:tcPr>
            <w:tcW w:w="921" w:type="pct"/>
            <w:noWrap/>
            <w:vAlign w:val="center"/>
          </w:tcPr>
          <w:p w14:paraId="7F655A0C" w14:textId="660AB512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</w:t>
            </w:r>
          </w:p>
        </w:tc>
        <w:tc>
          <w:tcPr>
            <w:tcW w:w="908" w:type="pct"/>
            <w:noWrap/>
            <w:vAlign w:val="center"/>
          </w:tcPr>
          <w:p w14:paraId="6E3C8D65" w14:textId="27146E12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BE54C0C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4C3B8652" w14:textId="22C675ED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2127</w:t>
            </w:r>
          </w:p>
        </w:tc>
        <w:tc>
          <w:tcPr>
            <w:tcW w:w="908" w:type="pct"/>
            <w:noWrap/>
            <w:vAlign w:val="center"/>
          </w:tcPr>
          <w:p w14:paraId="229CDF6B" w14:textId="189CEF47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1973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3D3B194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8FC121" w14:textId="66CF63F8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AF0E5E7" w14:textId="26A36E68" w:rsidR="00406838" w:rsidRPr="001B4C52" w:rsidRDefault="00406838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5BE5160C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53C7A1DB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181F9490" w:rsidR="00406838" w:rsidRPr="005A7334" w:rsidRDefault="00FB5914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DHIM</w:t>
            </w:r>
          </w:p>
        </w:tc>
        <w:tc>
          <w:tcPr>
            <w:tcW w:w="921" w:type="pct"/>
            <w:noWrap/>
            <w:vAlign w:val="center"/>
          </w:tcPr>
          <w:p w14:paraId="16295ACC" w14:textId="404C8EA4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1949</w:t>
            </w:r>
          </w:p>
        </w:tc>
        <w:tc>
          <w:tcPr>
            <w:tcW w:w="908" w:type="pct"/>
            <w:noWrap/>
            <w:vAlign w:val="center"/>
          </w:tcPr>
          <w:p w14:paraId="4B8D0FB6" w14:textId="405E70E8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458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28619323" w:rsidR="00744176" w:rsidRPr="005A7334" w:rsidRDefault="00621A8D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  <w:tc>
          <w:tcPr>
            <w:tcW w:w="908" w:type="pct"/>
            <w:noWrap/>
            <w:vAlign w:val="center"/>
          </w:tcPr>
          <w:p w14:paraId="2A198ED9" w14:textId="4DCEE08B" w:rsidR="00744176" w:rsidRPr="005A7334" w:rsidRDefault="00621A8D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49EF6720" w:rsidR="00744176" w:rsidRPr="005A7334" w:rsidRDefault="00FB5914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Ostatný materiál</w:t>
            </w:r>
          </w:p>
        </w:tc>
        <w:tc>
          <w:tcPr>
            <w:tcW w:w="921" w:type="pct"/>
            <w:noWrap/>
            <w:vAlign w:val="center"/>
          </w:tcPr>
          <w:p w14:paraId="4E401F51" w14:textId="0CE730C5" w:rsidR="00744176" w:rsidRPr="005A7334" w:rsidRDefault="00621A8D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2139</w:t>
            </w:r>
          </w:p>
        </w:tc>
        <w:tc>
          <w:tcPr>
            <w:tcW w:w="908" w:type="pct"/>
            <w:noWrap/>
            <w:vAlign w:val="center"/>
          </w:tcPr>
          <w:p w14:paraId="0CFE5792" w14:textId="7B384FAF" w:rsidR="00744176" w:rsidRPr="005A7334" w:rsidRDefault="00621A8D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964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2E1C532B" w:rsidR="00744176" w:rsidRPr="005A7334" w:rsidRDefault="00621A8D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  <w:tc>
          <w:tcPr>
            <w:tcW w:w="908" w:type="pct"/>
            <w:noWrap/>
            <w:vAlign w:val="center"/>
          </w:tcPr>
          <w:p w14:paraId="534AA8AD" w14:textId="3B8B557B" w:rsidR="00744176" w:rsidRPr="005A7334" w:rsidRDefault="00621A8D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4208F621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5880033C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35692333" w:rsidR="00744176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  <w:tc>
          <w:tcPr>
            <w:tcW w:w="908" w:type="pct"/>
            <w:noWrap/>
            <w:vAlign w:val="center"/>
          </w:tcPr>
          <w:p w14:paraId="79DB6316" w14:textId="0421097D" w:rsidR="00744176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7CFDDDB1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FB5914">
        <w:rPr>
          <w:rFonts w:ascii="Arial Narrow" w:hAnsi="Arial Narrow"/>
          <w:sz w:val="22"/>
          <w:szCs w:val="22"/>
        </w:rPr>
        <w:t xml:space="preserve">20 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FB591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mala</w:t>
      </w:r>
      <w:r w:rsidRPr="005A7334">
        <w:rPr>
          <w:rFonts w:ascii="Arial Narrow" w:hAnsi="Arial Narrow"/>
          <w:sz w:val="22"/>
          <w:szCs w:val="22"/>
        </w:rPr>
        <w:t xml:space="preserve">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5C4932CC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6B06123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2DC12BAB" w14:textId="41816A10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34A8B825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722AAC32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3411D9CC" w:rsidR="00406838" w:rsidRPr="005A7334" w:rsidRDefault="00621A8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5DCE40F7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54DF1E06" w:rsidR="00406838" w:rsidRPr="005A7334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5F8C806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22C355BC" w:rsidR="00406838" w:rsidRPr="005A7334" w:rsidRDefault="003278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239BA46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5458682F" w:rsidR="00406838" w:rsidRPr="005A7334" w:rsidRDefault="00621A8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1643AA0E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3CFB8607" w:rsidR="00406838" w:rsidRPr="005A7334" w:rsidRDefault="003278F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19505E6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1169F46F" w:rsidR="00406838" w:rsidRPr="005A7334" w:rsidRDefault="00621A8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1C9F4343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24E420CE" w14:textId="41361786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3278FC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3278FC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4D14D3A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518C6909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11C5C4E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3078E5F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D278B37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41156391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58D7E0A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4B7CA89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690FCB71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193258"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4F437F1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4F099B3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F19DD4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4F529F7A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CE1055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5CC210FF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1DBB7D28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3DF2CB3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55AFA61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2469DF45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0774EE52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193258">
      <w:t>2</w:t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23083DE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40C7113E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3DC774EC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41FD0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4A0D82DB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5D3A30C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3CC02EAF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2D340B1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21452E06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3278FC">
      <w:t>2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50DC42C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3171DD0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4F60FB18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146A2661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414BFE4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44067E4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4571BDE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144581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7B526C53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3278FC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8876734">
    <w:abstractNumId w:val="0"/>
  </w:num>
  <w:num w:numId="2" w16cid:durableId="1484395894">
    <w:abstractNumId w:val="1"/>
  </w:num>
  <w:num w:numId="3" w16cid:durableId="335427426">
    <w:abstractNumId w:val="2"/>
  </w:num>
  <w:num w:numId="4" w16cid:durableId="109788789">
    <w:abstractNumId w:val="3"/>
  </w:num>
  <w:num w:numId="5" w16cid:durableId="461113742">
    <w:abstractNumId w:val="4"/>
  </w:num>
  <w:num w:numId="6" w16cid:durableId="364867245">
    <w:abstractNumId w:val="5"/>
  </w:num>
  <w:num w:numId="7" w16cid:durableId="1196699455">
    <w:abstractNumId w:val="6"/>
  </w:num>
  <w:num w:numId="8" w16cid:durableId="1630821978">
    <w:abstractNumId w:val="7"/>
  </w:num>
  <w:num w:numId="9" w16cid:durableId="1219512118">
    <w:abstractNumId w:val="8"/>
  </w:num>
  <w:num w:numId="10" w16cid:durableId="329524755">
    <w:abstractNumId w:val="9"/>
  </w:num>
  <w:num w:numId="11" w16cid:durableId="2015569798">
    <w:abstractNumId w:val="10"/>
  </w:num>
  <w:num w:numId="12" w16cid:durableId="1310477001">
    <w:abstractNumId w:val="11"/>
  </w:num>
  <w:num w:numId="13" w16cid:durableId="714355311">
    <w:abstractNumId w:val="12"/>
  </w:num>
  <w:num w:numId="14" w16cid:durableId="1520583557">
    <w:abstractNumId w:val="13"/>
  </w:num>
  <w:num w:numId="15" w16cid:durableId="1956280535">
    <w:abstractNumId w:val="14"/>
  </w:num>
  <w:num w:numId="16" w16cid:durableId="1386176842">
    <w:abstractNumId w:val="15"/>
  </w:num>
  <w:num w:numId="17" w16cid:durableId="1750468169">
    <w:abstractNumId w:val="17"/>
  </w:num>
  <w:num w:numId="18" w16cid:durableId="390077321">
    <w:abstractNumId w:val="27"/>
  </w:num>
  <w:num w:numId="19" w16cid:durableId="1240334960">
    <w:abstractNumId w:val="32"/>
  </w:num>
  <w:num w:numId="20" w16cid:durableId="490296462">
    <w:abstractNumId w:val="23"/>
  </w:num>
  <w:num w:numId="21" w16cid:durableId="425228915">
    <w:abstractNumId w:val="29"/>
  </w:num>
  <w:num w:numId="22" w16cid:durableId="263731296">
    <w:abstractNumId w:val="33"/>
  </w:num>
  <w:num w:numId="23" w16cid:durableId="1784568063">
    <w:abstractNumId w:val="19"/>
  </w:num>
  <w:num w:numId="24" w16cid:durableId="1554542170">
    <w:abstractNumId w:val="26"/>
  </w:num>
  <w:num w:numId="25" w16cid:durableId="532764124">
    <w:abstractNumId w:val="37"/>
  </w:num>
  <w:num w:numId="26" w16cid:durableId="1786076463">
    <w:abstractNumId w:val="28"/>
  </w:num>
  <w:num w:numId="27" w16cid:durableId="215435311">
    <w:abstractNumId w:val="16"/>
  </w:num>
  <w:num w:numId="28" w16cid:durableId="1154763164">
    <w:abstractNumId w:val="24"/>
  </w:num>
  <w:num w:numId="29" w16cid:durableId="2138445601">
    <w:abstractNumId w:val="20"/>
  </w:num>
  <w:num w:numId="30" w16cid:durableId="159547091">
    <w:abstractNumId w:val="34"/>
  </w:num>
  <w:num w:numId="31" w16cid:durableId="480781008">
    <w:abstractNumId w:val="22"/>
  </w:num>
  <w:num w:numId="32" w16cid:durableId="1999113627">
    <w:abstractNumId w:val="21"/>
  </w:num>
  <w:num w:numId="33" w16cid:durableId="158859835">
    <w:abstractNumId w:val="35"/>
  </w:num>
  <w:num w:numId="34" w16cid:durableId="583690529">
    <w:abstractNumId w:val="36"/>
  </w:num>
  <w:num w:numId="35" w16cid:durableId="522793417">
    <w:abstractNumId w:val="31"/>
  </w:num>
  <w:num w:numId="36" w16cid:durableId="1384792563">
    <w:abstractNumId w:val="30"/>
  </w:num>
  <w:num w:numId="37" w16cid:durableId="1898781467">
    <w:abstractNumId w:val="25"/>
  </w:num>
  <w:num w:numId="38" w16cid:durableId="9698954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4FEF"/>
    <w:rsid w:val="0007579A"/>
    <w:rsid w:val="00084B79"/>
    <w:rsid w:val="00084E43"/>
    <w:rsid w:val="0009097F"/>
    <w:rsid w:val="000C59CA"/>
    <w:rsid w:val="000E2F9F"/>
    <w:rsid w:val="00101DD4"/>
    <w:rsid w:val="001108BB"/>
    <w:rsid w:val="00111AF1"/>
    <w:rsid w:val="00121C0E"/>
    <w:rsid w:val="00145938"/>
    <w:rsid w:val="00152068"/>
    <w:rsid w:val="00191F60"/>
    <w:rsid w:val="00193258"/>
    <w:rsid w:val="001A79E4"/>
    <w:rsid w:val="001B4C52"/>
    <w:rsid w:val="001D4B24"/>
    <w:rsid w:val="001E02AC"/>
    <w:rsid w:val="00207DCF"/>
    <w:rsid w:val="002256CD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78FC"/>
    <w:rsid w:val="00335948"/>
    <w:rsid w:val="00353A58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3D63"/>
    <w:rsid w:val="005D6675"/>
    <w:rsid w:val="005D7F99"/>
    <w:rsid w:val="00614721"/>
    <w:rsid w:val="00621A8D"/>
    <w:rsid w:val="006242D9"/>
    <w:rsid w:val="00636ADB"/>
    <w:rsid w:val="00682659"/>
    <w:rsid w:val="006A1FB7"/>
    <w:rsid w:val="006D60FA"/>
    <w:rsid w:val="006D6914"/>
    <w:rsid w:val="00716B1D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C2AB4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4F06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2349"/>
    <w:rsid w:val="00E05A8F"/>
    <w:rsid w:val="00E14C10"/>
    <w:rsid w:val="00E17D3F"/>
    <w:rsid w:val="00E20CDD"/>
    <w:rsid w:val="00E26A67"/>
    <w:rsid w:val="00E5101C"/>
    <w:rsid w:val="00E53502"/>
    <w:rsid w:val="00EB1533"/>
    <w:rsid w:val="00F21AC2"/>
    <w:rsid w:val="00F71CC9"/>
    <w:rsid w:val="00F760CC"/>
    <w:rsid w:val="00F779B9"/>
    <w:rsid w:val="00FB5914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15</Pages>
  <Words>3090</Words>
  <Characters>17615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20664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Karton01 Karton01</cp:lastModifiedBy>
  <cp:revision>11</cp:revision>
  <cp:lastPrinted>2023-06-28T10:30:00Z</cp:lastPrinted>
  <dcterms:created xsi:type="dcterms:W3CDTF">2020-05-28T13:03:00Z</dcterms:created>
  <dcterms:modified xsi:type="dcterms:W3CDTF">2023-06-28T10:30:00Z</dcterms:modified>
</cp:coreProperties>
</file>