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410F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346C37B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6A31D3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AA55CE4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24E9655B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5DAFB852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21553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8CCA6" w14:textId="17A1BA6E" w:rsidR="00084B79" w:rsidRPr="005A7334" w:rsidRDefault="00716B1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Nikol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production</w:t>
            </w:r>
            <w:proofErr w:type="spellEnd"/>
          </w:p>
        </w:tc>
      </w:tr>
      <w:tr w:rsidR="00084B79" w:rsidRPr="005A7334" w14:paraId="25C3A1A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F0E9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F6071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12F3446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C310B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25C7F" w14:textId="2F58D3EA" w:rsidR="00084B79" w:rsidRPr="005A7334" w:rsidRDefault="00716B1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Fialová 4025/4, 851 07 Bratislava – mestská časť Petržalka</w:t>
            </w:r>
          </w:p>
        </w:tc>
      </w:tr>
      <w:tr w:rsidR="00084B79" w:rsidRPr="005A7334" w14:paraId="20BEF78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3520C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F6628" w14:textId="558F9FA4" w:rsidR="00084B79" w:rsidRPr="005A7334" w:rsidRDefault="00716B1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27.03.2020</w:t>
            </w:r>
          </w:p>
        </w:tc>
      </w:tr>
      <w:tr w:rsidR="00084B79" w:rsidRPr="005A7334" w14:paraId="6572B1E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ADE91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9496D" w14:textId="7E7BCEFE" w:rsidR="00084B79" w:rsidRPr="005A7334" w:rsidRDefault="00716B1D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27.03.2020</w:t>
            </w:r>
          </w:p>
        </w:tc>
      </w:tr>
      <w:tr w:rsidR="00084B79" w:rsidRPr="005A7334" w14:paraId="768F9AF7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F42C1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0D887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F6231F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8F375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0C7E9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F8A460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31E3B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8716" w14:textId="3B7345D7" w:rsidR="00084B79" w:rsidRPr="005A7334" w:rsidRDefault="00716B1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52965261</w:t>
            </w:r>
          </w:p>
        </w:tc>
      </w:tr>
      <w:tr w:rsidR="00084B79" w:rsidRPr="005A7334" w14:paraId="4AF24125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DA87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4342C" w14:textId="58EDCCC8" w:rsidR="00084B79" w:rsidRPr="005A7334" w:rsidRDefault="00716B1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Podporné činnosti súvisiace so scénickým umením</w:t>
            </w:r>
          </w:p>
        </w:tc>
      </w:tr>
    </w:tbl>
    <w:p w14:paraId="4AB9F505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5AF98CB8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329848C2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sz w:val="22"/>
          <w:szCs w:val="22"/>
        </w:rPr>
        <w:t>prenájom nehnuteľností spojený s poskytovaním iných než základných služieb spojených s prenájom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172C131F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prenájom hnuteľných vecí</w:t>
      </w:r>
      <w:r w:rsidR="00A2783F">
        <w:rPr>
          <w:rFonts w:ascii="Arial Narrow" w:hAnsi="Arial Narrow"/>
          <w:bCs/>
          <w:sz w:val="22"/>
          <w:szCs w:val="22"/>
        </w:rPr>
        <w:t>,</w:t>
      </w:r>
    </w:p>
    <w:p w14:paraId="10E63B2C" w14:textId="77777777" w:rsidR="00BF32D4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</w:t>
      </w:r>
      <w:r w:rsidR="00BF32D4">
        <w:rPr>
          <w:rFonts w:ascii="Arial Narrow" w:hAnsi="Arial Narrow"/>
          <w:bCs/>
          <w:sz w:val="22"/>
          <w:szCs w:val="22"/>
        </w:rPr>
        <w:t xml:space="preserve">teľská činnosť v oblasti </w:t>
      </w:r>
      <w:r w:rsidR="00A2783F">
        <w:rPr>
          <w:rFonts w:ascii="Arial Narrow" w:hAnsi="Arial Narrow"/>
          <w:bCs/>
          <w:sz w:val="22"/>
          <w:szCs w:val="22"/>
        </w:rPr>
        <w:t>obchodu</w:t>
      </w:r>
      <w:r w:rsidR="00BF32D4">
        <w:rPr>
          <w:rFonts w:ascii="Arial Narrow" w:hAnsi="Arial Narrow"/>
          <w:bCs/>
          <w:sz w:val="22"/>
          <w:szCs w:val="22"/>
        </w:rPr>
        <w:t>,</w:t>
      </w:r>
      <w:r w:rsidR="00A2783F">
        <w:rPr>
          <w:rFonts w:ascii="Arial Narrow" w:hAnsi="Arial Narrow"/>
          <w:bCs/>
          <w:sz w:val="22"/>
          <w:szCs w:val="22"/>
        </w:rPr>
        <w:t xml:space="preserve"> </w:t>
      </w:r>
    </w:p>
    <w:p w14:paraId="6B78AF38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sprostredkovateľská činnosť v oblasti služieb</w:t>
      </w:r>
      <w:r>
        <w:rPr>
          <w:rFonts w:ascii="Arial Narrow" w:hAnsi="Arial Narrow"/>
          <w:bCs/>
          <w:sz w:val="22"/>
          <w:szCs w:val="22"/>
        </w:rPr>
        <w:t>,</w:t>
      </w:r>
    </w:p>
    <w:p w14:paraId="0FE6E5F1" w14:textId="77777777" w:rsidR="00A87F7C" w:rsidRDefault="00A87F7C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kúpa tovaru na účely jeho predaja konečnému spotrebiteľovi (maloobchod) alebo iným prevádzkovateľom živnosti (veľkoobchod)</w:t>
      </w:r>
    </w:p>
    <w:p w14:paraId="281005ED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09C0117E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286BD1B0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2679"/>
        <w:gridCol w:w="2911"/>
      </w:tblGrid>
      <w:tr w:rsidR="00930036" w:rsidRPr="005A7334" w14:paraId="38E2F2F6" w14:textId="77777777">
        <w:trPr>
          <w:jc w:val="center"/>
        </w:trPr>
        <w:tc>
          <w:tcPr>
            <w:tcW w:w="3675" w:type="dxa"/>
            <w:vAlign w:val="center"/>
          </w:tcPr>
          <w:p w14:paraId="4B580848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0B42869B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123290A0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28B9B8E6" w14:textId="77777777">
        <w:trPr>
          <w:jc w:val="center"/>
        </w:trPr>
        <w:tc>
          <w:tcPr>
            <w:tcW w:w="3675" w:type="dxa"/>
            <w:vAlign w:val="center"/>
          </w:tcPr>
          <w:p w14:paraId="758FA0FA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221FA051" w14:textId="126122A7" w:rsidR="00930036" w:rsidRPr="005A7334" w:rsidRDefault="002256CD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60" w:type="dxa"/>
          </w:tcPr>
          <w:p w14:paraId="325602E4" w14:textId="000698B0" w:rsidR="00930036" w:rsidRPr="005A7334" w:rsidRDefault="00193258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30036" w:rsidRPr="005A7334" w14:paraId="502EFDE4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77F721BF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5ED6A68E" w14:textId="16FC7BDF" w:rsidR="00930036" w:rsidRPr="005A7334" w:rsidRDefault="002256CD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60" w:type="dxa"/>
          </w:tcPr>
          <w:p w14:paraId="6BC06D53" w14:textId="111B6C76" w:rsidR="00930036" w:rsidRPr="005A7334" w:rsidRDefault="00193258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30036" w:rsidRPr="005A7334" w14:paraId="74D677F0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35CEEDAB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5E808ACB" w14:textId="77777777" w:rsidR="00930036" w:rsidRPr="003D2646" w:rsidRDefault="00BF32D4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60" w:type="dxa"/>
          </w:tcPr>
          <w:p w14:paraId="04596724" w14:textId="77777777" w:rsidR="00930036" w:rsidRPr="005A7334" w:rsidRDefault="00BF32D4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2C4244D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9B19064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4BFD0DD1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4607DB53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3675D52C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617FC08A" w14:textId="50D49642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CA4CA8">
        <w:rPr>
          <w:rFonts w:ascii="Arial Narrow" w:hAnsi="Arial Narrow"/>
          <w:sz w:val="22"/>
          <w:szCs w:val="22"/>
          <w:lang w:val="sk-SK"/>
        </w:rPr>
        <w:t>2</w:t>
      </w:r>
      <w:r w:rsidR="00193258">
        <w:rPr>
          <w:rFonts w:ascii="Arial Narrow" w:hAnsi="Arial Narrow"/>
          <w:sz w:val="22"/>
          <w:szCs w:val="22"/>
          <w:lang w:val="sk-SK"/>
        </w:rPr>
        <w:t>2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</w:t>
      </w:r>
      <w:r w:rsidR="00CA4CA8">
        <w:rPr>
          <w:rFonts w:ascii="Arial Narrow" w:hAnsi="Arial Narrow"/>
          <w:sz w:val="22"/>
          <w:szCs w:val="22"/>
          <w:lang w:val="sk-SK"/>
        </w:rPr>
        <w:t>202</w:t>
      </w:r>
      <w:r w:rsidR="00193258">
        <w:rPr>
          <w:rFonts w:ascii="Arial Narrow" w:hAnsi="Arial Narrow"/>
          <w:sz w:val="22"/>
          <w:szCs w:val="22"/>
          <w:lang w:val="sk-SK"/>
        </w:rPr>
        <w:t>2</w:t>
      </w:r>
    </w:p>
    <w:p w14:paraId="7D0A59E0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1126EE39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1D8DC053" w14:textId="4D9FE2A8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2256CD">
        <w:rPr>
          <w:rFonts w:ascii="Arial Narrow" w:hAnsi="Arial Narrow"/>
          <w:sz w:val="22"/>
          <w:szCs w:val="22"/>
        </w:rPr>
        <w:t>31.03.</w:t>
      </w:r>
      <w:r w:rsidR="00193258">
        <w:rPr>
          <w:rFonts w:ascii="Arial Narrow" w:hAnsi="Arial Narrow"/>
          <w:sz w:val="22"/>
          <w:szCs w:val="22"/>
        </w:rPr>
        <w:t>2022</w:t>
      </w:r>
      <w:r w:rsidR="00193258">
        <w:rPr>
          <w:rFonts w:ascii="Arial Narrow" w:hAnsi="Arial Narrow"/>
          <w:sz w:val="22"/>
          <w:szCs w:val="22"/>
        </w:rPr>
        <w:tab/>
      </w:r>
    </w:p>
    <w:p w14:paraId="6217EBC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ABDBB10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6BBE395D" w14:textId="77777777"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7BAB9BD8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1869F70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249F49CE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DDF2D92" w14:textId="4A252A48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ED3EB65" w14:textId="77777777" w:rsidR="002256CD" w:rsidRDefault="002256CD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45E3EED3" w14:textId="77777777" w:rsidR="00755A3B" w:rsidRDefault="00755A3B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44E005C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4F70BA90" w14:textId="77777777"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32B20ACB" w14:textId="77777777"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7354D779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18DB32F9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C3F313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F5075CF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1CC443B8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660"/>
        <w:gridCol w:w="2340"/>
        <w:gridCol w:w="495"/>
        <w:gridCol w:w="2685"/>
      </w:tblGrid>
      <w:tr w:rsidR="00084B79" w:rsidRPr="005A7334" w14:paraId="1F832B5F" w14:textId="77777777" w:rsidTr="00AC4258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6A23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8FC0D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A7F2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CBB8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50A040ED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3A29F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="008349A3">
              <w:rPr>
                <w:rFonts w:ascii="Arial Narrow" w:hAnsi="Arial Narrow"/>
                <w:sz w:val="22"/>
                <w:szCs w:val="22"/>
              </w:rPr>
              <w:t>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26FB3" w14:textId="77777777" w:rsidR="00084B79" w:rsidRPr="005A7334" w:rsidRDefault="00BF32D4" w:rsidP="00BF32D4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3F9DF" w14:textId="124193AE" w:rsidR="00084B79" w:rsidRPr="00152068" w:rsidRDefault="002256C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Nikola Tóthová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5C3AA" w14:textId="0DE68B98" w:rsidR="00084B79" w:rsidRPr="005A7334" w:rsidRDefault="002256CD" w:rsidP="00B5759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27.03.2020</w:t>
            </w:r>
            <w:r w:rsidR="00193258">
              <w:rPr>
                <w:rFonts w:ascii="Arial Narrow" w:hAnsi="Arial Narrow"/>
                <w:sz w:val="22"/>
                <w:szCs w:val="22"/>
              </w:rPr>
              <w:t xml:space="preserve"> – 05.09.2022</w:t>
            </w:r>
          </w:p>
        </w:tc>
      </w:tr>
      <w:tr w:rsidR="00084B79" w:rsidRPr="005A7334" w14:paraId="34F3A2C5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79AB7" w14:textId="1C566427" w:rsidR="00084B79" w:rsidRPr="005A7334" w:rsidRDefault="00193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7376D" w14:textId="27243D7E" w:rsidR="00084B79" w:rsidRPr="005A7334" w:rsidRDefault="00193258" w:rsidP="00B5759A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5F504" w14:textId="7031F4D4" w:rsidR="00084B79" w:rsidRPr="005A7334" w:rsidRDefault="00193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Bc. Viktória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Csipáková</w:t>
            </w:r>
            <w:proofErr w:type="spellEnd"/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55892" w14:textId="6F658666" w:rsidR="00084B79" w:rsidRPr="005A7334" w:rsidRDefault="00193258" w:rsidP="00B5759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06.09.2022</w:t>
            </w:r>
          </w:p>
        </w:tc>
      </w:tr>
      <w:tr w:rsidR="00084B79" w:rsidRPr="005A7334" w14:paraId="11F82E0B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82F38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841A68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B266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D160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412CB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1CB5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757A3C75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EB3F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A7DD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A980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6B569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3A5714F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E40F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07770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2E6D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DC5AE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2C4CCAB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8E061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B80B28B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C976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86D9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0C4F3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04D4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37DE4D5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E691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38FF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60E0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6127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876CB02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A101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759FB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3CB0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17588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56D514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4E3959CC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0936D8E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1604"/>
        <w:gridCol w:w="1604"/>
        <w:gridCol w:w="1750"/>
        <w:gridCol w:w="1604"/>
      </w:tblGrid>
      <w:tr w:rsidR="00C7784F" w:rsidRPr="005A7334" w14:paraId="4B208167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182CD29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0A96CFA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56AA193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5696D02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72BCAC0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5ACB46AB" w14:textId="77777777">
        <w:trPr>
          <w:trHeight w:val="231"/>
          <w:jc w:val="center"/>
        </w:trPr>
        <w:tc>
          <w:tcPr>
            <w:tcW w:w="2777" w:type="dxa"/>
            <w:vMerge/>
          </w:tcPr>
          <w:p w14:paraId="391125C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61E4446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0D21D55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6602A9A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0F340C5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B1ACFFE" w14:textId="77777777">
        <w:trPr>
          <w:trHeight w:val="278"/>
          <w:jc w:val="center"/>
        </w:trPr>
        <w:tc>
          <w:tcPr>
            <w:tcW w:w="2777" w:type="dxa"/>
          </w:tcPr>
          <w:p w14:paraId="4362E3C4" w14:textId="3AA9857C" w:rsidR="00C7784F" w:rsidRPr="007F56A1" w:rsidRDefault="00193258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Bc.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Viktóra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Csipáková</w:t>
            </w:r>
            <w:proofErr w:type="spellEnd"/>
          </w:p>
        </w:tc>
        <w:tc>
          <w:tcPr>
            <w:tcW w:w="1567" w:type="dxa"/>
            <w:vAlign w:val="bottom"/>
          </w:tcPr>
          <w:p w14:paraId="43C8A148" w14:textId="3F8571CD" w:rsidR="00C7784F" w:rsidRPr="005A7334" w:rsidRDefault="002256CD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14:paraId="02E02126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B64680C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05F88BE0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7BF4E18E" w14:textId="77777777">
        <w:trPr>
          <w:trHeight w:val="278"/>
          <w:jc w:val="center"/>
        </w:trPr>
        <w:tc>
          <w:tcPr>
            <w:tcW w:w="2777" w:type="dxa"/>
          </w:tcPr>
          <w:p w14:paraId="3EA9FEE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1AA54754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1AE1FB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0033374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5D9B4A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8549BA0" w14:textId="77777777">
        <w:trPr>
          <w:trHeight w:hRule="exact" w:val="278"/>
          <w:jc w:val="center"/>
        </w:trPr>
        <w:tc>
          <w:tcPr>
            <w:tcW w:w="2777" w:type="dxa"/>
          </w:tcPr>
          <w:p w14:paraId="7C7DF1D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06B34BEE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7748AF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3D0393E6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4D4DAF8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37DC3C3" w14:textId="77777777">
        <w:trPr>
          <w:trHeight w:val="278"/>
          <w:jc w:val="center"/>
        </w:trPr>
        <w:tc>
          <w:tcPr>
            <w:tcW w:w="2777" w:type="dxa"/>
          </w:tcPr>
          <w:p w14:paraId="20E3161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2D2C5A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AF5369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1C3CFF8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6B2487E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60580A9" w14:textId="77777777">
        <w:trPr>
          <w:trHeight w:val="278"/>
          <w:jc w:val="center"/>
        </w:trPr>
        <w:tc>
          <w:tcPr>
            <w:tcW w:w="2777" w:type="dxa"/>
          </w:tcPr>
          <w:p w14:paraId="3ACC07F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059D5B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168783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FD7B7C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1B34909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96B9709" w14:textId="77777777">
        <w:trPr>
          <w:trHeight w:val="278"/>
          <w:jc w:val="center"/>
        </w:trPr>
        <w:tc>
          <w:tcPr>
            <w:tcW w:w="2777" w:type="dxa"/>
          </w:tcPr>
          <w:p w14:paraId="2C25BB8C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3E98C6C5" w14:textId="7C5B003D" w:rsidR="00C7784F" w:rsidRPr="008F2941" w:rsidRDefault="002256CD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14:paraId="060E5667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F1550EE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1FCEBE69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0F8E2CC2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5C57C4F3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4"/>
        <w:gridCol w:w="1159"/>
        <w:gridCol w:w="1448"/>
        <w:gridCol w:w="1159"/>
        <w:gridCol w:w="1304"/>
        <w:gridCol w:w="1512"/>
      </w:tblGrid>
      <w:tr w:rsidR="00C7784F" w:rsidRPr="005A7334" w14:paraId="6CFD3F66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2E2B7A2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54F9851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03732D7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74A479A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4DC282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6FD1B5D8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A762716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31C65AB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21933BF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2870DEA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0D1B928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75D10C4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7C105E9" w14:textId="77777777">
        <w:trPr>
          <w:trHeight w:val="278"/>
          <w:jc w:val="center"/>
        </w:trPr>
        <w:tc>
          <w:tcPr>
            <w:tcW w:w="2758" w:type="dxa"/>
          </w:tcPr>
          <w:p w14:paraId="5B3A1195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DC1738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17A8358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340DBDB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0E3484F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0FDD4C3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9B71F5C" w14:textId="77777777">
        <w:trPr>
          <w:trHeight w:val="278"/>
          <w:jc w:val="center"/>
        </w:trPr>
        <w:tc>
          <w:tcPr>
            <w:tcW w:w="2758" w:type="dxa"/>
          </w:tcPr>
          <w:p w14:paraId="030C9D2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5F4BA8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8A4A815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0FD112B6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2C784D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B410DB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618BA2D" w14:textId="77777777">
        <w:trPr>
          <w:trHeight w:val="278"/>
          <w:jc w:val="center"/>
        </w:trPr>
        <w:tc>
          <w:tcPr>
            <w:tcW w:w="2758" w:type="dxa"/>
          </w:tcPr>
          <w:p w14:paraId="713AE10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7AD7331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2CCEDA22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69324C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25F73C7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8D6737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070B0E4" w14:textId="77777777">
        <w:trPr>
          <w:trHeight w:val="278"/>
          <w:jc w:val="center"/>
        </w:trPr>
        <w:tc>
          <w:tcPr>
            <w:tcW w:w="2758" w:type="dxa"/>
          </w:tcPr>
          <w:p w14:paraId="2DAB4CA8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1FA889B2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1FB7422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547115B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115A5DD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2CE53C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3EEC21" w14:textId="77777777" w:rsidR="00C7784F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1EF5648A" w14:textId="77777777" w:rsidR="009E1921" w:rsidRDefault="009E1921" w:rsidP="00C7784F">
      <w:pPr>
        <w:rPr>
          <w:rFonts w:ascii="Arial Narrow" w:hAnsi="Arial Narrow"/>
          <w:sz w:val="22"/>
          <w:szCs w:val="22"/>
        </w:rPr>
      </w:pPr>
    </w:p>
    <w:p w14:paraId="471EBE9A" w14:textId="77777777" w:rsidR="009E1921" w:rsidRPr="005A7334" w:rsidRDefault="009E1921" w:rsidP="00C7784F">
      <w:pPr>
        <w:rPr>
          <w:rFonts w:ascii="Arial Narrow" w:hAnsi="Arial Narrow"/>
          <w:sz w:val="22"/>
          <w:szCs w:val="22"/>
        </w:rPr>
      </w:pPr>
    </w:p>
    <w:p w14:paraId="0182E3D4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56AF33E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43023FFB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485D56D7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3FD93F63" w14:textId="72FA2FFF" w:rsidR="00084B79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3102D38" w14:textId="77777777" w:rsidR="002256CD" w:rsidRPr="005A7334" w:rsidRDefault="002256CD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C61852C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43E920C" w14:textId="77777777" w:rsidR="00755A3B" w:rsidRDefault="00755A3B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F759E84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E4F04B9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5874EDB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18D094B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14E7224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0219DA4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4D888C6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7203F4B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1CD0DB37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13769DD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4891A77B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16D2EEE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3522F55F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192C09DE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498340A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4B53E03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6BCD9BDC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49E126C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5D98A03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348341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403B18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5CBE209E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04F63D6C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759EFA8C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6EFED467" w14:textId="11CA783D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</w:t>
      </w:r>
      <w:r w:rsidR="002256CD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412763E3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1F2FC7A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070BBA8D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8005503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6FCA513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3F9AB838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2D9A2552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0D9680A0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Dlhodobé a krátkodobé pohľadávky, záväzky, úvery a pôžičky – Pohľadávky a záväzky sa v súvahe vykazujú ako dlhodobé alebo krátkodobé podľa zostatkovej doby ich splatnosti ku dňu, ku ktorému sa zostavuje účtovná závierka. </w:t>
      </w:r>
      <w:r w:rsidR="00AC4258">
        <w:rPr>
          <w:rFonts w:ascii="Arial Narrow" w:hAnsi="Arial Narrow"/>
          <w:sz w:val="22"/>
          <w:szCs w:val="22"/>
        </w:rPr>
        <w:t>Č</w:t>
      </w:r>
      <w:r w:rsidRPr="005A7334">
        <w:rPr>
          <w:rFonts w:ascii="Arial Narrow" w:hAnsi="Arial Narrow"/>
          <w:sz w:val="22"/>
          <w:szCs w:val="22"/>
        </w:rPr>
        <w:t>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61D138B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278AB7A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5A57449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60EFCD9E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6AB00209" w14:textId="77777777" w:rsidR="00084B79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7D4AF2BA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3F4EB325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93B69BC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07541C3B" w14:textId="77777777" w:rsidR="00017C68" w:rsidRPr="005A7334" w:rsidRDefault="00017C68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0CBA91F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Pri obstaraní majetku sa uplatňuje princíp obstarávacích cien (t. j. historických cien). Ocenenie jednotlivých položiek majetku a záväzkov je takéto:</w:t>
      </w:r>
    </w:p>
    <w:p w14:paraId="6023F21C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E0C12E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103F30D8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63419606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66254FE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078189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5A53CBAB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5BB93A2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6BF904F8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B408246" w14:textId="77777777"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04D28BBA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C471F5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6F88F123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14:paraId="7397CAF1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215169E0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4B57869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7D47034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2BE1710E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02BAEAC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57CE5D3D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2DBD1C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660C210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A5CD46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564E383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11D0192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7761F8AE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048E33A9" w14:textId="1F7381C6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2D463E18" w14:textId="7AC8E08A" w:rsidR="002256CD" w:rsidRDefault="002256CD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075B1113" w14:textId="77777777" w:rsidR="002256CD" w:rsidRDefault="002256CD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5E608507" w14:textId="77777777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lastRenderedPageBreak/>
        <w:t xml:space="preserve">Pri dlhodobých pohľadávkach sa uvádza opravná položka v stĺpci korekcia, čím sa vyjadruje ich hodnota v čase účtovania a vykazovania. </w:t>
      </w:r>
    </w:p>
    <w:p w14:paraId="37DC44F2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84DC4DE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7A864107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0B79953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14:paraId="525E3991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3D360A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14:paraId="5F3056A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5C7989BA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3DA599D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50B647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711AB64C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8D065D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5DE0AA9F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0EFE7FB7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54763CD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707CD48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615B153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E4941C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5B6C8F75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EC86F9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1A6CF561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10E4CB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7CA14D4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31ED6B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611F10C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FD473C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146A2A9B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7F12E49" w14:textId="343B4BBC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193258">
        <w:rPr>
          <w:rFonts w:ascii="Arial Narrow" w:hAnsi="Arial Narrow"/>
          <w:sz w:val="22"/>
          <w:szCs w:val="22"/>
          <w:lang w:val="sk-SK"/>
        </w:rPr>
        <w:t>15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0A898648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8F130E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37ECEE7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17855D6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725D93F5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B01FFCA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66BE9D8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39AD55C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49BF723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508D0B5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4DF9936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7A998F9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7027842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3704B6D6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4AE7094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1C5BEB5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0D5F6C4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20CA92B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166AB6D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16F6345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14. časové rozlíšenie na strane aktív súvahy,</w:t>
      </w:r>
    </w:p>
    <w:p w14:paraId="7E42072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461A3DF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77C6EBF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2556488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7A29441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1C256F5C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632DE9F9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7375CF3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099B886A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2ECD01BB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9C837C2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610FB244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3236BBA9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78CA1DE1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7CE9389F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1A2E1D95" w14:textId="77777777"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14:paraId="76318D4E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6606E1AB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r w:rsidR="007F2E5C">
        <w:rPr>
          <w:rFonts w:ascii="Arial Narrow" w:hAnsi="Arial Narrow"/>
          <w:sz w:val="22"/>
          <w:szCs w:val="22"/>
        </w:rPr>
        <w:t xml:space="preserve">si určuje </w:t>
      </w:r>
      <w:proofErr w:type="gramStart"/>
      <w:r w:rsidR="007F2E5C">
        <w:rPr>
          <w:rFonts w:ascii="Arial Narrow" w:hAnsi="Arial Narrow"/>
          <w:sz w:val="22"/>
          <w:szCs w:val="22"/>
        </w:rPr>
        <w:t xml:space="preserve">výšku  </w:t>
      </w:r>
      <w:proofErr w:type="spellStart"/>
      <w:r w:rsidR="007F2E5C">
        <w:rPr>
          <w:rFonts w:ascii="Arial Narrow" w:hAnsi="Arial Narrow"/>
          <w:sz w:val="22"/>
          <w:szCs w:val="22"/>
        </w:rPr>
        <w:t>odpisov</w:t>
      </w:r>
      <w:proofErr w:type="spellEnd"/>
      <w:proofErr w:type="gramEnd"/>
      <w:r w:rsidR="007F2E5C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7F2E5C">
        <w:rPr>
          <w:rFonts w:ascii="Arial Narrow" w:hAnsi="Arial Narrow"/>
          <w:sz w:val="22"/>
          <w:szCs w:val="22"/>
        </w:rPr>
        <w:t>dlhodobého</w:t>
      </w:r>
      <w:proofErr w:type="spellEnd"/>
      <w:r w:rsidR="007F2E5C">
        <w:rPr>
          <w:rFonts w:ascii="Arial Narrow" w:hAnsi="Arial Narrow"/>
          <w:sz w:val="22"/>
          <w:szCs w:val="22"/>
        </w:rPr>
        <w:t xml:space="preserve"> majetku</w:t>
      </w:r>
    </w:p>
    <w:p w14:paraId="310C5289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0C71D73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31C189C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68CFC90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065FBF54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223BAC52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664E7F1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6C6F2D49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00293ABE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48BF29D2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68B429DD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62B703E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221EE34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16030E5D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0E4AD643" w14:textId="77777777" w:rsidR="006242D9" w:rsidRDefault="006242D9" w:rsidP="006242D9">
      <w:pPr>
        <w:rPr>
          <w:lang w:val="cs-CZ"/>
        </w:rPr>
      </w:pPr>
    </w:p>
    <w:p w14:paraId="680A7EF6" w14:textId="77777777" w:rsidR="006242D9" w:rsidRDefault="006242D9" w:rsidP="006242D9">
      <w:pPr>
        <w:rPr>
          <w:lang w:val="cs-CZ"/>
        </w:rPr>
      </w:pPr>
    </w:p>
    <w:p w14:paraId="75B58D2A" w14:textId="77777777" w:rsidR="006242D9" w:rsidRDefault="006242D9" w:rsidP="006242D9">
      <w:pPr>
        <w:rPr>
          <w:lang w:val="cs-CZ"/>
        </w:rPr>
      </w:pPr>
    </w:p>
    <w:p w14:paraId="50F57061" w14:textId="77777777" w:rsidR="006242D9" w:rsidRDefault="006242D9" w:rsidP="006242D9">
      <w:pPr>
        <w:rPr>
          <w:lang w:val="cs-CZ"/>
        </w:rPr>
      </w:pPr>
    </w:p>
    <w:p w14:paraId="72E51745" w14:textId="77777777" w:rsidR="006242D9" w:rsidRDefault="006242D9" w:rsidP="006242D9">
      <w:pPr>
        <w:rPr>
          <w:lang w:val="cs-CZ"/>
        </w:rPr>
      </w:pPr>
    </w:p>
    <w:p w14:paraId="59BAB0B2" w14:textId="77777777" w:rsidR="006242D9" w:rsidRDefault="006242D9" w:rsidP="006242D9">
      <w:pPr>
        <w:rPr>
          <w:lang w:val="cs-CZ"/>
        </w:rPr>
      </w:pPr>
    </w:p>
    <w:p w14:paraId="6A19759A" w14:textId="77777777" w:rsidR="006242D9" w:rsidRDefault="006242D9" w:rsidP="006242D9">
      <w:pPr>
        <w:rPr>
          <w:lang w:val="cs-CZ"/>
        </w:rPr>
      </w:pPr>
    </w:p>
    <w:p w14:paraId="6DC18616" w14:textId="77777777" w:rsidR="006242D9" w:rsidRDefault="006242D9" w:rsidP="006242D9">
      <w:pPr>
        <w:rPr>
          <w:lang w:val="cs-CZ"/>
        </w:rPr>
      </w:pPr>
    </w:p>
    <w:p w14:paraId="3441DE79" w14:textId="77777777" w:rsidR="006242D9" w:rsidRDefault="006242D9" w:rsidP="006242D9">
      <w:pPr>
        <w:rPr>
          <w:lang w:val="cs-CZ"/>
        </w:rPr>
      </w:pPr>
    </w:p>
    <w:p w14:paraId="5E0091C3" w14:textId="77777777" w:rsidR="006242D9" w:rsidRDefault="006242D9" w:rsidP="006242D9">
      <w:pPr>
        <w:rPr>
          <w:lang w:val="cs-CZ"/>
        </w:rPr>
      </w:pPr>
    </w:p>
    <w:p w14:paraId="56E4BC75" w14:textId="77777777" w:rsidR="006242D9" w:rsidRDefault="006242D9" w:rsidP="006242D9">
      <w:pPr>
        <w:rPr>
          <w:lang w:val="cs-CZ"/>
        </w:rPr>
      </w:pPr>
    </w:p>
    <w:p w14:paraId="201EAD72" w14:textId="77777777" w:rsidR="009E1921" w:rsidRDefault="009E1921" w:rsidP="006242D9">
      <w:pPr>
        <w:rPr>
          <w:lang w:val="cs-CZ"/>
        </w:rPr>
      </w:pPr>
    </w:p>
    <w:p w14:paraId="53F0B931" w14:textId="77777777" w:rsidR="009E1921" w:rsidRDefault="009E1921" w:rsidP="006242D9">
      <w:pPr>
        <w:rPr>
          <w:lang w:val="cs-CZ"/>
        </w:rPr>
      </w:pPr>
    </w:p>
    <w:p w14:paraId="54FD7147" w14:textId="77777777" w:rsidR="006242D9" w:rsidRPr="006242D9" w:rsidRDefault="006242D9" w:rsidP="006242D9">
      <w:pPr>
        <w:rPr>
          <w:lang w:val="cs-CZ"/>
        </w:rPr>
      </w:pPr>
    </w:p>
    <w:p w14:paraId="19EFA0E3" w14:textId="77777777" w:rsidR="009E1921" w:rsidRPr="009E1921" w:rsidRDefault="009E1921" w:rsidP="009E1921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F.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AKTÍV SÚVAHY</w:t>
      </w:r>
    </w:p>
    <w:p w14:paraId="18FBF41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4D0D999" w14:textId="0109F982" w:rsidR="008349A3" w:rsidRPr="00193258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6"/>
          <w:szCs w:val="26"/>
          <w:u w:val="single"/>
        </w:rPr>
      </w:pPr>
      <w:proofErr w:type="spellStart"/>
      <w:r w:rsidRPr="00D972DA">
        <w:rPr>
          <w:rFonts w:ascii="Arial Narrow" w:hAnsi="Arial Narrow"/>
          <w:b/>
          <w:sz w:val="26"/>
          <w:szCs w:val="26"/>
        </w:rPr>
        <w:t>Dlhodobý</w:t>
      </w:r>
      <w:proofErr w:type="spellEnd"/>
      <w:r w:rsidRPr="00D972DA">
        <w:rPr>
          <w:rFonts w:ascii="Arial Narrow" w:hAnsi="Arial Narrow"/>
          <w:b/>
          <w:sz w:val="26"/>
          <w:szCs w:val="26"/>
        </w:rPr>
        <w:t xml:space="preserve"> nehmotný </w:t>
      </w:r>
      <w:proofErr w:type="spellStart"/>
      <w:proofErr w:type="gramStart"/>
      <w:r w:rsidRPr="00D972DA">
        <w:rPr>
          <w:rFonts w:ascii="Arial Narrow" w:hAnsi="Arial Narrow"/>
          <w:b/>
          <w:sz w:val="26"/>
          <w:szCs w:val="26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193258">
        <w:rPr>
          <w:rFonts w:ascii="Arial Narrow" w:hAnsi="Arial Narrow"/>
          <w:b/>
          <w:sz w:val="22"/>
          <w:szCs w:val="22"/>
        </w:rPr>
        <w:t xml:space="preserve"> -</w:t>
      </w:r>
      <w:proofErr w:type="gramEnd"/>
      <w:r w:rsidR="00193258">
        <w:rPr>
          <w:rFonts w:ascii="Arial Narrow" w:hAnsi="Arial Narrow"/>
          <w:b/>
          <w:sz w:val="22"/>
          <w:szCs w:val="22"/>
        </w:rPr>
        <w:t xml:space="preserve">  </w:t>
      </w:r>
      <w:proofErr w:type="spellStart"/>
      <w:r w:rsidR="00193258" w:rsidRPr="00193258">
        <w:rPr>
          <w:rFonts w:ascii="Arial Narrow" w:hAnsi="Arial Narrow"/>
          <w:bCs/>
          <w:sz w:val="26"/>
          <w:szCs w:val="26"/>
        </w:rPr>
        <w:t>účtovná</w:t>
      </w:r>
      <w:proofErr w:type="spellEnd"/>
      <w:r w:rsidR="00193258" w:rsidRPr="00193258">
        <w:rPr>
          <w:rFonts w:ascii="Arial Narrow" w:hAnsi="Arial Narrow"/>
          <w:bCs/>
          <w:sz w:val="26"/>
          <w:szCs w:val="26"/>
        </w:rPr>
        <w:t xml:space="preserve"> jednotka nemá </w:t>
      </w:r>
      <w:proofErr w:type="spellStart"/>
      <w:r w:rsidR="00193258" w:rsidRPr="00193258">
        <w:rPr>
          <w:rFonts w:ascii="Arial Narrow" w:hAnsi="Arial Narrow"/>
          <w:bCs/>
          <w:sz w:val="26"/>
          <w:szCs w:val="26"/>
        </w:rPr>
        <w:t>takýto</w:t>
      </w:r>
      <w:proofErr w:type="spellEnd"/>
      <w:r w:rsidR="00193258" w:rsidRPr="00193258">
        <w:rPr>
          <w:rFonts w:ascii="Arial Narrow" w:hAnsi="Arial Narrow"/>
          <w:bCs/>
          <w:sz w:val="26"/>
          <w:szCs w:val="26"/>
        </w:rPr>
        <w:t xml:space="preserve"> </w:t>
      </w:r>
      <w:proofErr w:type="spellStart"/>
      <w:r w:rsidR="00193258" w:rsidRPr="00193258">
        <w:rPr>
          <w:rFonts w:ascii="Arial Narrow" w:hAnsi="Arial Narrow"/>
          <w:bCs/>
          <w:sz w:val="26"/>
          <w:szCs w:val="26"/>
        </w:rPr>
        <w:t>majetok</w:t>
      </w:r>
      <w:proofErr w:type="spellEnd"/>
    </w:p>
    <w:p w14:paraId="2B388CFD" w14:textId="77777777" w:rsidR="00084B79" w:rsidRPr="00193258" w:rsidRDefault="00084B79">
      <w:pPr>
        <w:jc w:val="both"/>
        <w:rPr>
          <w:rFonts w:ascii="Arial Narrow" w:hAnsi="Arial Narrow"/>
          <w:sz w:val="26"/>
          <w:szCs w:val="26"/>
        </w:rPr>
      </w:pPr>
    </w:p>
    <w:p w14:paraId="21D88869" w14:textId="500EF0A5" w:rsidR="00A21E8B" w:rsidRPr="00D972DA" w:rsidRDefault="00D972DA" w:rsidP="00D972DA">
      <w:pPr>
        <w:pStyle w:val="Odsekzoznamu"/>
        <w:numPr>
          <w:ilvl w:val="0"/>
          <w:numId w:val="5"/>
        </w:numPr>
        <w:tabs>
          <w:tab w:val="left" w:pos="7560"/>
        </w:tabs>
        <w:jc w:val="both"/>
        <w:rPr>
          <w:rFonts w:ascii="Arial Narrow" w:hAnsi="Arial Narrow"/>
          <w:sz w:val="26"/>
          <w:szCs w:val="26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t xml:space="preserve">Dlhodobý hmotný majetok </w:t>
      </w:r>
      <w:r w:rsidR="00193258">
        <w:rPr>
          <w:rFonts w:ascii="Arial Narrow" w:hAnsi="Arial Narrow"/>
          <w:b/>
          <w:sz w:val="26"/>
          <w:szCs w:val="26"/>
        </w:rPr>
        <w:t xml:space="preserve">– </w:t>
      </w:r>
      <w:r w:rsidR="00193258">
        <w:rPr>
          <w:rFonts w:ascii="Arial Narrow" w:hAnsi="Arial Narrow"/>
          <w:bCs/>
          <w:sz w:val="26"/>
          <w:szCs w:val="26"/>
        </w:rPr>
        <w:t>účtovná jednotka nemá takýto majetok.</w:t>
      </w:r>
      <w:r w:rsidR="00A21E8B" w:rsidRPr="00D972DA">
        <w:rPr>
          <w:rFonts w:ascii="Arial Narrow" w:hAnsi="Arial Narrow"/>
          <w:sz w:val="26"/>
          <w:szCs w:val="26"/>
        </w:rPr>
        <w:t xml:space="preserve"> </w:t>
      </w:r>
    </w:p>
    <w:p w14:paraId="0AF5E004" w14:textId="77777777" w:rsidR="007F2E5C" w:rsidRPr="000C59CA" w:rsidRDefault="00A21E8B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0C59CA">
        <w:rPr>
          <w:rFonts w:ascii="Arial Narrow" w:hAnsi="Arial Narrow"/>
          <w:sz w:val="22"/>
          <w:szCs w:val="22"/>
        </w:rPr>
        <w:t xml:space="preserve"> </w:t>
      </w:r>
    </w:p>
    <w:p w14:paraId="52AB9526" w14:textId="28590695" w:rsidR="00084B79" w:rsidRPr="00335948" w:rsidRDefault="00084B79" w:rsidP="00335948">
      <w:pPr>
        <w:pStyle w:val="Odsekzoznamu"/>
        <w:numPr>
          <w:ilvl w:val="0"/>
          <w:numId w:val="5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6"/>
          <w:szCs w:val="26"/>
        </w:rPr>
      </w:pPr>
      <w:r w:rsidRPr="00335948">
        <w:rPr>
          <w:rFonts w:ascii="Arial Narrow" w:hAnsi="Arial Narrow"/>
          <w:b/>
          <w:sz w:val="26"/>
          <w:szCs w:val="26"/>
        </w:rPr>
        <w:t xml:space="preserve">Dlhodobý finančný majetok </w:t>
      </w:r>
    </w:p>
    <w:p w14:paraId="1B85C42C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75C39F01" w14:textId="77777777" w:rsidR="007F2E5C" w:rsidRPr="007F2E5C" w:rsidRDefault="00D972DA" w:rsidP="007F2E5C">
      <w:pPr>
        <w:tabs>
          <w:tab w:val="left" w:pos="12096"/>
        </w:tabs>
        <w:ind w:left="57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7F2E5C" w:rsidRPr="007F2E5C">
        <w:rPr>
          <w:rFonts w:ascii="Arial Narrow" w:hAnsi="Arial Narrow"/>
          <w:sz w:val="22"/>
          <w:szCs w:val="22"/>
        </w:rPr>
        <w:t>Účtovná jednotka</w:t>
      </w:r>
      <w:r w:rsidR="007F2E5C">
        <w:rPr>
          <w:rFonts w:ascii="Arial Narrow" w:hAnsi="Arial Narrow"/>
          <w:sz w:val="22"/>
          <w:szCs w:val="22"/>
        </w:rPr>
        <w:t xml:space="preserve"> nemá náplň pre túto položku.</w:t>
      </w:r>
    </w:p>
    <w:p w14:paraId="6CB7CD17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6243E291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7BC35024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EE65EF5" w14:textId="77777777" w:rsidR="00084B79" w:rsidRPr="00D972DA" w:rsidRDefault="00D972D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4.</w:t>
      </w:r>
      <w:r w:rsidR="00084B79" w:rsidRPr="00D972DA">
        <w:rPr>
          <w:rFonts w:ascii="Arial Narrow" w:hAnsi="Arial Narrow"/>
          <w:b/>
          <w:sz w:val="26"/>
          <w:szCs w:val="26"/>
        </w:rPr>
        <w:t xml:space="preserve"> </w:t>
      </w:r>
      <w:r w:rsidR="00084B79" w:rsidRPr="00D972DA">
        <w:rPr>
          <w:rFonts w:ascii="Arial Narrow" w:hAnsi="Arial Narrow"/>
          <w:sz w:val="26"/>
          <w:szCs w:val="26"/>
        </w:rPr>
        <w:t xml:space="preserve"> Prehľad o </w:t>
      </w:r>
      <w:r w:rsidR="00084B79" w:rsidRPr="00D972DA">
        <w:rPr>
          <w:rFonts w:ascii="Arial Narrow" w:hAnsi="Arial Narrow"/>
          <w:b/>
          <w:sz w:val="26"/>
          <w:szCs w:val="26"/>
        </w:rPr>
        <w:t>opravných položkách</w:t>
      </w:r>
      <w:r w:rsidR="00723D0C" w:rsidRPr="00D972DA">
        <w:rPr>
          <w:rFonts w:ascii="Arial Narrow" w:hAnsi="Arial Narrow"/>
          <w:b/>
          <w:sz w:val="26"/>
          <w:szCs w:val="26"/>
        </w:rPr>
        <w:t xml:space="preserve"> k zásobám</w:t>
      </w:r>
      <w:r w:rsidR="00084B79" w:rsidRPr="00D972DA">
        <w:rPr>
          <w:rFonts w:ascii="Arial Narrow" w:hAnsi="Arial Narrow"/>
          <w:sz w:val="26"/>
          <w:szCs w:val="26"/>
        </w:rPr>
        <w:t xml:space="preserve"> podľa jednotlivých súvahových položiek</w:t>
      </w:r>
    </w:p>
    <w:p w14:paraId="36D58371" w14:textId="77777777" w:rsidR="00D972DA" w:rsidRPr="00D972DA" w:rsidRDefault="00D972DA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</w:t>
      </w:r>
    </w:p>
    <w:p w14:paraId="382066DC" w14:textId="77777777" w:rsidR="00A21E8B" w:rsidRDefault="00D972DA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5CBBA2B8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255E5DEA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30459128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77DE7961" w14:textId="77777777" w:rsidR="00D972DA" w:rsidRDefault="00D972DA" w:rsidP="00CE0DEB">
      <w:pPr>
        <w:pStyle w:val="Nzov"/>
        <w:keepNext/>
        <w:numPr>
          <w:ilvl w:val="0"/>
          <w:numId w:val="38"/>
        </w:numPr>
        <w:suppressAutoHyphens w:val="0"/>
        <w:overflowPunct/>
        <w:autoSpaceDE/>
        <w:jc w:val="left"/>
        <w:textAlignment w:val="auto"/>
        <w:outlineLvl w:val="0"/>
        <w:rPr>
          <w:rFonts w:ascii="Arial Narrow" w:hAnsi="Arial Narrow"/>
          <w:sz w:val="26"/>
          <w:szCs w:val="26"/>
        </w:rPr>
      </w:pPr>
      <w:r w:rsidRPr="00D972DA">
        <w:rPr>
          <w:rFonts w:ascii="Arial Narrow" w:hAnsi="Arial Narrow"/>
          <w:sz w:val="26"/>
          <w:szCs w:val="26"/>
        </w:rPr>
        <w:t xml:space="preserve">Opravné položky k pohľadávkam </w:t>
      </w:r>
    </w:p>
    <w:p w14:paraId="2CE373E1" w14:textId="77777777" w:rsidR="00CE0DEB" w:rsidRPr="00CE0DEB" w:rsidRDefault="00CE0DEB" w:rsidP="00CE0DEB">
      <w:pPr>
        <w:pStyle w:val="Zkladntext"/>
        <w:rPr>
          <w:lang w:val="sk-SK"/>
        </w:rPr>
      </w:pPr>
    </w:p>
    <w:p w14:paraId="2CE1391C" w14:textId="77777777" w:rsidR="00084B79" w:rsidRDefault="00CE0DE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</w:t>
      </w:r>
    </w:p>
    <w:p w14:paraId="5758ADC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000EA30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1C2654A8" w14:textId="77777777" w:rsidR="00CE0DEB" w:rsidRPr="005A7334" w:rsidRDefault="00CE0DEB">
      <w:pPr>
        <w:rPr>
          <w:rFonts w:ascii="Arial Narrow" w:hAnsi="Arial Narrow"/>
          <w:sz w:val="22"/>
          <w:szCs w:val="22"/>
        </w:rPr>
      </w:pPr>
    </w:p>
    <w:p w14:paraId="058A7AB1" w14:textId="77777777" w:rsidR="00152068" w:rsidRPr="00D972DA" w:rsidRDefault="00723D0C" w:rsidP="00CE0DEB">
      <w:pPr>
        <w:pStyle w:val="Odsekzoznamu"/>
        <w:numPr>
          <w:ilvl w:val="0"/>
          <w:numId w:val="38"/>
        </w:numPr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>Veková štruktúra  pohľadávok</w:t>
      </w:r>
      <w:r w:rsidR="00152068" w:rsidRPr="00D972DA">
        <w:rPr>
          <w:rFonts w:ascii="Arial Narrow" w:hAnsi="Arial Narrow"/>
          <w:b/>
          <w:sz w:val="26"/>
          <w:szCs w:val="26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2066"/>
        <w:gridCol w:w="2066"/>
        <w:gridCol w:w="2068"/>
      </w:tblGrid>
      <w:tr w:rsidR="00152068" w:rsidRPr="005A7334" w14:paraId="28E3D5AA" w14:textId="77777777" w:rsidTr="00D972DA">
        <w:trPr>
          <w:jc w:val="center"/>
        </w:trPr>
        <w:tc>
          <w:tcPr>
            <w:tcW w:w="3206" w:type="dxa"/>
            <w:vAlign w:val="center"/>
          </w:tcPr>
          <w:p w14:paraId="2C917A9F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66" w:type="dxa"/>
            <w:vAlign w:val="center"/>
          </w:tcPr>
          <w:p w14:paraId="6419E094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66" w:type="dxa"/>
            <w:vAlign w:val="center"/>
          </w:tcPr>
          <w:p w14:paraId="4FC97E28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68" w:type="dxa"/>
            <w:vAlign w:val="center"/>
          </w:tcPr>
          <w:p w14:paraId="7FF9B00D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60743B0C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4788A6CF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037BDEEC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60A321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66" w:type="dxa"/>
            <w:vAlign w:val="center"/>
          </w:tcPr>
          <w:p w14:paraId="3031A54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B9E82B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0B096BD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A48CBE6" w14:textId="77777777" w:rsidTr="00D972DA">
        <w:trPr>
          <w:jc w:val="center"/>
        </w:trPr>
        <w:tc>
          <w:tcPr>
            <w:tcW w:w="3206" w:type="dxa"/>
            <w:vAlign w:val="center"/>
          </w:tcPr>
          <w:p w14:paraId="4223AAD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6D5E19A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E0A045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71544E3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CBFBE56" w14:textId="77777777" w:rsidTr="00D972DA">
        <w:trPr>
          <w:jc w:val="center"/>
        </w:trPr>
        <w:tc>
          <w:tcPr>
            <w:tcW w:w="3206" w:type="dxa"/>
            <w:vAlign w:val="center"/>
          </w:tcPr>
          <w:p w14:paraId="65C31A95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08DFB2C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8DA3E4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795112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0934ECC" w14:textId="77777777" w:rsidTr="00D972DA">
        <w:trPr>
          <w:jc w:val="center"/>
        </w:trPr>
        <w:tc>
          <w:tcPr>
            <w:tcW w:w="3206" w:type="dxa"/>
            <w:vAlign w:val="center"/>
          </w:tcPr>
          <w:p w14:paraId="12F5D9C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7CB0C74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24D94DF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F91346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2A45DE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E42AE9D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0F31BA5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1C583E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161090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DEE83F4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6B2A01D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66" w:type="dxa"/>
            <w:vAlign w:val="center"/>
          </w:tcPr>
          <w:p w14:paraId="0DB5396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C68C99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B0B5CA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14:paraId="66F2B008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22490933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24686D2B" w14:textId="77777777" w:rsidTr="00D972DA">
        <w:trPr>
          <w:trHeight w:val="397"/>
          <w:jc w:val="center"/>
        </w:trPr>
        <w:tc>
          <w:tcPr>
            <w:tcW w:w="3206" w:type="dxa"/>
            <w:vAlign w:val="center"/>
          </w:tcPr>
          <w:p w14:paraId="07582031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66" w:type="dxa"/>
            <w:vAlign w:val="center"/>
          </w:tcPr>
          <w:p w14:paraId="5AD79FE3" w14:textId="1960DA6F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D1DA82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5C7933E" w14:textId="0074BC1A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5B7F2CF" w14:textId="77777777" w:rsidTr="00D972DA">
        <w:trPr>
          <w:jc w:val="center"/>
        </w:trPr>
        <w:tc>
          <w:tcPr>
            <w:tcW w:w="3206" w:type="dxa"/>
            <w:vAlign w:val="center"/>
          </w:tcPr>
          <w:p w14:paraId="5530D49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4D57EFF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19D5AB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CAD76E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A770765" w14:textId="77777777" w:rsidTr="00D972DA">
        <w:trPr>
          <w:jc w:val="center"/>
        </w:trPr>
        <w:tc>
          <w:tcPr>
            <w:tcW w:w="3206" w:type="dxa"/>
            <w:vAlign w:val="center"/>
          </w:tcPr>
          <w:p w14:paraId="6CEAB614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0358170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578217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CA8955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A7DA7AF" w14:textId="77777777" w:rsidTr="00D972DA">
        <w:trPr>
          <w:jc w:val="center"/>
        </w:trPr>
        <w:tc>
          <w:tcPr>
            <w:tcW w:w="3206" w:type="dxa"/>
            <w:vAlign w:val="center"/>
          </w:tcPr>
          <w:p w14:paraId="43639C2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5F69BAA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62ADE5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65A01CC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D44F752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5196BBC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66" w:type="dxa"/>
            <w:vAlign w:val="center"/>
          </w:tcPr>
          <w:p w14:paraId="1EAF1EB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F39D5E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8D0CC9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A159A1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9D0EF6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66" w:type="dxa"/>
            <w:vAlign w:val="center"/>
          </w:tcPr>
          <w:p w14:paraId="2F7D7B44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BEEBDA9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0EEF40F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10BB47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9C48E5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3495655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25E7EB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E3136A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3E5C34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5917DBE0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66" w:type="dxa"/>
            <w:vAlign w:val="center"/>
          </w:tcPr>
          <w:p w14:paraId="035B109F" w14:textId="657CA8FA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57995AFC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1444A5E" w14:textId="33A89584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408241EE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67FFEEA3" w14:textId="77777777" w:rsidR="00084B79" w:rsidRPr="009E1921" w:rsidRDefault="009E1921">
      <w:pPr>
        <w:jc w:val="both"/>
        <w:rPr>
          <w:rFonts w:ascii="Arial Narrow" w:hAnsi="Arial Narrow"/>
          <w:b/>
          <w:sz w:val="26"/>
          <w:szCs w:val="26"/>
        </w:rPr>
      </w:pPr>
      <w:r w:rsidRPr="009E1921">
        <w:rPr>
          <w:rFonts w:ascii="Arial Narrow" w:hAnsi="Arial Narrow"/>
          <w:b/>
          <w:sz w:val="26"/>
          <w:szCs w:val="26"/>
        </w:rPr>
        <w:t>7</w:t>
      </w:r>
      <w:r w:rsidR="00084B79" w:rsidRPr="009E1921">
        <w:rPr>
          <w:rFonts w:ascii="Arial Narrow" w:hAnsi="Arial Narrow"/>
          <w:b/>
          <w:sz w:val="26"/>
          <w:szCs w:val="26"/>
        </w:rPr>
        <w:t xml:space="preserve">.   Finančné účty  </w:t>
      </w:r>
    </w:p>
    <w:p w14:paraId="6072DB8C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DC3AEE" w:rsidRPr="005A7334" w14:paraId="0A87B063" w14:textId="77777777" w:rsidTr="002D7E86">
        <w:trPr>
          <w:jc w:val="center"/>
        </w:trPr>
        <w:tc>
          <w:tcPr>
            <w:tcW w:w="3350" w:type="dxa"/>
            <w:vAlign w:val="center"/>
          </w:tcPr>
          <w:p w14:paraId="315D7F20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6AE2AC5D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14FB5F67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13E7A951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128681C3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4D2CC75E" w14:textId="0CBAF89C" w:rsidR="00422507" w:rsidRPr="005A7334" w:rsidRDefault="00335948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3840</w:t>
            </w:r>
          </w:p>
        </w:tc>
        <w:tc>
          <w:tcPr>
            <w:tcW w:w="2377" w:type="dxa"/>
            <w:vAlign w:val="center"/>
          </w:tcPr>
          <w:p w14:paraId="49E93D76" w14:textId="264FACD7" w:rsidR="00422507" w:rsidRPr="005A7334" w:rsidRDefault="00335948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4251</w:t>
            </w:r>
          </w:p>
        </w:tc>
      </w:tr>
      <w:tr w:rsidR="00422507" w:rsidRPr="005A7334" w14:paraId="3BBDFD24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39574CE9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652E613B" w14:textId="4775E6C8" w:rsidR="00422507" w:rsidRPr="005A7334" w:rsidRDefault="00335948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3035</w:t>
            </w:r>
          </w:p>
        </w:tc>
        <w:tc>
          <w:tcPr>
            <w:tcW w:w="2377" w:type="dxa"/>
            <w:vAlign w:val="center"/>
          </w:tcPr>
          <w:p w14:paraId="3F55056D" w14:textId="53629E12" w:rsidR="00422507" w:rsidRPr="005A7334" w:rsidRDefault="00335948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2279</w:t>
            </w:r>
          </w:p>
        </w:tc>
      </w:tr>
      <w:tr w:rsidR="00422507" w:rsidRPr="005A7334" w14:paraId="7AFACCE6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2A5200E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13CB61A0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C6CF4DD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3FA1736A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2939542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72D1C8A2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50AEFE1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2C1DACA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2FD579E8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2BB28F4D" w14:textId="023E0FD7" w:rsidR="00422507" w:rsidRPr="005A7334" w:rsidRDefault="00335948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6875</w:t>
            </w:r>
          </w:p>
        </w:tc>
        <w:tc>
          <w:tcPr>
            <w:tcW w:w="2377" w:type="dxa"/>
            <w:vAlign w:val="center"/>
          </w:tcPr>
          <w:p w14:paraId="7C304487" w14:textId="05A260CC" w:rsidR="00422507" w:rsidRPr="005A7334" w:rsidRDefault="00335948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6530</w:t>
            </w:r>
          </w:p>
        </w:tc>
      </w:tr>
    </w:tbl>
    <w:p w14:paraId="41F35904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FAABBEE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A9F0B9C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328D310C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453CDED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Prehľad o opravných položkách ku krátkodobému finančnému majetku</w:t>
      </w:r>
    </w:p>
    <w:p w14:paraId="4B3E4496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2ED9FDD8" w14:textId="77777777" w:rsidR="00DC3AEE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7BEC08A7" w14:textId="77777777" w:rsidR="00CE0DEB" w:rsidRPr="005A7334" w:rsidRDefault="00CE0DEB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2914EFEC" w14:textId="77777777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344F0F3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6DC674E" w14:textId="77777777" w:rsidR="00DC3AEE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7073EAAF" w14:textId="77777777" w:rsidR="00CE0DEB" w:rsidRPr="005A7334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9FF232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Ocenenie krátkodobého finančného majetku ku dňu zostavenia účtovnej závierky reálnou hodnotou</w:t>
      </w:r>
    </w:p>
    <w:p w14:paraId="3BF35DAA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25D10D6" w14:textId="77777777" w:rsidR="00363AE6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475B9F8F" w14:textId="77777777"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2105052C" w14:textId="77777777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Finančný majetok týkajúci sa spriaznených osôb</w:t>
      </w:r>
    </w:p>
    <w:p w14:paraId="58A439C2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4899F9" w14:textId="77777777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0F47BEC6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4E6E7930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7F2BF64F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549526AA" w14:textId="77777777"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78F92C3C" w14:textId="77777777" w:rsidR="00084B79" w:rsidRPr="00D25DFB" w:rsidRDefault="00D25DFB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>8</w:t>
      </w:r>
      <w:r w:rsidR="00084B79" w:rsidRPr="00D25DFB">
        <w:rPr>
          <w:rFonts w:ascii="Arial Narrow" w:hAnsi="Arial Narrow"/>
          <w:b/>
          <w:sz w:val="26"/>
          <w:szCs w:val="26"/>
        </w:rPr>
        <w:t xml:space="preserve">.   Časové rozlíšenie </w:t>
      </w:r>
      <w:r w:rsidR="00C56E87" w:rsidRPr="00D25DFB">
        <w:rPr>
          <w:rFonts w:ascii="Arial Narrow" w:hAnsi="Arial Narrow"/>
          <w:b/>
          <w:sz w:val="26"/>
          <w:szCs w:val="26"/>
        </w:rPr>
        <w:t>na strane aktív</w:t>
      </w:r>
    </w:p>
    <w:p w14:paraId="0A22E9E5" w14:textId="77777777" w:rsidR="00A21E8B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</w:p>
    <w:p w14:paraId="78739F79" w14:textId="77777777" w:rsidR="009E1921" w:rsidRDefault="009E192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9E1921" w:rsidRPr="005A7334" w14:paraId="6A0009E6" w14:textId="77777777" w:rsidTr="00755A3B">
        <w:trPr>
          <w:jc w:val="center"/>
        </w:trPr>
        <w:tc>
          <w:tcPr>
            <w:tcW w:w="3350" w:type="dxa"/>
            <w:vAlign w:val="center"/>
          </w:tcPr>
          <w:p w14:paraId="06B9E863" w14:textId="77777777" w:rsidR="009E1921" w:rsidRPr="005A7334" w:rsidRDefault="009E1921" w:rsidP="00755A3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2514C228" w14:textId="77777777" w:rsidR="009E1921" w:rsidRPr="005A7334" w:rsidRDefault="009E1921" w:rsidP="00755A3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2869481B" w14:textId="77777777" w:rsidR="009E1921" w:rsidRPr="005A7334" w:rsidRDefault="009E1921" w:rsidP="00755A3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E1921" w:rsidRPr="005A7334" w14:paraId="7C332CEB" w14:textId="77777777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14:paraId="1E88B172" w14:textId="4DAD6490" w:rsidR="009E1921" w:rsidRPr="005A7334" w:rsidRDefault="009E1921" w:rsidP="00755A3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37" w:type="dxa"/>
            <w:vAlign w:val="center"/>
          </w:tcPr>
          <w:p w14:paraId="7D0C23AC" w14:textId="0FF7C59A" w:rsidR="009E1921" w:rsidRPr="005A7334" w:rsidRDefault="009E1921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55C185B4" w14:textId="2F645DE4" w:rsidR="009E1921" w:rsidRPr="005A7334" w:rsidRDefault="009E1921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9E1921" w:rsidRPr="005A7334" w14:paraId="23F70A74" w14:textId="77777777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14:paraId="524F2E1A" w14:textId="77777777" w:rsidR="009E1921" w:rsidRPr="005A7334" w:rsidRDefault="009E1921" w:rsidP="00755A3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42A889AA" w14:textId="3872CF77" w:rsidR="009E1921" w:rsidRPr="005A7334" w:rsidRDefault="009E1921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56B62004" w14:textId="278DE7B1" w:rsidR="009E1921" w:rsidRPr="005A7334" w:rsidRDefault="009E1921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758C52D" w14:textId="77777777" w:rsidR="009E1921" w:rsidRPr="00C57414" w:rsidRDefault="009E1921">
      <w:pPr>
        <w:jc w:val="both"/>
        <w:rPr>
          <w:rFonts w:ascii="Arial Narrow" w:hAnsi="Arial Narrow"/>
          <w:sz w:val="22"/>
          <w:szCs w:val="22"/>
        </w:rPr>
      </w:pPr>
    </w:p>
    <w:p w14:paraId="039142AB" w14:textId="36CE7056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28B86118" w14:textId="4471A4FE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6D384DB" w14:textId="0B9CA49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36234CE" w14:textId="39908C6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967A694" w14:textId="186E876F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34E76FA" w14:textId="543743DD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7335677" w14:textId="378903A0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E5CD649" w14:textId="6A957B18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6B73C23" w14:textId="77777777" w:rsidR="00084B79" w:rsidRPr="009E1921" w:rsidRDefault="00084B79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G.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PASÍV SÚVAHY</w:t>
      </w:r>
    </w:p>
    <w:p w14:paraId="6E8AF66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41B0E8D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7D0A2849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1. Vlastné imanie </w:t>
      </w:r>
    </w:p>
    <w:p w14:paraId="09B87C66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0588FC8C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734D2FC4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32E7925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 xml:space="preserve">,- EUR v súlade s Obchodným zákonníkom. Základné imanie je splatené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14:paraId="58EA85E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381F42A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D25DFB">
        <w:rPr>
          <w:rFonts w:ascii="Arial Narrow" w:hAnsi="Arial Narrow"/>
          <w:sz w:val="22"/>
          <w:szCs w:val="22"/>
          <w:lang w:val="sk-SK"/>
        </w:rPr>
        <w:t>zisk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CE0DEB">
        <w:rPr>
          <w:rFonts w:ascii="Arial Narrow" w:hAnsi="Arial Narrow"/>
          <w:sz w:val="22"/>
          <w:szCs w:val="22"/>
          <w:lang w:val="sk-SK"/>
        </w:rPr>
        <w:t>4 005,85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sa preúčtoval 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na </w:t>
      </w:r>
      <w:r w:rsidR="00D25DFB">
        <w:rPr>
          <w:rFonts w:ascii="Arial Narrow" w:hAnsi="Arial Narrow"/>
          <w:sz w:val="22"/>
          <w:szCs w:val="22"/>
          <w:lang w:val="sk-SK"/>
        </w:rPr>
        <w:t>ú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čet </w:t>
      </w:r>
      <w:r w:rsidR="00D25DFB">
        <w:rPr>
          <w:rFonts w:ascii="Arial Narrow" w:hAnsi="Arial Narrow"/>
          <w:sz w:val="22"/>
          <w:szCs w:val="22"/>
          <w:lang w:val="sk-SK"/>
        </w:rPr>
        <w:t>429 - nerozdelený zisk minulých rokov</w:t>
      </w:r>
      <w:r w:rsidR="00AA6B5E">
        <w:rPr>
          <w:rFonts w:ascii="Arial Narrow" w:hAnsi="Arial Narrow"/>
          <w:sz w:val="22"/>
          <w:szCs w:val="22"/>
          <w:lang w:val="sk-SK"/>
        </w:rPr>
        <w:t>.</w:t>
      </w:r>
    </w:p>
    <w:p w14:paraId="224C33A5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6065FEE8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3F0EC7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0CAB5C95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50B7614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7B4EEC51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43BDAEB6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5EE466F7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0913077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DCCD06C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55646F6A" w14:textId="54C88FB2" w:rsidR="002C0723" w:rsidRPr="005A7334" w:rsidRDefault="00335948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728</w:t>
            </w:r>
          </w:p>
        </w:tc>
      </w:tr>
      <w:tr w:rsidR="002C0723" w:rsidRPr="005A7334" w14:paraId="5F982B0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A12C895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7DA5E03B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632871C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BB84FB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18D5F51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3F4B08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1A109B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39FEEDC7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C037D8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24FE9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6F47AEA2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88BE7F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CF2930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21006E1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18EE6273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A4F658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72F76BC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5B06529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C438F4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16DB49F1" w14:textId="7BF0FC34" w:rsidR="002C0723" w:rsidRPr="005A7334" w:rsidRDefault="00335948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728</w:t>
            </w:r>
          </w:p>
        </w:tc>
      </w:tr>
      <w:tr w:rsidR="002C0723" w:rsidRPr="005A7334" w14:paraId="3BD0AAB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B25C218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4293D14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3F3BE2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F314BF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13B8896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A48D62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8D1D77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354319FD" w14:textId="2C9B7376" w:rsidR="002C0723" w:rsidRPr="005A7334" w:rsidRDefault="00335948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728</w:t>
            </w:r>
          </w:p>
        </w:tc>
      </w:tr>
    </w:tbl>
    <w:p w14:paraId="074B73F4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74AC0173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6E8158E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5C08042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4505119C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096D619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33C577A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6CF4E11F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D04C76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444C28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1CE7A07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76C296E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B61CAA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1A735AA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86D40B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2249F3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1FE00AF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B30F75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259ACF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554C4CF3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C5C2B0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08DC87B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6A50E488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C67FB0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6EC259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1C6A7DC7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C012EC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C17380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21CD4C9F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8E9D304" w14:textId="77777777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346C58EB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3B9BF3EE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D512D52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E44A011" w14:textId="4406EE5B" w:rsidR="00D25DFB" w:rsidRDefault="00D25DFB">
      <w:pPr>
        <w:jc w:val="both"/>
        <w:rPr>
          <w:rFonts w:ascii="Arial Narrow" w:hAnsi="Arial Narrow"/>
          <w:b/>
          <w:sz w:val="22"/>
          <w:szCs w:val="22"/>
        </w:rPr>
      </w:pPr>
    </w:p>
    <w:p w14:paraId="58F2FF1C" w14:textId="7D31BE25" w:rsidR="00BD52B8" w:rsidRDefault="00BD52B8">
      <w:pPr>
        <w:jc w:val="both"/>
        <w:rPr>
          <w:rFonts w:ascii="Arial Narrow" w:hAnsi="Arial Narrow"/>
          <w:b/>
          <w:sz w:val="22"/>
          <w:szCs w:val="22"/>
        </w:rPr>
      </w:pPr>
    </w:p>
    <w:p w14:paraId="78587DA2" w14:textId="77777777" w:rsidR="00BD52B8" w:rsidRDefault="00BD52B8">
      <w:pPr>
        <w:jc w:val="both"/>
        <w:rPr>
          <w:rFonts w:ascii="Arial Narrow" w:hAnsi="Arial Narrow"/>
          <w:b/>
          <w:sz w:val="22"/>
          <w:szCs w:val="22"/>
        </w:rPr>
      </w:pPr>
    </w:p>
    <w:p w14:paraId="09BDA0FE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2. Rezervy </w:t>
      </w:r>
    </w:p>
    <w:p w14:paraId="4AD5EA9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B94A2A8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6030C2AC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9A930CD" w14:textId="77777777" w:rsid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AC20D06" w14:textId="77777777" w:rsidR="00935A8E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17A963F" w14:textId="77777777" w:rsidR="00935A8E" w:rsidRPr="005A7334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6E29420" w14:textId="77777777" w:rsidR="00084B79" w:rsidRPr="00AC430E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C430E">
        <w:rPr>
          <w:rFonts w:ascii="Arial Narrow" w:hAnsi="Arial Narrow"/>
          <w:b/>
          <w:sz w:val="22"/>
          <w:szCs w:val="22"/>
          <w:u w:val="single"/>
        </w:rPr>
        <w:t xml:space="preserve">2.2. Ostatné </w:t>
      </w:r>
      <w:r w:rsidR="00A536CB" w:rsidRPr="00AC430E">
        <w:rPr>
          <w:rFonts w:ascii="Arial Narrow" w:hAnsi="Arial Narrow"/>
          <w:b/>
          <w:sz w:val="22"/>
          <w:szCs w:val="22"/>
          <w:u w:val="single"/>
        </w:rPr>
        <w:t xml:space="preserve">rezervy </w:t>
      </w:r>
    </w:p>
    <w:p w14:paraId="4D597408" w14:textId="77777777" w:rsidR="00D25DFB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7BC52521" w14:textId="77777777" w:rsidR="00935A8E" w:rsidRDefault="00935A8E" w:rsidP="00E00FB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7157B7C5" w14:textId="77777777" w:rsidTr="00D25DFB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E551A" w14:textId="77777777"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3B8DC" w14:textId="77777777" w:rsidR="00D25DFB" w:rsidRPr="003F477D" w:rsidRDefault="00D25DFB" w:rsidP="00755A3B">
            <w:pPr>
              <w:pStyle w:val="TopHeader"/>
            </w:pPr>
            <w:r w:rsidRPr="003F477D">
              <w:t>Bežné účtovné obdobie</w:t>
            </w:r>
          </w:p>
        </w:tc>
      </w:tr>
      <w:tr w:rsidR="00D25DFB" w:rsidRPr="003F477D" w14:paraId="63075B3C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1F77A" w14:textId="77777777"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FE75A" w14:textId="77777777"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B2DFA" w14:textId="77777777"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FB833" w14:textId="77777777"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A30FB" w14:textId="77777777"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5C65B" w14:textId="77777777"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44BF9F4A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0642" w14:textId="77777777"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D650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A87B7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54A59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2347C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47880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0E0E228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EBD1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8E1B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7F27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D6F8F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DA0E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3BE72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6D551872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EC23F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CFB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723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22D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710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6BC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33831BD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B51D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C025B" w14:textId="28E83078" w:rsidR="00D25DFB" w:rsidRPr="003F477D" w:rsidRDefault="00D25DFB" w:rsidP="00935A8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361C2" w14:textId="6E982DC1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A1D53" w14:textId="5F202DDD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3EECB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C9BF8" w14:textId="708C4EB9" w:rsidR="00D25DFB" w:rsidRPr="003F477D" w:rsidRDefault="00D25DFB" w:rsidP="00755A3B">
            <w:pPr>
              <w:rPr>
                <w:szCs w:val="22"/>
              </w:rPr>
            </w:pPr>
          </w:p>
        </w:tc>
      </w:tr>
      <w:tr w:rsidR="00BD52B8" w:rsidRPr="003F477D" w14:paraId="732FD57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3CABF" w14:textId="5866D307" w:rsidR="00BD52B8" w:rsidRDefault="00BD52B8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5EC3C" w14:textId="01D87BAE" w:rsidR="00BD52B8" w:rsidRDefault="00BD52B8" w:rsidP="00755A3B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49463" w14:textId="1969907B" w:rsidR="00BD52B8" w:rsidRDefault="00BD52B8" w:rsidP="00AC430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D6498" w14:textId="41529D4E" w:rsidR="00BD52B8" w:rsidRDefault="00BD52B8" w:rsidP="00755A3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8F1C3" w14:textId="77777777" w:rsidR="00BD52B8" w:rsidRPr="003F477D" w:rsidRDefault="00BD52B8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F97D1" w14:textId="7BBA9E2A" w:rsidR="00BD52B8" w:rsidRDefault="00BD52B8" w:rsidP="00AC430E">
            <w:pPr>
              <w:rPr>
                <w:szCs w:val="22"/>
              </w:rPr>
            </w:pPr>
          </w:p>
        </w:tc>
      </w:tr>
    </w:tbl>
    <w:p w14:paraId="0626FCA8" w14:textId="77777777" w:rsidR="00935A8E" w:rsidRDefault="00935A8E" w:rsidP="00D25DFB">
      <w:pPr>
        <w:spacing w:before="120"/>
        <w:rPr>
          <w:szCs w:val="22"/>
        </w:rPr>
      </w:pPr>
    </w:p>
    <w:p w14:paraId="20B76910" w14:textId="77777777" w:rsidR="00935A8E" w:rsidRDefault="00935A8E" w:rsidP="00D25DFB">
      <w:pPr>
        <w:spacing w:before="120"/>
        <w:rPr>
          <w:szCs w:val="22"/>
        </w:rPr>
      </w:pPr>
    </w:p>
    <w:p w14:paraId="37464ED9" w14:textId="77777777" w:rsidR="00D25DFB" w:rsidRPr="003F477D" w:rsidRDefault="00D25DFB" w:rsidP="00D25DFB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73157FDB" w14:textId="77777777" w:rsidTr="00AC430E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BB1FA" w14:textId="77777777"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80D0" w14:textId="77777777" w:rsidR="00D25DFB" w:rsidRPr="003F477D" w:rsidRDefault="00D25DFB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5DFB" w:rsidRPr="003F477D" w14:paraId="6ED6EB8B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6DBAA" w14:textId="77777777"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5B9D6" w14:textId="77777777"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71F9C" w14:textId="77777777"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4677B" w14:textId="77777777"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2C249" w14:textId="77777777"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433E0" w14:textId="77777777"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256646B9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7252A" w14:textId="77777777"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984DE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AEC7F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FB8A7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AF11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7F532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1F5BF841" w14:textId="77777777" w:rsidTr="00AC430E">
        <w:trPr>
          <w:trHeight w:val="284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EC9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83E5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C4F2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5197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F51C2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063A8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8BC2877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F8F63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7E2A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E9C0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321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2678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AB771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FEBE153" w14:textId="77777777" w:rsidTr="005D3D63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942D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5CAE9" w14:textId="309DEE84" w:rsidR="00D25DFB" w:rsidRPr="003F477D" w:rsidRDefault="00D25DFB" w:rsidP="00935A8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604D7" w14:textId="36D55155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48EC9" w14:textId="1F3E5F28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69753" w14:textId="4393FC2F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830FA" w14:textId="690D7024" w:rsidR="00D25DFB" w:rsidRPr="003F477D" w:rsidRDefault="00D25DFB" w:rsidP="00755A3B">
            <w:pPr>
              <w:rPr>
                <w:szCs w:val="22"/>
              </w:rPr>
            </w:pPr>
          </w:p>
        </w:tc>
      </w:tr>
      <w:tr w:rsidR="00D25DFB" w:rsidRPr="003F477D" w14:paraId="1868A7CE" w14:textId="77777777" w:rsidTr="005D3D63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02CC2" w14:textId="20648FD4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1CED7" w14:textId="24064A7E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8E911" w14:textId="477664D0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21EA5" w14:textId="2115414A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E883E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D865E" w14:textId="35D4001E" w:rsidR="00D25DFB" w:rsidRPr="003F477D" w:rsidRDefault="00D25DFB" w:rsidP="00755A3B">
            <w:pPr>
              <w:rPr>
                <w:szCs w:val="22"/>
              </w:rPr>
            </w:pPr>
          </w:p>
        </w:tc>
      </w:tr>
    </w:tbl>
    <w:p w14:paraId="01FA53A5" w14:textId="77777777" w:rsidR="00D25DFB" w:rsidRPr="005A7334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7B679131" w14:textId="77777777" w:rsid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4F3A041B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FBC6196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8F8B944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8E8569E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044FE16A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07875649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6E05D987" w14:textId="77777777" w:rsidR="00935A8E" w:rsidRPr="005A7334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176F3EB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B788384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595A569D" w14:textId="77777777" w:rsidR="00084B79" w:rsidRPr="00AC430E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AC430E">
        <w:rPr>
          <w:rFonts w:ascii="Arial Narrow" w:hAnsi="Arial Narrow"/>
          <w:b/>
          <w:sz w:val="26"/>
          <w:szCs w:val="26"/>
        </w:rPr>
        <w:lastRenderedPageBreak/>
        <w:t xml:space="preserve">3. </w:t>
      </w:r>
      <w:r w:rsidR="00A536CB" w:rsidRPr="00AC430E">
        <w:rPr>
          <w:rFonts w:ascii="Arial Narrow" w:hAnsi="Arial Narrow"/>
          <w:b/>
          <w:sz w:val="26"/>
          <w:szCs w:val="26"/>
        </w:rPr>
        <w:t xml:space="preserve">   Záväzky </w:t>
      </w:r>
    </w:p>
    <w:p w14:paraId="79B9A205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2959"/>
        <w:gridCol w:w="2643"/>
      </w:tblGrid>
      <w:tr w:rsidR="009D21D4" w:rsidRPr="005A7334" w14:paraId="122E7939" w14:textId="77777777" w:rsidTr="009E64C7">
        <w:trPr>
          <w:trHeight w:val="920"/>
          <w:jc w:val="center"/>
        </w:trPr>
        <w:tc>
          <w:tcPr>
            <w:tcW w:w="2022" w:type="pct"/>
            <w:vAlign w:val="center"/>
          </w:tcPr>
          <w:p w14:paraId="6189839D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738B0A27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38117E7E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0234118D" w14:textId="77777777" w:rsidTr="009E64C7">
        <w:trPr>
          <w:trHeight w:val="330"/>
          <w:jc w:val="center"/>
        </w:trPr>
        <w:tc>
          <w:tcPr>
            <w:tcW w:w="2022" w:type="pct"/>
            <w:vAlign w:val="center"/>
          </w:tcPr>
          <w:p w14:paraId="1BED4432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785DE663" w14:textId="77777777" w:rsidR="009D21D4" w:rsidRPr="005A7334" w:rsidRDefault="009D21D4" w:rsidP="007334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455C54F5" w14:textId="77777777" w:rsidR="009D21D4" w:rsidRPr="005A7334" w:rsidRDefault="009D21D4" w:rsidP="00AC43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06838" w:rsidRPr="005A7334" w14:paraId="0809AF1B" w14:textId="77777777" w:rsidTr="009E64C7">
        <w:trPr>
          <w:trHeight w:val="690"/>
          <w:jc w:val="center"/>
        </w:trPr>
        <w:tc>
          <w:tcPr>
            <w:tcW w:w="2022" w:type="pct"/>
            <w:vAlign w:val="center"/>
          </w:tcPr>
          <w:p w14:paraId="2291F9D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552A2F48" w14:textId="77777777" w:rsidR="00406838" w:rsidRPr="00084E43" w:rsidRDefault="00406838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4E64B1E6" w14:textId="77777777" w:rsidR="00406838" w:rsidRPr="00084E43" w:rsidRDefault="00406838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06838" w:rsidRPr="005A7334" w14:paraId="4C24DD84" w14:textId="77777777" w:rsidTr="009E64C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768F5D85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7503B8CA" w14:textId="1BD84175" w:rsidR="00406838" w:rsidRPr="00084E43" w:rsidRDefault="00335948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415</w:t>
            </w:r>
          </w:p>
        </w:tc>
        <w:tc>
          <w:tcPr>
            <w:tcW w:w="1405" w:type="pct"/>
            <w:noWrap/>
            <w:vAlign w:val="center"/>
          </w:tcPr>
          <w:p w14:paraId="2AD518CB" w14:textId="006417F0" w:rsidR="00406838" w:rsidRPr="00084E43" w:rsidRDefault="00335948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170</w:t>
            </w:r>
          </w:p>
        </w:tc>
      </w:tr>
      <w:tr w:rsidR="002D7E86" w:rsidRPr="005A7334" w14:paraId="25669E3B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3D52EC84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31485C72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400F48BF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1F1D7E2A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6CD104EA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29B669CA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560529B2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18AB74F9" w14:textId="77777777" w:rsidTr="009E64C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497DC555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790830EE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4A4A1F9C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4B32B02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885A831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A92500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0A159396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49FAC6BB" w14:textId="77777777" w:rsidTr="009E64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CB8FF2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E286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1E4FF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8C42FF7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6C156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3CC1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8A17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7EEE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7790365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970E4E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B0976E3" w14:textId="130F95DC" w:rsidR="009D21D4" w:rsidRPr="005A7334" w:rsidRDefault="00335948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522B28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91ED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29CEEC19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2811EC3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E860E8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7E9573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2EB7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09153C0B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2444EB5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18C1E2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76D213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15A6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8AB0FF2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EAD2EB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4E4F4B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E8D2E6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B07E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51DDFA2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58F876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E49BDF4" w14:textId="26562B5A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E08FD14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1AE0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2E2C37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BD20860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39827C9" w14:textId="2739AD53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F3B2CD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34711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9D7C88A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072674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FF1ED74" w14:textId="6ABB166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F2F7E5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EAB8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1D37B9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635363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26CCA65" w14:textId="1D6EC56D" w:rsidR="009D21D4" w:rsidRPr="005A7334" w:rsidRDefault="00335948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29D614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AAB44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792B2AFF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A02C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8CCAD" w14:textId="3D98BB7E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100E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BB77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6F965DCC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D6AC2" w14:textId="5CD69487" w:rsidR="009D21D4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BD52B8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335948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53A2A" w14:textId="6FFEF3C7" w:rsidR="009D21D4" w:rsidRPr="005A7334" w:rsidRDefault="00335948" w:rsidP="00445FE0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415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5451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913B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69940C9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70574B97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FFBC156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834E638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070D45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3826AB6F" w14:textId="77777777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8F4AA7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FA6D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1221D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27A552EB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B8AE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CA7F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5A09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E176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1B6A94E5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C6ABC3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C26DD4" w14:textId="114DC02F" w:rsidR="00406838" w:rsidRPr="005A7334" w:rsidRDefault="00335948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EFC498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9DFFC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1527301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2DEC4C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72FA08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92DD7D3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D746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5FF4F74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B6DB82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B3F88E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F74486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0B927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0090BE6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E97D5A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EC509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1DBAFE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819F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6ABCBC9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61A311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D97A6B" w14:textId="7CBD7924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33A56E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3C0E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3FB6F6D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7B5B982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9A81C0" w14:textId="0BDD45C1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F706E3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0975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35B4DA3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FEE7B9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B094022" w14:textId="42C9B15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CEE02C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CC55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B20D8D3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0BE0E1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62EE104" w14:textId="056A7DE8" w:rsidR="00406838" w:rsidRPr="005A7334" w:rsidRDefault="0033594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F7B48C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A474C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94E5786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AEB0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70CE2" w14:textId="2930C190" w:rsidR="00406838" w:rsidRPr="005A7334" w:rsidRDefault="0033594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633D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05F2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32CF06B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05DB0" w14:textId="2676AE76" w:rsidR="00406838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335948">
              <w:rPr>
                <w:rFonts w:ascii="Arial Narrow" w:hAnsi="Arial Narrow"/>
                <w:b/>
                <w:sz w:val="22"/>
                <w:szCs w:val="22"/>
              </w:rPr>
              <w:t>21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6F0A4" w14:textId="19DBC264" w:rsidR="00406838" w:rsidRPr="005A7334" w:rsidRDefault="00335948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ABD4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B8C9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E100CDD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8CA6BE1" w14:textId="77777777"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3ADE7CB" w14:textId="77777777" w:rsidR="005D3D63" w:rsidRDefault="005D3D6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899584C" w14:textId="2124967C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lastRenderedPageBreak/>
        <w:t>Záväzky zabezpečené záložným právom alebo inou formou zabezpečenia</w:t>
      </w:r>
    </w:p>
    <w:p w14:paraId="2DDD5957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FB930A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E8C4C8A" w14:textId="77777777" w:rsidR="008A0FF0" w:rsidRPr="005A7334" w:rsidRDefault="008A0FF0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076103C2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D9D0BE" w14:textId="77777777" w:rsidR="00084B79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5229C364" w14:textId="77777777" w:rsidR="00E26A67" w:rsidRPr="005A7334" w:rsidRDefault="00E26A67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2739C047" w14:textId="77777777" w:rsidR="00084B79" w:rsidRPr="00E26A67" w:rsidRDefault="00084B79" w:rsidP="00335948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b/>
          <w:sz w:val="26"/>
          <w:szCs w:val="26"/>
        </w:rPr>
      </w:pPr>
      <w:r w:rsidRPr="00E26A67">
        <w:rPr>
          <w:rFonts w:ascii="Arial Narrow" w:hAnsi="Arial Narrow"/>
          <w:b/>
          <w:sz w:val="26"/>
          <w:szCs w:val="26"/>
        </w:rPr>
        <w:t xml:space="preserve"> Záväzky zo s</w:t>
      </w:r>
      <w:r w:rsidR="008A0FF0" w:rsidRPr="00E26A67">
        <w:rPr>
          <w:rFonts w:ascii="Arial Narrow" w:hAnsi="Arial Narrow"/>
          <w:b/>
          <w:sz w:val="26"/>
          <w:szCs w:val="26"/>
        </w:rPr>
        <w:t>ociálneho fondu</w:t>
      </w:r>
    </w:p>
    <w:p w14:paraId="6D921B50" w14:textId="77777777" w:rsidR="00E26A67" w:rsidRPr="005A7334" w:rsidRDefault="00E26A6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08"/>
        <w:gridCol w:w="2679"/>
        <w:gridCol w:w="2719"/>
      </w:tblGrid>
      <w:tr w:rsidR="00E26A67" w:rsidRPr="003F477D" w14:paraId="322A48D5" w14:textId="77777777" w:rsidTr="00E26A67">
        <w:trPr>
          <w:trHeight w:val="825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EBCC2" w14:textId="77777777" w:rsidR="00E26A67" w:rsidRDefault="00E26A67" w:rsidP="00755A3B">
            <w:pPr>
              <w:pStyle w:val="TopHeader"/>
            </w:pPr>
          </w:p>
          <w:p w14:paraId="310C1926" w14:textId="77777777" w:rsidR="00E26A67" w:rsidRPr="003F477D" w:rsidRDefault="00E26A67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D82E6" w14:textId="77777777" w:rsidR="00E26A67" w:rsidRPr="003F477D" w:rsidRDefault="00E26A67" w:rsidP="00755A3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37EF5" w14:textId="77777777" w:rsidR="00E26A67" w:rsidRPr="003F477D" w:rsidRDefault="00E26A67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26A67" w:rsidRPr="003F477D" w14:paraId="4D58CB1D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8E654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E8DAE9" w14:textId="12F0018B" w:rsidR="00E26A67" w:rsidRPr="003F477D" w:rsidRDefault="00E26A67" w:rsidP="00D20A51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317E7" w14:textId="11A21AEF"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14:paraId="47CE9D71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4FB56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DB1059" w14:textId="3EC8D3EE" w:rsidR="00E26A67" w:rsidRPr="003F477D" w:rsidRDefault="00E26A67" w:rsidP="00755A3B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EF4B5" w14:textId="1C77E640"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14:paraId="13297135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E226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42AD6F" w14:textId="77777777" w:rsidR="00E26A67" w:rsidRPr="003F477D" w:rsidRDefault="00E26A67" w:rsidP="00755A3B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46F2A" w14:textId="77777777"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14:paraId="7A540428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8B4A7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673F8F" w14:textId="2CB38FE9" w:rsidR="00E26A67" w:rsidRPr="003F477D" w:rsidRDefault="00E26A67" w:rsidP="00755A3B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E4970" w14:textId="39773185"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14:paraId="5B4FA287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074C3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FC04A0" w14:textId="6D8A3CEE" w:rsidR="00E26A67" w:rsidRPr="003F477D" w:rsidRDefault="00E26A67" w:rsidP="00755A3B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A5946" w14:textId="7FA4BA41"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14:paraId="00225811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F58E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4AFA44" w14:textId="77777777" w:rsidR="00E26A67" w:rsidRPr="003F477D" w:rsidRDefault="00E26A67" w:rsidP="00755A3B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FC696" w14:textId="77777777"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14:paraId="76788944" w14:textId="77777777" w:rsidTr="005D3D63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230C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E256E8" w14:textId="08FC2879" w:rsidR="00E26A67" w:rsidRPr="003F477D" w:rsidRDefault="00E26A67" w:rsidP="00755A3B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CD872" w14:textId="6B507743" w:rsidR="00E26A67" w:rsidRPr="003F477D" w:rsidRDefault="00E26A67" w:rsidP="00755A3B">
            <w:pPr>
              <w:rPr>
                <w:szCs w:val="22"/>
              </w:rPr>
            </w:pPr>
          </w:p>
        </w:tc>
      </w:tr>
    </w:tbl>
    <w:p w14:paraId="0936FFA6" w14:textId="77777777" w:rsidR="00E26A67" w:rsidRPr="005A7334" w:rsidRDefault="00E26A67" w:rsidP="00C35822">
      <w:pPr>
        <w:jc w:val="both"/>
        <w:rPr>
          <w:rFonts w:ascii="Arial Narrow" w:hAnsi="Arial Narrow"/>
          <w:sz w:val="22"/>
          <w:szCs w:val="22"/>
        </w:rPr>
      </w:pPr>
    </w:p>
    <w:p w14:paraId="1DFA463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5648DB0" w14:textId="77777777" w:rsidR="00084B79" w:rsidRPr="005A7334" w:rsidRDefault="008A0FF0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Vydané dlhopisy</w:t>
      </w:r>
    </w:p>
    <w:p w14:paraId="1D9C6D62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151D1747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1812CDFF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voči spriazneným osobám</w:t>
      </w:r>
    </w:p>
    <w:p w14:paraId="247562E4" w14:textId="77777777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65F8198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58FB89F8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4E8E28F" w14:textId="77777777" w:rsidR="00084B79" w:rsidRPr="00D20A51" w:rsidRDefault="00084B79" w:rsidP="00335948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 xml:space="preserve">Bankové </w:t>
      </w:r>
      <w:r w:rsidR="00C56E87" w:rsidRPr="00D20A51">
        <w:rPr>
          <w:rFonts w:ascii="Arial Narrow" w:hAnsi="Arial Narrow"/>
          <w:b/>
          <w:sz w:val="26"/>
          <w:szCs w:val="26"/>
        </w:rPr>
        <w:t xml:space="preserve">úvery, pôžičky a návratné finančné výpomoci </w:t>
      </w:r>
    </w:p>
    <w:p w14:paraId="35485E45" w14:textId="77777777"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4553A22" w14:textId="77777777"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</w:p>
    <w:p w14:paraId="44A4059D" w14:textId="77777777" w:rsidR="00D20A51" w:rsidRPr="00D20A51" w:rsidRDefault="00D20A51" w:rsidP="00335948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>Časové rozlíšenie na strane pasív</w:t>
      </w:r>
    </w:p>
    <w:p w14:paraId="63783B03" w14:textId="77777777"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2"/>
          <w:szCs w:val="22"/>
        </w:rPr>
        <w:t xml:space="preserve">  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  <w:r w:rsidRPr="00D20A51">
        <w:rPr>
          <w:rFonts w:ascii="Arial Narrow" w:hAnsi="Arial Narrow"/>
          <w:b/>
          <w:sz w:val="26"/>
          <w:szCs w:val="26"/>
        </w:rPr>
        <w:t xml:space="preserve"> </w:t>
      </w:r>
    </w:p>
    <w:p w14:paraId="167CE046" w14:textId="77777777"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</w:p>
    <w:p w14:paraId="4FB48C69" w14:textId="77777777"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 </w:t>
      </w:r>
      <w:r w:rsidRPr="00DF3354">
        <w:rPr>
          <w:rFonts w:ascii="Arial Narrow" w:hAnsi="Arial Narrow"/>
          <w:b/>
          <w:sz w:val="26"/>
          <w:szCs w:val="26"/>
        </w:rPr>
        <w:t xml:space="preserve">7. </w:t>
      </w:r>
      <w:r>
        <w:rPr>
          <w:rFonts w:ascii="Arial Narrow" w:hAnsi="Arial Narrow"/>
          <w:b/>
          <w:sz w:val="26"/>
          <w:szCs w:val="26"/>
        </w:rPr>
        <w:t xml:space="preserve">  </w:t>
      </w:r>
      <w:r w:rsidRPr="00DF3354">
        <w:rPr>
          <w:rFonts w:ascii="Arial Narrow" w:hAnsi="Arial Narrow"/>
          <w:b/>
          <w:sz w:val="26"/>
          <w:szCs w:val="26"/>
        </w:rPr>
        <w:t>Deriváty</w:t>
      </w:r>
    </w:p>
    <w:p w14:paraId="5C7B6DB6" w14:textId="77777777"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62CC998" w14:textId="77777777" w:rsidR="00BF11D4" w:rsidRDefault="00BF11D4" w:rsidP="00DB5EFC">
      <w:pPr>
        <w:rPr>
          <w:rFonts w:ascii="Arial Narrow" w:hAnsi="Arial Narrow"/>
          <w:sz w:val="22"/>
          <w:szCs w:val="22"/>
        </w:rPr>
      </w:pPr>
    </w:p>
    <w:p w14:paraId="7F3E83F6" w14:textId="77777777"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</w:t>
      </w:r>
      <w:r w:rsidRPr="00DF3354">
        <w:rPr>
          <w:rFonts w:ascii="Arial Narrow" w:hAnsi="Arial Narrow"/>
          <w:b/>
          <w:sz w:val="26"/>
          <w:szCs w:val="26"/>
        </w:rPr>
        <w:t xml:space="preserve">8.  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Pr="00DF3354">
        <w:rPr>
          <w:rFonts w:ascii="Arial Narrow" w:hAnsi="Arial Narrow"/>
          <w:b/>
          <w:sz w:val="26"/>
          <w:szCs w:val="26"/>
        </w:rPr>
        <w:t>Záväzky z finančného prenájmu (u nájomcu)</w:t>
      </w:r>
    </w:p>
    <w:p w14:paraId="1C5979F8" w14:textId="77777777"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A8CD7A" w14:textId="77777777" w:rsidR="00D20A51" w:rsidRPr="00DF3354" w:rsidRDefault="00D20A51" w:rsidP="00D20A51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p w14:paraId="79DF8580" w14:textId="77777777" w:rsidR="00D20A51" w:rsidRPr="005A7334" w:rsidRDefault="00D20A51" w:rsidP="00DB5EFC">
      <w:pPr>
        <w:rPr>
          <w:rFonts w:ascii="Arial Narrow" w:hAnsi="Arial Narrow"/>
          <w:sz w:val="22"/>
          <w:szCs w:val="22"/>
        </w:rPr>
        <w:sectPr w:rsidR="00D20A51" w:rsidRPr="005A7334" w:rsidSect="009E1921">
          <w:headerReference w:type="default" r:id="rId8"/>
          <w:footerReference w:type="default" r:id="rId9"/>
          <w:headerReference w:type="first" r:id="rId10"/>
          <w:pgSz w:w="11906" w:h="16838"/>
          <w:pgMar w:top="851" w:right="1304" w:bottom="851" w:left="1412" w:header="1134" w:footer="567" w:gutter="0"/>
          <w:cols w:space="708"/>
          <w:titlePg/>
          <w:docGrid w:linePitch="360"/>
        </w:sectPr>
      </w:pPr>
    </w:p>
    <w:p w14:paraId="0F118AF2" w14:textId="77777777" w:rsidR="0082276F" w:rsidRPr="005A7334" w:rsidRDefault="00DF3354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 </w:t>
      </w:r>
    </w:p>
    <w:p w14:paraId="2F0C1ABD" w14:textId="77777777" w:rsidR="00084B79" w:rsidRPr="0082276F" w:rsidRDefault="00084B79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82276F">
        <w:rPr>
          <w:rFonts w:ascii="Arial Narrow" w:hAnsi="Arial Narrow"/>
          <w:b/>
          <w:bCs/>
          <w:sz w:val="28"/>
          <w:szCs w:val="28"/>
        </w:rPr>
        <w:t>H.</w:t>
      </w:r>
      <w:r w:rsidRPr="0082276F">
        <w:rPr>
          <w:rFonts w:ascii="Arial Narrow" w:hAnsi="Arial Narrow"/>
          <w:b/>
          <w:bCs/>
          <w:sz w:val="28"/>
          <w:szCs w:val="28"/>
        </w:rPr>
        <w:tab/>
        <w:t>VÝNOSY</w:t>
      </w:r>
    </w:p>
    <w:p w14:paraId="7E6AA0A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BA2C26C" w14:textId="77777777" w:rsidR="00084B79" w:rsidRPr="0082276F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82276F">
        <w:rPr>
          <w:rFonts w:ascii="Arial Narrow" w:hAnsi="Arial Narrow"/>
          <w:b/>
          <w:sz w:val="26"/>
          <w:szCs w:val="26"/>
        </w:rPr>
        <w:t>1. Výnosy z hospodárskej činnosti</w:t>
      </w:r>
    </w:p>
    <w:p w14:paraId="0E097E48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D3E49DA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9A404C9" w14:textId="77777777" w:rsidR="00084B79" w:rsidRPr="005D7F99" w:rsidRDefault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14:paraId="245895FF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40C54FA1" w14:textId="77777777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757F1E97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28C58796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3CEF3B5E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2022F9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C8C9C1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694D1EE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EA884F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8E1F4F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8E91D69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4219FF4A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A6391E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9CDADA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F8030E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23E0E117" w14:textId="1A3E284E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527FAD0" w14:textId="4CA9696C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F77024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28C4421" w14:textId="4A79B0CE" w:rsidR="00084E43" w:rsidRPr="005A7334" w:rsidRDefault="00074FE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zo ŠR</w:t>
            </w:r>
          </w:p>
        </w:tc>
        <w:tc>
          <w:tcPr>
            <w:tcW w:w="1796" w:type="dxa"/>
            <w:noWrap/>
            <w:vAlign w:val="center"/>
          </w:tcPr>
          <w:p w14:paraId="2A1E52A6" w14:textId="6CA9E735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85567AB" w14:textId="5D9D0A88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FED26E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39E707A" w14:textId="77777777" w:rsidR="00084E43" w:rsidRPr="005A7334" w:rsidRDefault="00BC2AB4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Predaj HIM</w:t>
            </w:r>
          </w:p>
        </w:tc>
        <w:tc>
          <w:tcPr>
            <w:tcW w:w="1796" w:type="dxa"/>
            <w:noWrap/>
            <w:vAlign w:val="center"/>
          </w:tcPr>
          <w:p w14:paraId="704DAB45" w14:textId="2720C9E0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EB063AF" w14:textId="4D17DA5C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A9CDF8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7F9A51C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4F400A7F" w14:textId="77777777" w:rsidR="00084E43" w:rsidRPr="00084E43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6DF967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7CB4957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F38E928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2555819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C586FF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09EE7F2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CC971C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371FFEE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1836CB6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F585C4C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D919AE5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75F009D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4B6AEB0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3585E53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BD9989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5BFAF8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5BE6DC4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9D17504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6CB7A08F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5B977A8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D4421C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08C347F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1382CF21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1C50F31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88990F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DC6A5E9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8D790D8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0DC9276" w14:textId="77777777" w:rsidR="005D7F99" w:rsidRPr="005A7334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8EB8EE3" w14:textId="77777777" w:rsidR="00084B79" w:rsidRPr="005D7F99" w:rsidRDefault="008720E2" w:rsidP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Č</w:t>
      </w:r>
      <w:r w:rsidR="00D67F2A" w:rsidRPr="005D7F99">
        <w:rPr>
          <w:rFonts w:ascii="Arial Narrow" w:hAnsi="Arial Narrow"/>
          <w:b/>
          <w:sz w:val="22"/>
          <w:szCs w:val="22"/>
          <w:u w:val="single"/>
        </w:rPr>
        <w:t>istý obrat</w:t>
      </w:r>
    </w:p>
    <w:p w14:paraId="1FD56206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5"/>
        <w:gridCol w:w="1701"/>
        <w:gridCol w:w="1701"/>
      </w:tblGrid>
      <w:tr w:rsidR="00084E43" w:rsidRPr="005A7334" w14:paraId="2ED65E58" w14:textId="77777777" w:rsidTr="009E64C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581E4590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1C5F86CC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17C2FFA7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60092C1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EE240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7AE99E2C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65F8A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6715802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F0AD499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6D8ACD4B" w14:textId="3E1C13FD" w:rsidR="00084E43" w:rsidRPr="005A7334" w:rsidRDefault="00335948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7000</w:t>
            </w:r>
          </w:p>
        </w:tc>
        <w:tc>
          <w:tcPr>
            <w:tcW w:w="1701" w:type="dxa"/>
            <w:noWrap/>
            <w:vAlign w:val="center"/>
          </w:tcPr>
          <w:p w14:paraId="00F29CAD" w14:textId="16952115" w:rsidR="00084E43" w:rsidRPr="005A7334" w:rsidRDefault="00335948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5412</w:t>
            </w:r>
          </w:p>
        </w:tc>
      </w:tr>
      <w:tr w:rsidR="00084E43" w:rsidRPr="005A7334" w14:paraId="44CAD40E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54A49A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3DF85386" w14:textId="5793704D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AA91D02" w14:textId="4E481430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BA3502F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436008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16BEA33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8857F6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CE70801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347F06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09DF0E71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D39C92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ABEF337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62AED9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37E9DB4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18D09D5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385E836" w14:textId="77777777" w:rsidTr="009E64C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4A855FB8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79B5EE68" w14:textId="4FABDD01" w:rsidR="00084E43" w:rsidRPr="005A7334" w:rsidRDefault="00335948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7000</w:t>
            </w:r>
          </w:p>
        </w:tc>
        <w:tc>
          <w:tcPr>
            <w:tcW w:w="1701" w:type="dxa"/>
            <w:noWrap/>
            <w:vAlign w:val="center"/>
          </w:tcPr>
          <w:p w14:paraId="53880072" w14:textId="343D8072" w:rsidR="00084E43" w:rsidRPr="005A7334" w:rsidRDefault="00335948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5412</w:t>
            </w:r>
          </w:p>
        </w:tc>
      </w:tr>
    </w:tbl>
    <w:p w14:paraId="632A2E71" w14:textId="77777777" w:rsidR="005D7F99" w:rsidRDefault="005D7F9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</w:p>
    <w:p w14:paraId="6444822F" w14:textId="77777777" w:rsidR="00BC2AB4" w:rsidRDefault="00BC2AB4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</w:p>
    <w:p w14:paraId="33433CD0" w14:textId="77777777" w:rsidR="00084B79" w:rsidRPr="005D7F99" w:rsidRDefault="00084B79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  <w:r w:rsidRPr="005D7F99">
        <w:rPr>
          <w:rFonts w:ascii="Arial Narrow" w:hAnsi="Arial Narrow"/>
          <w:sz w:val="28"/>
          <w:szCs w:val="28"/>
          <w:u w:val="none"/>
          <w:lang w:val="sk-SK"/>
        </w:rPr>
        <w:t>I.</w:t>
      </w:r>
      <w:r w:rsidRPr="005D7F99">
        <w:rPr>
          <w:rFonts w:ascii="Arial Narrow" w:hAnsi="Arial Narrow"/>
          <w:sz w:val="28"/>
          <w:szCs w:val="28"/>
          <w:u w:val="none"/>
          <w:lang w:val="sk-SK"/>
        </w:rPr>
        <w:tab/>
        <w:t>NÁKLADY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5A7334" w14:paraId="12805DF8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3580B514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25AF9EFA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5D72A713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 w14:paraId="5B7ACEEC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61A1B34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14:paraId="1368AABB" w14:textId="31A6EAB0" w:rsidR="00406838" w:rsidRPr="001B4C52" w:rsidRDefault="00621A8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908" w:type="pct"/>
            <w:noWrap/>
            <w:vAlign w:val="center"/>
          </w:tcPr>
          <w:p w14:paraId="316A70EC" w14:textId="1A8D8292" w:rsidR="00406838" w:rsidRPr="001B4C52" w:rsidRDefault="00621A8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2312</w:t>
            </w:r>
          </w:p>
        </w:tc>
      </w:tr>
      <w:tr w:rsidR="00406838" w:rsidRPr="005A7334" w14:paraId="4202BA4F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11610EA0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14:paraId="537AD04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99486C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1B027B7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F2E76A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14:paraId="148AC79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B17234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68215A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DF06CAC" w14:textId="3B9737C2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1B85F07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C676B08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56E864F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784A7E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14:paraId="672AA17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981037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409527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C234044" w14:textId="3D5D41F6" w:rsidR="00406838" w:rsidRPr="005A7334" w:rsidRDefault="00D64F0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Telefóny</w:t>
            </w:r>
          </w:p>
        </w:tc>
        <w:tc>
          <w:tcPr>
            <w:tcW w:w="921" w:type="pct"/>
            <w:noWrap/>
            <w:vAlign w:val="center"/>
          </w:tcPr>
          <w:p w14:paraId="7F655A0C" w14:textId="660AB512" w:rsidR="00406838" w:rsidRPr="001B4C52" w:rsidRDefault="00621A8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367</w:t>
            </w:r>
          </w:p>
        </w:tc>
        <w:tc>
          <w:tcPr>
            <w:tcW w:w="908" w:type="pct"/>
            <w:noWrap/>
            <w:vAlign w:val="center"/>
          </w:tcPr>
          <w:p w14:paraId="6E3C8D65" w14:textId="27146E12" w:rsidR="00406838" w:rsidRPr="001B4C52" w:rsidRDefault="00621A8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</w:t>
            </w:r>
          </w:p>
        </w:tc>
      </w:tr>
      <w:tr w:rsidR="00406838" w:rsidRPr="005A7334" w14:paraId="7733C75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4AD023C" w14:textId="7BE54C0C" w:rsidR="00406838" w:rsidRPr="005A7334" w:rsidRDefault="00D64F0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14:paraId="4C3B8652" w14:textId="22C675ED" w:rsidR="00406838" w:rsidRPr="001B4C52" w:rsidRDefault="00621A8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2127</w:t>
            </w:r>
          </w:p>
        </w:tc>
        <w:tc>
          <w:tcPr>
            <w:tcW w:w="908" w:type="pct"/>
            <w:noWrap/>
            <w:vAlign w:val="center"/>
          </w:tcPr>
          <w:p w14:paraId="229CDF6B" w14:textId="189CEF47" w:rsidR="00406838" w:rsidRPr="001B4C52" w:rsidRDefault="00621A8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1973</w:t>
            </w:r>
          </w:p>
        </w:tc>
      </w:tr>
      <w:tr w:rsidR="00406838" w:rsidRPr="005A7334" w14:paraId="66B0C3B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8741D2B" w14:textId="3D3B194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98FC121" w14:textId="66CF63F8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AF0E5E7" w14:textId="26A36E68" w:rsidR="00406838" w:rsidRPr="001B4C52" w:rsidRDefault="00406838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5E2FFE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651BD98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28E32FD6" w14:textId="5BE5160C"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EAEE063" w14:textId="53C7A1DB"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DA09D8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80BEEC" w14:textId="181F9490" w:rsidR="00406838" w:rsidRPr="005A7334" w:rsidRDefault="00FB5914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DHIM</w:t>
            </w:r>
          </w:p>
        </w:tc>
        <w:tc>
          <w:tcPr>
            <w:tcW w:w="921" w:type="pct"/>
            <w:noWrap/>
            <w:vAlign w:val="center"/>
          </w:tcPr>
          <w:p w14:paraId="16295ACC" w14:textId="404C8EA4" w:rsidR="00406838" w:rsidRPr="005A7334" w:rsidRDefault="00621A8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1949</w:t>
            </w:r>
          </w:p>
        </w:tc>
        <w:tc>
          <w:tcPr>
            <w:tcW w:w="908" w:type="pct"/>
            <w:noWrap/>
            <w:vAlign w:val="center"/>
          </w:tcPr>
          <w:p w14:paraId="4B8D0FB6" w14:textId="405E70E8" w:rsidR="00406838" w:rsidRPr="005A7334" w:rsidRDefault="00621A8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458</w:t>
            </w:r>
          </w:p>
        </w:tc>
      </w:tr>
      <w:tr w:rsidR="00744176" w:rsidRPr="005A7334" w14:paraId="3189E4A3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5C7E072" w14:textId="77777777" w:rsidR="00744176" w:rsidRPr="005A7334" w:rsidRDefault="00744176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2FFA22E6" w14:textId="28619323" w:rsidR="00744176" w:rsidRPr="005A7334" w:rsidRDefault="00621A8D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</w:t>
            </w:r>
          </w:p>
        </w:tc>
        <w:tc>
          <w:tcPr>
            <w:tcW w:w="908" w:type="pct"/>
            <w:noWrap/>
            <w:vAlign w:val="center"/>
          </w:tcPr>
          <w:p w14:paraId="2A198ED9" w14:textId="4DCEE08B" w:rsidR="00744176" w:rsidRPr="005A7334" w:rsidRDefault="00621A8D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563</w:t>
            </w:r>
          </w:p>
        </w:tc>
      </w:tr>
      <w:tr w:rsidR="00744176" w:rsidRPr="005A7334" w14:paraId="14723A28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21517D6" w14:textId="49EF6720" w:rsidR="00744176" w:rsidRPr="005A7334" w:rsidRDefault="00FB5914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Ostatný materiál</w:t>
            </w:r>
          </w:p>
        </w:tc>
        <w:tc>
          <w:tcPr>
            <w:tcW w:w="921" w:type="pct"/>
            <w:noWrap/>
            <w:vAlign w:val="center"/>
          </w:tcPr>
          <w:p w14:paraId="4E401F51" w14:textId="0CE730C5" w:rsidR="00744176" w:rsidRPr="005A7334" w:rsidRDefault="00621A8D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2139</w:t>
            </w:r>
          </w:p>
        </w:tc>
        <w:tc>
          <w:tcPr>
            <w:tcW w:w="908" w:type="pct"/>
            <w:noWrap/>
            <w:vAlign w:val="center"/>
          </w:tcPr>
          <w:p w14:paraId="0CFE5792" w14:textId="7B384FAF" w:rsidR="00744176" w:rsidRPr="005A7334" w:rsidRDefault="00621A8D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964</w:t>
            </w:r>
          </w:p>
        </w:tc>
      </w:tr>
      <w:tr w:rsidR="00744176" w:rsidRPr="005A7334" w14:paraId="02658BB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D2DDA42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631B0BFD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1FA7C60C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 w14:paraId="7235DCF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CAE68D1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9F7D247" w14:textId="2E1C532B" w:rsidR="00744176" w:rsidRPr="005A7334" w:rsidRDefault="00621A8D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</w:t>
            </w:r>
          </w:p>
        </w:tc>
        <w:tc>
          <w:tcPr>
            <w:tcW w:w="908" w:type="pct"/>
            <w:noWrap/>
            <w:vAlign w:val="center"/>
          </w:tcPr>
          <w:p w14:paraId="534AA8AD" w14:textId="3B8B557B" w:rsidR="00744176" w:rsidRPr="005A7334" w:rsidRDefault="00621A8D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</w:tr>
      <w:tr w:rsidR="00744176" w:rsidRPr="005A7334" w14:paraId="3C01CC0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76A9EF0" w14:textId="77777777"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14:paraId="70602172" w14:textId="4208F621" w:rsidR="00744176" w:rsidRPr="002A570A" w:rsidRDefault="00744176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2EFFE76" w14:textId="5880033C" w:rsidR="00744176" w:rsidRPr="007518EF" w:rsidRDefault="00744176" w:rsidP="007518EF">
            <w:pPr>
              <w:jc w:val="center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44176" w:rsidRPr="005A7334" w14:paraId="127A9A30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2BFC4C15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14:paraId="08FF95ED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502765D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 w14:paraId="0C732B8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479D5F1" w14:textId="77777777"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14:paraId="5111425C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E2BAC0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744176" w:rsidRPr="005A7334" w14:paraId="70753C99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959F9F1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4BD65DDA" w14:textId="35692333" w:rsidR="00744176" w:rsidRPr="005A7334" w:rsidRDefault="00621A8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</w:t>
            </w:r>
          </w:p>
        </w:tc>
        <w:tc>
          <w:tcPr>
            <w:tcW w:w="908" w:type="pct"/>
            <w:noWrap/>
            <w:vAlign w:val="center"/>
          </w:tcPr>
          <w:p w14:paraId="79DB6316" w14:textId="0421097D" w:rsidR="00744176" w:rsidRPr="005A7334" w:rsidRDefault="00621A8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</w:tr>
      <w:tr w:rsidR="00744176" w:rsidRPr="005A7334" w14:paraId="77A1FA23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5CA2B24A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689EB2B2" w14:textId="77777777" w:rsidR="00744176" w:rsidRPr="005A7334" w:rsidRDefault="0074417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B3A537F" w14:textId="77777777" w:rsidR="00744176" w:rsidRPr="005A7334" w:rsidRDefault="0074417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6913A5BC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C060A1A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14:paraId="2EBE44D0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462B05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6F959DAE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31CA1CFA" w14:textId="77777777" w:rsidR="00744176" w:rsidRPr="005A7334" w:rsidRDefault="00744176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1C66A14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3E05124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01315E99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59CF009D" w14:textId="77777777" w:rsidR="00744176" w:rsidRPr="005A7334" w:rsidRDefault="00744176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75577028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676A8AA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E06C914" w14:textId="64F2F24E" w:rsidR="00084B79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74687F4" w14:textId="47DA91E1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271B3058" w14:textId="591A5E02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63955BD9" w14:textId="73F18DF6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4E0196B" w14:textId="743BEBDE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39D4A739" w14:textId="2E200E0D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EC7C21F" w14:textId="706ED7FB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6760A547" w14:textId="01B1809E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19FEF7D" w14:textId="3FB349D5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5C243C6E" w14:textId="77777777" w:rsidR="007518EF" w:rsidRPr="005A7334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455CF8A1" w14:textId="77777777" w:rsidR="00084B79" w:rsidRPr="002E0FB0" w:rsidRDefault="00084B79">
      <w:pPr>
        <w:pageBreakBefore/>
        <w:jc w:val="both"/>
        <w:rPr>
          <w:rFonts w:ascii="Arial Narrow" w:hAnsi="Arial Narrow"/>
          <w:b/>
          <w:bCs/>
          <w:sz w:val="28"/>
          <w:szCs w:val="28"/>
        </w:rPr>
      </w:pPr>
      <w:r w:rsidRPr="002E0FB0">
        <w:rPr>
          <w:rFonts w:ascii="Arial Narrow" w:hAnsi="Arial Narrow"/>
          <w:b/>
          <w:bCs/>
          <w:sz w:val="28"/>
          <w:szCs w:val="28"/>
        </w:rPr>
        <w:lastRenderedPageBreak/>
        <w:t>J.</w:t>
      </w:r>
      <w:r w:rsidRPr="002E0FB0">
        <w:rPr>
          <w:rFonts w:ascii="Arial Narrow" w:hAnsi="Arial Narrow"/>
          <w:b/>
          <w:bCs/>
          <w:sz w:val="28"/>
          <w:szCs w:val="28"/>
        </w:rPr>
        <w:tab/>
        <w:t>DAŇ Z PRÍJMOV</w:t>
      </w:r>
    </w:p>
    <w:p w14:paraId="1ABB212A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17F41895" w14:textId="7CFDDDB1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FB5914">
        <w:rPr>
          <w:rFonts w:ascii="Arial Narrow" w:hAnsi="Arial Narrow"/>
          <w:sz w:val="22"/>
          <w:szCs w:val="22"/>
        </w:rPr>
        <w:t xml:space="preserve">20 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FB5914">
        <w:rPr>
          <w:rFonts w:ascii="Arial Narrow" w:hAnsi="Arial Narrow"/>
          <w:sz w:val="22"/>
          <w:szCs w:val="22"/>
        </w:rPr>
        <w:t>15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mala</w:t>
      </w:r>
      <w:r w:rsidRPr="005A7334">
        <w:rPr>
          <w:rFonts w:ascii="Arial Narrow" w:hAnsi="Arial Narrow"/>
          <w:sz w:val="22"/>
          <w:szCs w:val="22"/>
        </w:rPr>
        <w:t xml:space="preserve"> úľavy z daní. </w:t>
      </w:r>
    </w:p>
    <w:p w14:paraId="0A5FDB2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A683F64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2C54A457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2032"/>
        <w:gridCol w:w="778"/>
        <w:gridCol w:w="576"/>
        <w:gridCol w:w="2032"/>
        <w:gridCol w:w="794"/>
        <w:gridCol w:w="560"/>
      </w:tblGrid>
      <w:tr w:rsidR="006D60FA" w:rsidRPr="005A7334" w14:paraId="7835E75F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46315C3F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6EACB107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72105911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75BCD3D8" w14:textId="77777777" w:rsidTr="002E0FB0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46FA0DA4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01EA163D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78" w:type="dxa"/>
            <w:noWrap/>
            <w:vAlign w:val="center"/>
          </w:tcPr>
          <w:p w14:paraId="0C63C47B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76" w:type="dxa"/>
            <w:noWrap/>
            <w:vAlign w:val="center"/>
          </w:tcPr>
          <w:p w14:paraId="6A755D81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3390FEE3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94" w:type="dxa"/>
            <w:noWrap/>
            <w:vAlign w:val="center"/>
          </w:tcPr>
          <w:p w14:paraId="5C8F1DA2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60" w:type="dxa"/>
            <w:noWrap/>
            <w:vAlign w:val="center"/>
          </w:tcPr>
          <w:p w14:paraId="7970C184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6DE80660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817FF1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7BA1749C" w14:textId="5C4932CC" w:rsidR="00406838" w:rsidRPr="005A7334" w:rsidRDefault="00621A8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778" w:type="dxa"/>
            <w:noWrap/>
            <w:vAlign w:val="center"/>
          </w:tcPr>
          <w:p w14:paraId="7C03766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76" w:type="dxa"/>
            <w:noWrap/>
            <w:vAlign w:val="center"/>
          </w:tcPr>
          <w:p w14:paraId="2BE29028" w14:textId="6B061231" w:rsidR="00406838" w:rsidRPr="005A7334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2032" w:type="dxa"/>
            <w:noWrap/>
            <w:vAlign w:val="center"/>
          </w:tcPr>
          <w:p w14:paraId="2DC12BAB" w14:textId="41816A10" w:rsidR="00406838" w:rsidRPr="005A7334" w:rsidRDefault="00621A8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863</w:t>
            </w:r>
          </w:p>
        </w:tc>
        <w:tc>
          <w:tcPr>
            <w:tcW w:w="794" w:type="dxa"/>
            <w:noWrap/>
            <w:vAlign w:val="center"/>
          </w:tcPr>
          <w:p w14:paraId="66B5107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0" w:type="dxa"/>
            <w:noWrap/>
            <w:vAlign w:val="center"/>
          </w:tcPr>
          <w:p w14:paraId="4B4695A7" w14:textId="34A8B825" w:rsidR="00406838" w:rsidRPr="005A7334" w:rsidRDefault="00FB591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406838" w:rsidRPr="005A7334" w14:paraId="73C32CFD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949817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13F998E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696C1043" w14:textId="722AAC32" w:rsidR="00406838" w:rsidRPr="005A7334" w:rsidRDefault="00621A8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</w:t>
            </w:r>
          </w:p>
        </w:tc>
        <w:tc>
          <w:tcPr>
            <w:tcW w:w="576" w:type="dxa"/>
            <w:noWrap/>
            <w:vAlign w:val="center"/>
          </w:tcPr>
          <w:p w14:paraId="71B8D093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A26895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1370BFA1" w14:textId="3411D9CC" w:rsidR="00406838" w:rsidRPr="005A7334" w:rsidRDefault="00621A8D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</w:t>
            </w:r>
          </w:p>
        </w:tc>
        <w:tc>
          <w:tcPr>
            <w:tcW w:w="560" w:type="dxa"/>
            <w:noWrap/>
            <w:vAlign w:val="center"/>
          </w:tcPr>
          <w:p w14:paraId="67744D3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7868CC9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1A1E95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5B8152C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0B522BB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6A62AEA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66D3A4A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6060359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65F3DD8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D7E6CFF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5FD3E7D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5F710CD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0F07BFF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375B873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4D5E72A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3B61B40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E4378C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41F778A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6285DA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759CF86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21F163A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4487C89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28263B8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DC7074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377023F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43EBD4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639E2A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15B9856D" w14:textId="5DCE40F7" w:rsidR="00406838" w:rsidRPr="005A7334" w:rsidRDefault="00621A8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778" w:type="dxa"/>
            <w:noWrap/>
            <w:vAlign w:val="center"/>
          </w:tcPr>
          <w:p w14:paraId="09406F2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07F4183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A528812" w14:textId="54DF1E06" w:rsidR="00406838" w:rsidRPr="005A7334" w:rsidRDefault="00621A8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863</w:t>
            </w:r>
          </w:p>
        </w:tc>
        <w:tc>
          <w:tcPr>
            <w:tcW w:w="794" w:type="dxa"/>
            <w:noWrap/>
            <w:vAlign w:val="center"/>
          </w:tcPr>
          <w:p w14:paraId="0B3ADEF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6C87E3E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4B4AE4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5F12F9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14:paraId="70BB1D39" w14:textId="5F8C8063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555D1974" w14:textId="22C355BC" w:rsidR="00406838" w:rsidRPr="005A7334" w:rsidRDefault="003278F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576" w:type="dxa"/>
            <w:noWrap/>
            <w:vAlign w:val="center"/>
          </w:tcPr>
          <w:p w14:paraId="6FA659D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BD0AF98" w14:textId="239BA468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6FED400B" w14:textId="5458682F" w:rsidR="00406838" w:rsidRPr="005A7334" w:rsidRDefault="00621A8D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</w:t>
            </w:r>
          </w:p>
        </w:tc>
        <w:tc>
          <w:tcPr>
            <w:tcW w:w="560" w:type="dxa"/>
            <w:noWrap/>
            <w:vAlign w:val="center"/>
          </w:tcPr>
          <w:p w14:paraId="7BBEE06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7E0341C5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28FD82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636426A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142B063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519A7C5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EA1FCD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176C892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39D6BC5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A70F4B8" w14:textId="77777777" w:rsidTr="002E0FB0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5DFF144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1DBAEA5A" w14:textId="1643AA0E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26BD3565" w14:textId="3CFB8607" w:rsidR="00406838" w:rsidRPr="005A7334" w:rsidRDefault="003278F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576" w:type="dxa"/>
            <w:noWrap/>
            <w:vAlign w:val="center"/>
          </w:tcPr>
          <w:p w14:paraId="43B62E1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F1336B8" w14:textId="19505E63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F270F2D" w14:textId="1169F46F" w:rsidR="00406838" w:rsidRPr="005A7334" w:rsidRDefault="00621A8D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</w:t>
            </w:r>
          </w:p>
        </w:tc>
        <w:tc>
          <w:tcPr>
            <w:tcW w:w="560" w:type="dxa"/>
            <w:noWrap/>
            <w:vAlign w:val="center"/>
          </w:tcPr>
          <w:p w14:paraId="787E257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A68F541" w14:textId="77777777" w:rsidR="0007579A" w:rsidRDefault="0007579A" w:rsidP="007C506C">
      <w:pPr>
        <w:rPr>
          <w:lang w:val="cs-CZ"/>
        </w:rPr>
      </w:pPr>
    </w:p>
    <w:p w14:paraId="2795CA95" w14:textId="77777777" w:rsidR="001A79E4" w:rsidRDefault="001A79E4" w:rsidP="007C506C">
      <w:pPr>
        <w:rPr>
          <w:lang w:val="cs-CZ"/>
        </w:rPr>
      </w:pPr>
    </w:p>
    <w:p w14:paraId="3889754B" w14:textId="77777777" w:rsidR="001A79E4" w:rsidRDefault="001A79E4" w:rsidP="007C506C">
      <w:pPr>
        <w:rPr>
          <w:lang w:val="cs-CZ"/>
        </w:rPr>
      </w:pPr>
    </w:p>
    <w:p w14:paraId="0C659CCF" w14:textId="77777777" w:rsidR="001A79E4" w:rsidRDefault="001A79E4" w:rsidP="007C506C">
      <w:pPr>
        <w:rPr>
          <w:lang w:val="cs-CZ"/>
        </w:rPr>
      </w:pPr>
    </w:p>
    <w:p w14:paraId="313D6D85" w14:textId="77777777" w:rsidR="001A79E4" w:rsidRDefault="001A79E4" w:rsidP="007C506C">
      <w:pPr>
        <w:rPr>
          <w:lang w:val="cs-CZ"/>
        </w:rPr>
      </w:pPr>
    </w:p>
    <w:p w14:paraId="1C9F4343" w14:textId="77777777" w:rsidR="001A79E4" w:rsidRDefault="001A79E4" w:rsidP="001A79E4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Prehodnotili sme všetky informácie súvisiace s COVID 19, ktoré sme mali k dispozícii ku dnešnému dňu.</w:t>
      </w:r>
    </w:p>
    <w:p w14:paraId="24E420CE" w14:textId="41361786" w:rsidR="001A79E4" w:rsidRPr="001A79E4" w:rsidRDefault="001A79E4" w:rsidP="001A79E4">
      <w:pPr>
        <w:pStyle w:val="Normlnywebov"/>
        <w:spacing w:before="0" w:beforeAutospacing="0" w:after="0" w:afterAutospacing="0"/>
        <w:rPr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</w:t>
      </w:r>
      <w:r w:rsidR="003278FC">
        <w:rPr>
          <w:rStyle w:val="Vrazn"/>
          <w:rFonts w:ascii="Arial Narrow" w:hAnsi="Arial Narrow"/>
          <w:sz w:val="26"/>
          <w:szCs w:val="26"/>
        </w:rPr>
        <w:t>3</w:t>
      </w:r>
      <w:r w:rsidRPr="001A79E4">
        <w:rPr>
          <w:rStyle w:val="Vrazn"/>
          <w:rFonts w:ascii="Arial Narrow" w:hAnsi="Arial Narrow"/>
          <w:sz w:val="26"/>
          <w:szCs w:val="26"/>
        </w:rPr>
        <w:t xml:space="preserve">. Akýkoľvek negatívny vplyv resp. straty v dôsledku aktuálnej situácie zahrnie účtovná jednotka do účtovníctva a účtovnej závierky v roku </w:t>
      </w:r>
      <w:r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>02</w:t>
      </w:r>
      <w:r w:rsidR="003278FC">
        <w:rPr>
          <w:rStyle w:val="Vrazn"/>
          <w:rFonts w:ascii="Arial Narrow" w:hAnsi="Arial Narrow"/>
          <w:sz w:val="26"/>
          <w:szCs w:val="26"/>
        </w:rPr>
        <w:t>3</w:t>
      </w:r>
      <w:r w:rsidRPr="001A79E4">
        <w:rPr>
          <w:rStyle w:val="Vrazn"/>
          <w:rFonts w:ascii="Arial Narrow" w:hAnsi="Arial Narrow"/>
          <w:sz w:val="26"/>
          <w:szCs w:val="26"/>
        </w:rPr>
        <w:t>.</w:t>
      </w:r>
    </w:p>
    <w:p w14:paraId="5ECB52E7" w14:textId="77777777" w:rsidR="001A79E4" w:rsidRPr="001A79E4" w:rsidRDefault="001A79E4" w:rsidP="007C506C">
      <w:pPr>
        <w:rPr>
          <w:rFonts w:ascii="Arial Narrow" w:hAnsi="Arial Narrow"/>
          <w:sz w:val="26"/>
          <w:szCs w:val="26"/>
          <w:lang w:val="cs-CZ"/>
        </w:rPr>
      </w:pPr>
    </w:p>
    <w:sectPr w:rsidR="001A79E4" w:rsidRPr="001A79E4" w:rsidSect="000909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FF95E" w14:textId="77777777" w:rsidR="00445FE0" w:rsidRDefault="00445FE0">
      <w:r>
        <w:separator/>
      </w:r>
    </w:p>
  </w:endnote>
  <w:endnote w:type="continuationSeparator" w:id="0">
    <w:p w14:paraId="58C7B363" w14:textId="77777777" w:rsidR="00445FE0" w:rsidRDefault="0044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22AB1" w14:textId="77777777" w:rsidR="00445FE0" w:rsidRDefault="00445FE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688A0" w14:textId="77777777" w:rsidR="00445FE0" w:rsidRDefault="00445F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49A63" w14:textId="77777777" w:rsidR="00445FE0" w:rsidRDefault="00445FE0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C148" w14:textId="77777777" w:rsidR="00445FE0" w:rsidRDefault="00445F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8607A" w14:textId="77777777" w:rsidR="00445FE0" w:rsidRDefault="00445FE0">
      <w:r>
        <w:separator/>
      </w:r>
    </w:p>
  </w:footnote>
  <w:footnote w:type="continuationSeparator" w:id="0">
    <w:p w14:paraId="420FFF5E" w14:textId="77777777" w:rsidR="00445FE0" w:rsidRDefault="00445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0FC3505E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6E28BF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511DF2B1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F4473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5CFDCC" w14:textId="4D14D3A3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813567" w14:textId="518C6909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EA9666" w14:textId="11C5C4E6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9882B3" w14:textId="3078E5F4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DAD6FB" w14:textId="7D278B37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763FBD" w14:textId="41156391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78065D" w14:textId="58D7E0A4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98C2F4" w14:textId="4B7CA89B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7BC1B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1AFE292F" w14:textId="690FCB71" w:rsidR="00CA4CA8" w:rsidRDefault="00445FE0" w:rsidP="00CA4CA8">
    <w:pPr>
      <w:pStyle w:val="Hlavika"/>
      <w:pBdr>
        <w:bottom w:val="single" w:sz="4" w:space="1" w:color="000000"/>
      </w:pBdr>
    </w:pPr>
    <w:r>
      <w:t>Poznámky k účtovným výkazom k 31.12.</w:t>
    </w:r>
    <w:r w:rsidR="00CA4CA8">
      <w:t>202</w:t>
    </w:r>
    <w:r w:rsidR="00193258"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3DFBB282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7EF9F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3493BE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8BA9FE" w14:textId="4F437F1D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053B09" w14:textId="4F099B3D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B696DE" w14:textId="7F19DD4B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C6B13E" w14:textId="4F529F7A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8A7543" w14:textId="7CE1055D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C147BC" w14:textId="5CC210FF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E9BA36" w14:textId="1DBB7D28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964F7" w14:textId="3DF2CB33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C305CF" w14:textId="55AFA616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C2CB3D" w14:textId="2469DF45" w:rsidR="00445FE0" w:rsidRDefault="00716B1D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7BFC0CC6" w14:textId="0774EE52" w:rsidR="00445FE0" w:rsidRPr="009865B6" w:rsidRDefault="00445FE0">
    <w:pPr>
      <w:pStyle w:val="Hlavika"/>
      <w:pBdr>
        <w:bottom w:val="single" w:sz="4" w:space="1" w:color="000000"/>
      </w:pBdr>
    </w:pPr>
    <w:r>
      <w:t>Poznámky k účtovným výkazom k 31.12.20</w:t>
    </w:r>
    <w:r w:rsidR="00CA4CA8">
      <w:t>2</w:t>
    </w:r>
    <w:r w:rsidR="00193258">
      <w:t>2</w:t>
    </w:r>
  </w:p>
  <w:p w14:paraId="0F83092F" w14:textId="77777777" w:rsidR="00445FE0" w:rsidRDefault="00445FE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1B3EA" w14:textId="77777777" w:rsidR="00445FE0" w:rsidRDefault="00445FE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0DCF2A96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EBB7D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8F7F48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D38A2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228B46" w14:textId="23083DED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45CFF9" w14:textId="40C7113E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48719B" w14:textId="3DC774EC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3AFB3B" w14:textId="741FD046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C501EB" w14:textId="4A0D82DB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E75508" w14:textId="5D3A30C5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B60ABE" w14:textId="3CC02EAF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6F829" w14:textId="2D340B16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2B0E45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500C265C" w14:textId="21452E06" w:rsidR="00445FE0" w:rsidRDefault="00445FE0" w:rsidP="00CA4CA8">
    <w:pPr>
      <w:pStyle w:val="Hlavika"/>
      <w:pBdr>
        <w:bottom w:val="single" w:sz="4" w:space="1" w:color="000000"/>
      </w:pBdr>
    </w:pPr>
    <w:r>
      <w:t>Poznámky k účtovným výkazom 31.12.</w:t>
    </w:r>
    <w:r w:rsidR="00CA4CA8">
      <w:t>202</w:t>
    </w:r>
    <w:r w:rsidR="003278FC">
      <w:t>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1EF52F01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031CF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747A9F9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4A6E9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80F91D" w14:textId="50DC42C9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E17CBE" w14:textId="3171DD09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7B4922" w14:textId="4F60FB18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B17B76" w14:textId="146A2661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DA3D19" w14:textId="414BFE45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66E31D" w14:textId="44067E4D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23B343" w14:textId="4571BDE9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A1088E" w14:textId="14458146" w:rsidR="00445FE0" w:rsidRDefault="00E02349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D1E2C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3F18FCE0" w14:textId="7B526C53" w:rsidR="00445FE0" w:rsidRPr="009865B6" w:rsidRDefault="00445FE0">
    <w:pPr>
      <w:pStyle w:val="Hlavika"/>
      <w:pBdr>
        <w:bottom w:val="single" w:sz="4" w:space="1" w:color="000000"/>
      </w:pBdr>
    </w:pPr>
    <w:r>
      <w:t>Poznámky k účtovným výkazom k 31.12.</w:t>
    </w:r>
    <w:r w:rsidR="00CA4CA8">
      <w:t>202</w:t>
    </w:r>
    <w:r w:rsidR="003278FC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9274EA6"/>
    <w:multiLevelType w:val="hybridMultilevel"/>
    <w:tmpl w:val="53E4C76E"/>
    <w:lvl w:ilvl="0" w:tplc="517EE9A0">
      <w:start w:val="5"/>
      <w:numFmt w:val="decimal"/>
      <w:lvlText w:val="%1."/>
      <w:lvlJc w:val="left"/>
      <w:pPr>
        <w:ind w:left="885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9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4520F2"/>
    <w:multiLevelType w:val="multilevel"/>
    <w:tmpl w:val="5C2462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14692E0F"/>
    <w:multiLevelType w:val="hybridMultilevel"/>
    <w:tmpl w:val="48CE8738"/>
    <w:lvl w:ilvl="0" w:tplc="05F6EF56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4D73603"/>
    <w:multiLevelType w:val="hybridMultilevel"/>
    <w:tmpl w:val="35CE6878"/>
    <w:lvl w:ilvl="0" w:tplc="3B14F0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23F772D4"/>
    <w:multiLevelType w:val="hybridMultilevel"/>
    <w:tmpl w:val="66AAF2A0"/>
    <w:lvl w:ilvl="0" w:tplc="041B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29F1433A"/>
    <w:multiLevelType w:val="hybridMultilevel"/>
    <w:tmpl w:val="33025902"/>
    <w:lvl w:ilvl="0" w:tplc="57A48F68">
      <w:start w:val="5"/>
      <w:numFmt w:val="decimal"/>
      <w:lvlText w:val="%1."/>
      <w:lvlJc w:val="left"/>
      <w:pPr>
        <w:ind w:left="1287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0" w15:restartNumberingAfterBreak="0">
    <w:nsid w:val="57477D54"/>
    <w:multiLevelType w:val="hybridMultilevel"/>
    <w:tmpl w:val="B01C8FB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63C81"/>
    <w:multiLevelType w:val="hybridMultilevel"/>
    <w:tmpl w:val="02EEC816"/>
    <w:lvl w:ilvl="0" w:tplc="B172D74A">
      <w:start w:val="5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3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A337E"/>
    <w:multiLevelType w:val="hybridMultilevel"/>
    <w:tmpl w:val="2F10EB22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E7B5D"/>
    <w:multiLevelType w:val="hybridMultilevel"/>
    <w:tmpl w:val="BFA0EBE2"/>
    <w:lvl w:ilvl="0" w:tplc="4886D48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82F6C3E"/>
    <w:multiLevelType w:val="hybridMultilevel"/>
    <w:tmpl w:val="5F4653AE"/>
    <w:lvl w:ilvl="0" w:tplc="BF385EF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876734">
    <w:abstractNumId w:val="0"/>
  </w:num>
  <w:num w:numId="2" w16cid:durableId="1484395894">
    <w:abstractNumId w:val="1"/>
  </w:num>
  <w:num w:numId="3" w16cid:durableId="335427426">
    <w:abstractNumId w:val="2"/>
  </w:num>
  <w:num w:numId="4" w16cid:durableId="109788789">
    <w:abstractNumId w:val="3"/>
  </w:num>
  <w:num w:numId="5" w16cid:durableId="461113742">
    <w:abstractNumId w:val="4"/>
  </w:num>
  <w:num w:numId="6" w16cid:durableId="364867245">
    <w:abstractNumId w:val="5"/>
  </w:num>
  <w:num w:numId="7" w16cid:durableId="1196699455">
    <w:abstractNumId w:val="6"/>
  </w:num>
  <w:num w:numId="8" w16cid:durableId="1630821978">
    <w:abstractNumId w:val="7"/>
  </w:num>
  <w:num w:numId="9" w16cid:durableId="1219512118">
    <w:abstractNumId w:val="8"/>
  </w:num>
  <w:num w:numId="10" w16cid:durableId="329524755">
    <w:abstractNumId w:val="9"/>
  </w:num>
  <w:num w:numId="11" w16cid:durableId="2015569798">
    <w:abstractNumId w:val="10"/>
  </w:num>
  <w:num w:numId="12" w16cid:durableId="1310477001">
    <w:abstractNumId w:val="11"/>
  </w:num>
  <w:num w:numId="13" w16cid:durableId="714355311">
    <w:abstractNumId w:val="12"/>
  </w:num>
  <w:num w:numId="14" w16cid:durableId="1520583557">
    <w:abstractNumId w:val="13"/>
  </w:num>
  <w:num w:numId="15" w16cid:durableId="1956280535">
    <w:abstractNumId w:val="14"/>
  </w:num>
  <w:num w:numId="16" w16cid:durableId="1386176842">
    <w:abstractNumId w:val="15"/>
  </w:num>
  <w:num w:numId="17" w16cid:durableId="1750468169">
    <w:abstractNumId w:val="17"/>
  </w:num>
  <w:num w:numId="18" w16cid:durableId="390077321">
    <w:abstractNumId w:val="27"/>
  </w:num>
  <w:num w:numId="19" w16cid:durableId="1240334960">
    <w:abstractNumId w:val="32"/>
  </w:num>
  <w:num w:numId="20" w16cid:durableId="490296462">
    <w:abstractNumId w:val="23"/>
  </w:num>
  <w:num w:numId="21" w16cid:durableId="425228915">
    <w:abstractNumId w:val="29"/>
  </w:num>
  <w:num w:numId="22" w16cid:durableId="263731296">
    <w:abstractNumId w:val="33"/>
  </w:num>
  <w:num w:numId="23" w16cid:durableId="1784568063">
    <w:abstractNumId w:val="19"/>
  </w:num>
  <w:num w:numId="24" w16cid:durableId="1554542170">
    <w:abstractNumId w:val="26"/>
  </w:num>
  <w:num w:numId="25" w16cid:durableId="532764124">
    <w:abstractNumId w:val="37"/>
  </w:num>
  <w:num w:numId="26" w16cid:durableId="1786076463">
    <w:abstractNumId w:val="28"/>
  </w:num>
  <w:num w:numId="27" w16cid:durableId="215435311">
    <w:abstractNumId w:val="16"/>
  </w:num>
  <w:num w:numId="28" w16cid:durableId="1154763164">
    <w:abstractNumId w:val="24"/>
  </w:num>
  <w:num w:numId="29" w16cid:durableId="2138445601">
    <w:abstractNumId w:val="20"/>
  </w:num>
  <w:num w:numId="30" w16cid:durableId="159547091">
    <w:abstractNumId w:val="34"/>
  </w:num>
  <w:num w:numId="31" w16cid:durableId="480781008">
    <w:abstractNumId w:val="22"/>
  </w:num>
  <w:num w:numId="32" w16cid:durableId="1999113627">
    <w:abstractNumId w:val="21"/>
  </w:num>
  <w:num w:numId="33" w16cid:durableId="158859835">
    <w:abstractNumId w:val="35"/>
  </w:num>
  <w:num w:numId="34" w16cid:durableId="583690529">
    <w:abstractNumId w:val="36"/>
  </w:num>
  <w:num w:numId="35" w16cid:durableId="522793417">
    <w:abstractNumId w:val="31"/>
  </w:num>
  <w:num w:numId="36" w16cid:durableId="1384792563">
    <w:abstractNumId w:val="30"/>
  </w:num>
  <w:num w:numId="37" w16cid:durableId="1898781467">
    <w:abstractNumId w:val="25"/>
  </w:num>
  <w:num w:numId="38" w16cid:durableId="9698954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AE5"/>
    <w:rsid w:val="000021BE"/>
    <w:rsid w:val="00017C68"/>
    <w:rsid w:val="000279D7"/>
    <w:rsid w:val="00040CA4"/>
    <w:rsid w:val="0005030B"/>
    <w:rsid w:val="0006522D"/>
    <w:rsid w:val="00074FEF"/>
    <w:rsid w:val="0007579A"/>
    <w:rsid w:val="00084B79"/>
    <w:rsid w:val="00084E43"/>
    <w:rsid w:val="0009097F"/>
    <w:rsid w:val="000C59CA"/>
    <w:rsid w:val="000E2F9F"/>
    <w:rsid w:val="00101DD4"/>
    <w:rsid w:val="001108BB"/>
    <w:rsid w:val="00111AF1"/>
    <w:rsid w:val="00121C0E"/>
    <w:rsid w:val="00145938"/>
    <w:rsid w:val="00152068"/>
    <w:rsid w:val="00191F60"/>
    <w:rsid w:val="00193258"/>
    <w:rsid w:val="001A79E4"/>
    <w:rsid w:val="001B4C52"/>
    <w:rsid w:val="001D4B24"/>
    <w:rsid w:val="001E02AC"/>
    <w:rsid w:val="00207DCF"/>
    <w:rsid w:val="002256CD"/>
    <w:rsid w:val="002301E6"/>
    <w:rsid w:val="002422D1"/>
    <w:rsid w:val="002464DF"/>
    <w:rsid w:val="00283BB0"/>
    <w:rsid w:val="00286A0E"/>
    <w:rsid w:val="00290871"/>
    <w:rsid w:val="0029708F"/>
    <w:rsid w:val="002A570A"/>
    <w:rsid w:val="002B50C3"/>
    <w:rsid w:val="002C0723"/>
    <w:rsid w:val="002C44A4"/>
    <w:rsid w:val="002D7E86"/>
    <w:rsid w:val="002E0FB0"/>
    <w:rsid w:val="002E1EBA"/>
    <w:rsid w:val="003024AE"/>
    <w:rsid w:val="003278FC"/>
    <w:rsid w:val="00335948"/>
    <w:rsid w:val="00353A58"/>
    <w:rsid w:val="0036209D"/>
    <w:rsid w:val="00363AE6"/>
    <w:rsid w:val="003A5F05"/>
    <w:rsid w:val="003B4D64"/>
    <w:rsid w:val="003C01CD"/>
    <w:rsid w:val="003D2646"/>
    <w:rsid w:val="003D6D22"/>
    <w:rsid w:val="00406838"/>
    <w:rsid w:val="00422507"/>
    <w:rsid w:val="00445FE0"/>
    <w:rsid w:val="004838AD"/>
    <w:rsid w:val="004F347C"/>
    <w:rsid w:val="00531345"/>
    <w:rsid w:val="00564F04"/>
    <w:rsid w:val="0058118C"/>
    <w:rsid w:val="005A2EF2"/>
    <w:rsid w:val="005A7334"/>
    <w:rsid w:val="005C405B"/>
    <w:rsid w:val="005D3D63"/>
    <w:rsid w:val="005D6675"/>
    <w:rsid w:val="005D7F99"/>
    <w:rsid w:val="00614721"/>
    <w:rsid w:val="00621A8D"/>
    <w:rsid w:val="006242D9"/>
    <w:rsid w:val="00636ADB"/>
    <w:rsid w:val="00682659"/>
    <w:rsid w:val="006A1FB7"/>
    <w:rsid w:val="006D60FA"/>
    <w:rsid w:val="006D6914"/>
    <w:rsid w:val="00716B1D"/>
    <w:rsid w:val="00723D0C"/>
    <w:rsid w:val="00723ECC"/>
    <w:rsid w:val="007334D4"/>
    <w:rsid w:val="00736CDF"/>
    <w:rsid w:val="00744176"/>
    <w:rsid w:val="007518EF"/>
    <w:rsid w:val="00755A3B"/>
    <w:rsid w:val="007669FC"/>
    <w:rsid w:val="00783AE5"/>
    <w:rsid w:val="00786BA4"/>
    <w:rsid w:val="00796144"/>
    <w:rsid w:val="007B1E53"/>
    <w:rsid w:val="007C506C"/>
    <w:rsid w:val="007F2953"/>
    <w:rsid w:val="007F2E5C"/>
    <w:rsid w:val="007F56A1"/>
    <w:rsid w:val="008066D6"/>
    <w:rsid w:val="0082276F"/>
    <w:rsid w:val="008349A3"/>
    <w:rsid w:val="008458B2"/>
    <w:rsid w:val="0085687E"/>
    <w:rsid w:val="008720E2"/>
    <w:rsid w:val="008A0FF0"/>
    <w:rsid w:val="008F2941"/>
    <w:rsid w:val="00903910"/>
    <w:rsid w:val="00903FA4"/>
    <w:rsid w:val="00905BE5"/>
    <w:rsid w:val="00920DB3"/>
    <w:rsid w:val="00930036"/>
    <w:rsid w:val="00935A8E"/>
    <w:rsid w:val="00956087"/>
    <w:rsid w:val="00985814"/>
    <w:rsid w:val="009865B6"/>
    <w:rsid w:val="009A64F0"/>
    <w:rsid w:val="009D21D4"/>
    <w:rsid w:val="009E1921"/>
    <w:rsid w:val="009E64C7"/>
    <w:rsid w:val="009F5CBA"/>
    <w:rsid w:val="009F681C"/>
    <w:rsid w:val="00A21E8B"/>
    <w:rsid w:val="00A2783F"/>
    <w:rsid w:val="00A374B2"/>
    <w:rsid w:val="00A501D9"/>
    <w:rsid w:val="00A536CB"/>
    <w:rsid w:val="00A66077"/>
    <w:rsid w:val="00A814CF"/>
    <w:rsid w:val="00A87F7C"/>
    <w:rsid w:val="00AA472B"/>
    <w:rsid w:val="00AA6B5E"/>
    <w:rsid w:val="00AC24C4"/>
    <w:rsid w:val="00AC4258"/>
    <w:rsid w:val="00AC430E"/>
    <w:rsid w:val="00AC6A20"/>
    <w:rsid w:val="00AE25D0"/>
    <w:rsid w:val="00AE492A"/>
    <w:rsid w:val="00AE6153"/>
    <w:rsid w:val="00AF727C"/>
    <w:rsid w:val="00AF7A6F"/>
    <w:rsid w:val="00B11B9D"/>
    <w:rsid w:val="00B3457A"/>
    <w:rsid w:val="00B51E47"/>
    <w:rsid w:val="00B558C4"/>
    <w:rsid w:val="00B5759A"/>
    <w:rsid w:val="00B6663C"/>
    <w:rsid w:val="00B8419B"/>
    <w:rsid w:val="00BC2AB4"/>
    <w:rsid w:val="00BD52B8"/>
    <w:rsid w:val="00BE11C2"/>
    <w:rsid w:val="00BF11D4"/>
    <w:rsid w:val="00BF32D4"/>
    <w:rsid w:val="00BF4220"/>
    <w:rsid w:val="00C05B63"/>
    <w:rsid w:val="00C13372"/>
    <w:rsid w:val="00C35822"/>
    <w:rsid w:val="00C44541"/>
    <w:rsid w:val="00C468EE"/>
    <w:rsid w:val="00C56E87"/>
    <w:rsid w:val="00C57414"/>
    <w:rsid w:val="00C7784F"/>
    <w:rsid w:val="00C828BE"/>
    <w:rsid w:val="00C91FBB"/>
    <w:rsid w:val="00C945EE"/>
    <w:rsid w:val="00CA42A0"/>
    <w:rsid w:val="00CA4CA8"/>
    <w:rsid w:val="00CE0DEB"/>
    <w:rsid w:val="00CE0FD7"/>
    <w:rsid w:val="00CE5170"/>
    <w:rsid w:val="00CF3207"/>
    <w:rsid w:val="00D001D9"/>
    <w:rsid w:val="00D04976"/>
    <w:rsid w:val="00D14D2F"/>
    <w:rsid w:val="00D20A51"/>
    <w:rsid w:val="00D25DFB"/>
    <w:rsid w:val="00D64F06"/>
    <w:rsid w:val="00D67F2A"/>
    <w:rsid w:val="00D712D4"/>
    <w:rsid w:val="00D972DA"/>
    <w:rsid w:val="00DB11DD"/>
    <w:rsid w:val="00DB5EFC"/>
    <w:rsid w:val="00DC3AEE"/>
    <w:rsid w:val="00DD4E13"/>
    <w:rsid w:val="00DF21B2"/>
    <w:rsid w:val="00DF3354"/>
    <w:rsid w:val="00E00FBF"/>
    <w:rsid w:val="00E02349"/>
    <w:rsid w:val="00E05A8F"/>
    <w:rsid w:val="00E14C10"/>
    <w:rsid w:val="00E17D3F"/>
    <w:rsid w:val="00E20CDD"/>
    <w:rsid w:val="00E26A67"/>
    <w:rsid w:val="00E5101C"/>
    <w:rsid w:val="00E53502"/>
    <w:rsid w:val="00EB1533"/>
    <w:rsid w:val="00F21AC2"/>
    <w:rsid w:val="00F71CC9"/>
    <w:rsid w:val="00F760CC"/>
    <w:rsid w:val="00F779B9"/>
    <w:rsid w:val="00FB5914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58BC7A4B"/>
  <w15:docId w15:val="{DB182262-DF26-4706-90C1-CBCE91CA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65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682659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682659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682659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682659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682659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682659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682659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682659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682659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682659"/>
    <w:rPr>
      <w:rFonts w:ascii="Symbol" w:hAnsi="Symbol"/>
    </w:rPr>
  </w:style>
  <w:style w:type="character" w:customStyle="1" w:styleId="WW8Num7z0">
    <w:name w:val="WW8Num7z0"/>
    <w:rsid w:val="00682659"/>
    <w:rPr>
      <w:rFonts w:ascii="Wingdings" w:hAnsi="Wingdings"/>
    </w:rPr>
  </w:style>
  <w:style w:type="character" w:customStyle="1" w:styleId="WW8Num14z0">
    <w:name w:val="WW8Num14z0"/>
    <w:rsid w:val="00682659"/>
    <w:rPr>
      <w:rFonts w:ascii="Symbol" w:hAnsi="Symbol"/>
    </w:rPr>
  </w:style>
  <w:style w:type="character" w:customStyle="1" w:styleId="WW8Num15z0">
    <w:name w:val="WW8Num15z0"/>
    <w:rsid w:val="00682659"/>
    <w:rPr>
      <w:u w:val="none"/>
    </w:rPr>
  </w:style>
  <w:style w:type="character" w:customStyle="1" w:styleId="WW8Num16z0">
    <w:name w:val="WW8Num16z0"/>
    <w:rsid w:val="00682659"/>
    <w:rPr>
      <w:rFonts w:ascii="Symbol" w:hAnsi="Symbol" w:cs="OpenSymbol"/>
    </w:rPr>
  </w:style>
  <w:style w:type="character" w:customStyle="1" w:styleId="Absatz-Standardschriftart">
    <w:name w:val="Absatz-Standardschriftart"/>
    <w:rsid w:val="00682659"/>
  </w:style>
  <w:style w:type="character" w:customStyle="1" w:styleId="WW-Absatz-Standardschriftart">
    <w:name w:val="WW-Absatz-Standardschriftart"/>
    <w:rsid w:val="00682659"/>
  </w:style>
  <w:style w:type="character" w:customStyle="1" w:styleId="WW-Absatz-Standardschriftart1">
    <w:name w:val="WW-Absatz-Standardschriftart1"/>
    <w:rsid w:val="00682659"/>
  </w:style>
  <w:style w:type="character" w:customStyle="1" w:styleId="WW-Absatz-Standardschriftart11">
    <w:name w:val="WW-Absatz-Standardschriftart11"/>
    <w:rsid w:val="00682659"/>
  </w:style>
  <w:style w:type="character" w:customStyle="1" w:styleId="WW-Absatz-Standardschriftart111">
    <w:name w:val="WW-Absatz-Standardschriftart111"/>
    <w:rsid w:val="00682659"/>
  </w:style>
  <w:style w:type="character" w:customStyle="1" w:styleId="WW-Absatz-Standardschriftart1111">
    <w:name w:val="WW-Absatz-Standardschriftart1111"/>
    <w:rsid w:val="00682659"/>
  </w:style>
  <w:style w:type="character" w:customStyle="1" w:styleId="WW-Absatz-Standardschriftart11111">
    <w:name w:val="WW-Absatz-Standardschriftart11111"/>
    <w:rsid w:val="00682659"/>
  </w:style>
  <w:style w:type="character" w:customStyle="1" w:styleId="WW-Absatz-Standardschriftart111111">
    <w:name w:val="WW-Absatz-Standardschriftart111111"/>
    <w:rsid w:val="00682659"/>
  </w:style>
  <w:style w:type="character" w:customStyle="1" w:styleId="WW-Absatz-Standardschriftart1111111">
    <w:name w:val="WW-Absatz-Standardschriftart1111111"/>
    <w:rsid w:val="00682659"/>
  </w:style>
  <w:style w:type="character" w:customStyle="1" w:styleId="WW-Absatz-Standardschriftart11111111">
    <w:name w:val="WW-Absatz-Standardschriftart11111111"/>
    <w:rsid w:val="00682659"/>
  </w:style>
  <w:style w:type="character" w:customStyle="1" w:styleId="WW-Absatz-Standardschriftart111111111">
    <w:name w:val="WW-Absatz-Standardschriftart111111111"/>
    <w:rsid w:val="00682659"/>
  </w:style>
  <w:style w:type="character" w:customStyle="1" w:styleId="WW-Absatz-Standardschriftart1111111111">
    <w:name w:val="WW-Absatz-Standardschriftart1111111111"/>
    <w:rsid w:val="00682659"/>
  </w:style>
  <w:style w:type="character" w:customStyle="1" w:styleId="WW-Absatz-Standardschriftart11111111111">
    <w:name w:val="WW-Absatz-Standardschriftart11111111111"/>
    <w:rsid w:val="00682659"/>
  </w:style>
  <w:style w:type="character" w:customStyle="1" w:styleId="WW-Absatz-Standardschriftart111111111111">
    <w:name w:val="WW-Absatz-Standardschriftart111111111111"/>
    <w:rsid w:val="00682659"/>
  </w:style>
  <w:style w:type="character" w:customStyle="1" w:styleId="WW-Absatz-Standardschriftart1111111111111">
    <w:name w:val="WW-Absatz-Standardschriftart1111111111111"/>
    <w:rsid w:val="00682659"/>
  </w:style>
  <w:style w:type="character" w:customStyle="1" w:styleId="WW-Absatz-Standardschriftart11111111111111">
    <w:name w:val="WW-Absatz-Standardschriftart11111111111111"/>
    <w:rsid w:val="00682659"/>
  </w:style>
  <w:style w:type="character" w:customStyle="1" w:styleId="WW-Absatz-Standardschriftart111111111111111">
    <w:name w:val="WW-Absatz-Standardschriftart111111111111111"/>
    <w:rsid w:val="00682659"/>
  </w:style>
  <w:style w:type="character" w:customStyle="1" w:styleId="WW-Absatz-Standardschriftart1111111111111111">
    <w:name w:val="WW-Absatz-Standardschriftart1111111111111111"/>
    <w:rsid w:val="00682659"/>
  </w:style>
  <w:style w:type="character" w:customStyle="1" w:styleId="WW-Absatz-Standardschriftart11111111111111111">
    <w:name w:val="WW-Absatz-Standardschriftart11111111111111111"/>
    <w:rsid w:val="00682659"/>
  </w:style>
  <w:style w:type="character" w:customStyle="1" w:styleId="WW-Absatz-Standardschriftart111111111111111111">
    <w:name w:val="WW-Absatz-Standardschriftart111111111111111111"/>
    <w:rsid w:val="00682659"/>
  </w:style>
  <w:style w:type="character" w:customStyle="1" w:styleId="WW-Absatz-Standardschriftart1111111111111111111">
    <w:name w:val="WW-Absatz-Standardschriftart1111111111111111111"/>
    <w:rsid w:val="00682659"/>
  </w:style>
  <w:style w:type="character" w:customStyle="1" w:styleId="WW-Absatz-Standardschriftart11111111111111111111">
    <w:name w:val="WW-Absatz-Standardschriftart11111111111111111111"/>
    <w:rsid w:val="00682659"/>
  </w:style>
  <w:style w:type="character" w:customStyle="1" w:styleId="WW-Absatz-Standardschriftart111111111111111111111">
    <w:name w:val="WW-Absatz-Standardschriftart111111111111111111111"/>
    <w:rsid w:val="00682659"/>
  </w:style>
  <w:style w:type="character" w:customStyle="1" w:styleId="WW-Absatz-Standardschriftart1111111111111111111111">
    <w:name w:val="WW-Absatz-Standardschriftart1111111111111111111111"/>
    <w:rsid w:val="00682659"/>
  </w:style>
  <w:style w:type="character" w:customStyle="1" w:styleId="WW-Absatz-Standardschriftart11111111111111111111111">
    <w:name w:val="WW-Absatz-Standardschriftart11111111111111111111111"/>
    <w:rsid w:val="00682659"/>
  </w:style>
  <w:style w:type="character" w:customStyle="1" w:styleId="WW-Absatz-Standardschriftart111111111111111111111111">
    <w:name w:val="WW-Absatz-Standardschriftart111111111111111111111111"/>
    <w:rsid w:val="00682659"/>
  </w:style>
  <w:style w:type="character" w:customStyle="1" w:styleId="WW-Absatz-Standardschriftart1111111111111111111111111">
    <w:name w:val="WW-Absatz-Standardschriftart1111111111111111111111111"/>
    <w:rsid w:val="00682659"/>
  </w:style>
  <w:style w:type="character" w:customStyle="1" w:styleId="WW-Absatz-Standardschriftart11111111111111111111111111">
    <w:name w:val="WW-Absatz-Standardschriftart11111111111111111111111111"/>
    <w:rsid w:val="00682659"/>
  </w:style>
  <w:style w:type="character" w:customStyle="1" w:styleId="WW-Absatz-Standardschriftart111111111111111111111111111">
    <w:name w:val="WW-Absatz-Standardschriftart111111111111111111111111111"/>
    <w:rsid w:val="00682659"/>
  </w:style>
  <w:style w:type="character" w:customStyle="1" w:styleId="WW8Num4z0">
    <w:name w:val="WW8Num4z0"/>
    <w:rsid w:val="00682659"/>
    <w:rPr>
      <w:b/>
    </w:rPr>
  </w:style>
  <w:style w:type="character" w:customStyle="1" w:styleId="WW8Num6z0">
    <w:name w:val="WW8Num6z0"/>
    <w:rsid w:val="00682659"/>
    <w:rPr>
      <w:b/>
    </w:rPr>
  </w:style>
  <w:style w:type="character" w:customStyle="1" w:styleId="WW8Num13z0">
    <w:name w:val="WW8Num13z0"/>
    <w:rsid w:val="00682659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82659"/>
  </w:style>
  <w:style w:type="character" w:customStyle="1" w:styleId="WW-Absatz-Standardschriftart11111111111111111111111111111">
    <w:name w:val="WW-Absatz-Standardschriftart11111111111111111111111111111"/>
    <w:rsid w:val="00682659"/>
  </w:style>
  <w:style w:type="character" w:customStyle="1" w:styleId="WW-Absatz-Standardschriftart111111111111111111111111111111">
    <w:name w:val="WW-Absatz-Standardschriftart111111111111111111111111111111"/>
    <w:rsid w:val="00682659"/>
  </w:style>
  <w:style w:type="character" w:customStyle="1" w:styleId="WW-Absatz-Standardschriftart1111111111111111111111111111111">
    <w:name w:val="WW-Absatz-Standardschriftart1111111111111111111111111111111"/>
    <w:rsid w:val="00682659"/>
  </w:style>
  <w:style w:type="character" w:customStyle="1" w:styleId="WW-Absatz-Standardschriftart11111111111111111111111111111111">
    <w:name w:val="WW-Absatz-Standardschriftart11111111111111111111111111111111"/>
    <w:rsid w:val="00682659"/>
  </w:style>
  <w:style w:type="character" w:customStyle="1" w:styleId="WW-Absatz-Standardschriftart111111111111111111111111111111111">
    <w:name w:val="WW-Absatz-Standardschriftart111111111111111111111111111111111"/>
    <w:rsid w:val="00682659"/>
  </w:style>
  <w:style w:type="character" w:customStyle="1" w:styleId="WW-Absatz-Standardschriftart1111111111111111111111111111111111">
    <w:name w:val="WW-Absatz-Standardschriftart1111111111111111111111111111111111"/>
    <w:rsid w:val="00682659"/>
  </w:style>
  <w:style w:type="character" w:customStyle="1" w:styleId="WW-Absatz-Standardschriftart11111111111111111111111111111111111">
    <w:name w:val="WW-Absatz-Standardschriftart11111111111111111111111111111111111"/>
    <w:rsid w:val="00682659"/>
  </w:style>
  <w:style w:type="character" w:customStyle="1" w:styleId="WW-Absatz-Standardschriftart111111111111111111111111111111111111">
    <w:name w:val="WW-Absatz-Standardschriftart111111111111111111111111111111111111"/>
    <w:rsid w:val="00682659"/>
  </w:style>
  <w:style w:type="character" w:customStyle="1" w:styleId="WW-Absatz-Standardschriftart1111111111111111111111111111111111111">
    <w:name w:val="WW-Absatz-Standardschriftart1111111111111111111111111111111111111"/>
    <w:rsid w:val="00682659"/>
  </w:style>
  <w:style w:type="character" w:customStyle="1" w:styleId="WW-Absatz-Standardschriftart11111111111111111111111111111111111111">
    <w:name w:val="WW-Absatz-Standardschriftart11111111111111111111111111111111111111"/>
    <w:rsid w:val="00682659"/>
  </w:style>
  <w:style w:type="character" w:customStyle="1" w:styleId="WW-Absatz-Standardschriftart111111111111111111111111111111111111111">
    <w:name w:val="WW-Absatz-Standardschriftart111111111111111111111111111111111111111"/>
    <w:rsid w:val="00682659"/>
  </w:style>
  <w:style w:type="character" w:customStyle="1" w:styleId="WW-Absatz-Standardschriftart1111111111111111111111111111111111111111">
    <w:name w:val="WW-Absatz-Standardschriftart1111111111111111111111111111111111111111"/>
    <w:rsid w:val="00682659"/>
  </w:style>
  <w:style w:type="character" w:customStyle="1" w:styleId="WW8Num5z1">
    <w:name w:val="WW8Num5z1"/>
    <w:rsid w:val="00682659"/>
    <w:rPr>
      <w:rFonts w:ascii="Courier New" w:hAnsi="Courier New"/>
    </w:rPr>
  </w:style>
  <w:style w:type="character" w:customStyle="1" w:styleId="WW8Num5z2">
    <w:name w:val="WW8Num5z2"/>
    <w:rsid w:val="00682659"/>
    <w:rPr>
      <w:rFonts w:ascii="Wingdings" w:hAnsi="Wingdings"/>
    </w:rPr>
  </w:style>
  <w:style w:type="character" w:customStyle="1" w:styleId="WW8Num7z1">
    <w:name w:val="WW8Num7z1"/>
    <w:rsid w:val="00682659"/>
    <w:rPr>
      <w:rFonts w:ascii="Courier New" w:hAnsi="Courier New" w:cs="Courier New"/>
    </w:rPr>
  </w:style>
  <w:style w:type="character" w:customStyle="1" w:styleId="WW8Num7z3">
    <w:name w:val="WW8Num7z3"/>
    <w:rsid w:val="00682659"/>
    <w:rPr>
      <w:rFonts w:ascii="Symbol" w:hAnsi="Symbol"/>
    </w:rPr>
  </w:style>
  <w:style w:type="character" w:customStyle="1" w:styleId="WW8Num11z0">
    <w:name w:val="WW8Num11z0"/>
    <w:rsid w:val="0068265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82659"/>
    <w:rPr>
      <w:rFonts w:ascii="Courier New" w:hAnsi="Courier New"/>
    </w:rPr>
  </w:style>
  <w:style w:type="character" w:customStyle="1" w:styleId="WW8Num11z2">
    <w:name w:val="WW8Num11z2"/>
    <w:rsid w:val="00682659"/>
    <w:rPr>
      <w:rFonts w:ascii="Wingdings" w:hAnsi="Wingdings"/>
    </w:rPr>
  </w:style>
  <w:style w:type="character" w:customStyle="1" w:styleId="WW8Num11z3">
    <w:name w:val="WW8Num11z3"/>
    <w:rsid w:val="00682659"/>
    <w:rPr>
      <w:rFonts w:ascii="Symbol" w:hAnsi="Symbol"/>
    </w:rPr>
  </w:style>
  <w:style w:type="character" w:customStyle="1" w:styleId="WW8Num14z1">
    <w:name w:val="WW8Num14z1"/>
    <w:rsid w:val="00682659"/>
    <w:rPr>
      <w:rFonts w:ascii="Courier New" w:hAnsi="Courier New"/>
    </w:rPr>
  </w:style>
  <w:style w:type="character" w:customStyle="1" w:styleId="WW8Num14z2">
    <w:name w:val="WW8Num14z2"/>
    <w:rsid w:val="00682659"/>
    <w:rPr>
      <w:rFonts w:ascii="Wingdings" w:hAnsi="Wingdings"/>
    </w:rPr>
  </w:style>
  <w:style w:type="character" w:customStyle="1" w:styleId="WW8Num18z0">
    <w:name w:val="WW8Num18z0"/>
    <w:rsid w:val="00682659"/>
    <w:rPr>
      <w:rFonts w:ascii="Wingdings" w:hAnsi="Wingdings"/>
    </w:rPr>
  </w:style>
  <w:style w:type="character" w:customStyle="1" w:styleId="WW8Num18z1">
    <w:name w:val="WW8Num18z1"/>
    <w:rsid w:val="00682659"/>
    <w:rPr>
      <w:rFonts w:ascii="Courier New" w:hAnsi="Courier New"/>
    </w:rPr>
  </w:style>
  <w:style w:type="character" w:customStyle="1" w:styleId="WW8Num18z3">
    <w:name w:val="WW8Num18z3"/>
    <w:rsid w:val="00682659"/>
    <w:rPr>
      <w:rFonts w:ascii="Symbol" w:hAnsi="Symbol"/>
    </w:rPr>
  </w:style>
  <w:style w:type="character" w:customStyle="1" w:styleId="WW8Num19z0">
    <w:name w:val="WW8Num19z0"/>
    <w:rsid w:val="00682659"/>
    <w:rPr>
      <w:u w:val="none"/>
    </w:rPr>
  </w:style>
  <w:style w:type="character" w:customStyle="1" w:styleId="Predvolenpsmoodseku1">
    <w:name w:val="Predvolené písmo odseku1"/>
    <w:rsid w:val="00682659"/>
  </w:style>
  <w:style w:type="character" w:styleId="slostrany">
    <w:name w:val="page number"/>
    <w:basedOn w:val="Predvolenpsmoodseku1"/>
    <w:rsid w:val="00682659"/>
  </w:style>
  <w:style w:type="character" w:customStyle="1" w:styleId="Symbolypreslovanie">
    <w:name w:val="Symboly pre číslovanie"/>
    <w:rsid w:val="00682659"/>
  </w:style>
  <w:style w:type="character" w:customStyle="1" w:styleId="Odrky">
    <w:name w:val="Odrážky"/>
    <w:rsid w:val="006826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8265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682659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682659"/>
    <w:rPr>
      <w:rFonts w:cs="Tahoma"/>
    </w:rPr>
  </w:style>
  <w:style w:type="paragraph" w:customStyle="1" w:styleId="Popisok">
    <w:name w:val="Popisok"/>
    <w:basedOn w:val="Normlny"/>
    <w:rsid w:val="006826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82659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682659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682659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82659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82659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82659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682659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82659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682659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82659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82659"/>
    <w:pPr>
      <w:jc w:val="both"/>
    </w:pPr>
    <w:rPr>
      <w:sz w:val="22"/>
    </w:rPr>
  </w:style>
  <w:style w:type="paragraph" w:customStyle="1" w:styleId="xl24">
    <w:name w:val="xl24"/>
    <w:basedOn w:val="Normlny"/>
    <w:rsid w:val="0068265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8265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82659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682659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682659"/>
    <w:pPr>
      <w:jc w:val="center"/>
    </w:pPr>
    <w:rPr>
      <w:i/>
      <w:iCs/>
    </w:rPr>
  </w:style>
  <w:style w:type="paragraph" w:customStyle="1" w:styleId="xl28">
    <w:name w:val="xl28"/>
    <w:basedOn w:val="Normlny"/>
    <w:rsid w:val="00682659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82659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82659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82659"/>
    <w:pPr>
      <w:suppressLineNumbers/>
    </w:pPr>
  </w:style>
  <w:style w:type="paragraph" w:customStyle="1" w:styleId="Nadpistabuky">
    <w:name w:val="Nadpis tabuľky"/>
    <w:basedOn w:val="Obsahtabuky"/>
    <w:rsid w:val="00682659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82659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C7784F"/>
    <w:pPr>
      <w:ind w:left="708"/>
    </w:pPr>
  </w:style>
  <w:style w:type="character" w:customStyle="1" w:styleId="NzovChar">
    <w:name w:val="Názov Char"/>
    <w:link w:val="Nzov"/>
    <w:uiPriority w:val="10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1A79E4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Vrazn">
    <w:name w:val="Strong"/>
    <w:basedOn w:val="Predvolenpsmoodseku"/>
    <w:uiPriority w:val="22"/>
    <w:qFormat/>
    <w:rsid w:val="001A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DC85A-7FB2-4F5E-89A1-B9D59C62F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15</Pages>
  <Words>3090</Words>
  <Characters>17615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Karton01 Karton01</cp:lastModifiedBy>
  <cp:revision>11</cp:revision>
  <cp:lastPrinted>2023-06-28T10:30:00Z</cp:lastPrinted>
  <dcterms:created xsi:type="dcterms:W3CDTF">2020-05-28T13:03:00Z</dcterms:created>
  <dcterms:modified xsi:type="dcterms:W3CDTF">2023-06-28T10:30:00Z</dcterms:modified>
</cp:coreProperties>
</file>