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DEECE9C" w14:textId="10D63F08" w:rsidR="00801F17" w:rsidRDefault="00A7525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E13598">
        <w:rPr>
          <w:rFonts w:ascii="Arial Narrow" w:hAnsi="Arial Narrow" w:cs="Arial Narrow"/>
          <w:b/>
        </w:rPr>
        <w:t>2</w:t>
      </w:r>
    </w:p>
    <w:p w14:paraId="3D78F2D7" w14:textId="77777777" w:rsidR="00801F17" w:rsidRDefault="00A7525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408F679" w14:textId="77777777" w:rsidR="00801F17" w:rsidRDefault="00A7525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6E46E07" w14:textId="77777777" w:rsidR="00801F17" w:rsidRDefault="00801F17">
      <w:pPr>
        <w:rPr>
          <w:rFonts w:ascii="Arial Narrow" w:hAnsi="Arial Narrow" w:cs="Arial Narrow"/>
          <w:sz w:val="22"/>
          <w:szCs w:val="22"/>
        </w:rPr>
      </w:pPr>
    </w:p>
    <w:p w14:paraId="445DD5DD" w14:textId="77777777" w:rsidR="00801F17" w:rsidRDefault="00A7525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EE25886" w14:textId="77777777" w:rsidR="00801F17" w:rsidRDefault="00801F17">
      <w:pPr>
        <w:rPr>
          <w:rFonts w:ascii="Arial Narrow" w:hAnsi="Arial Narrow" w:cs="Arial Narrow"/>
          <w:sz w:val="22"/>
          <w:szCs w:val="22"/>
        </w:rPr>
      </w:pPr>
    </w:p>
    <w:p w14:paraId="2C6AF355" w14:textId="77777777" w:rsidR="00801F17" w:rsidRDefault="00A7525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E05D7E0" w14:textId="77777777" w:rsidR="00801F17" w:rsidRDefault="00801F17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801F17" w14:paraId="4D51BB22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37779A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F436DF" w14:textId="77777777" w:rsidR="00801F17" w:rsidRDefault="00A75251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Util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EE9E060" w14:textId="77777777" w:rsidR="00801F17" w:rsidRDefault="00801F17">
            <w:pPr>
              <w:snapToGrid w:val="0"/>
            </w:pPr>
          </w:p>
        </w:tc>
      </w:tr>
      <w:tr w:rsidR="00801F17" w14:paraId="337870EA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84F5A5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D0A32B" w14:textId="1BD796BD" w:rsidR="00801F17" w:rsidRDefault="00E13598">
            <w:pPr>
              <w:jc w:val="both"/>
            </w:pPr>
            <w:r>
              <w:rPr>
                <w:rStyle w:val="ra"/>
              </w:rPr>
              <w:t xml:space="preserve">Ambra </w:t>
            </w:r>
            <w:proofErr w:type="spellStart"/>
            <w:r>
              <w:rPr>
                <w:rStyle w:val="ra"/>
              </w:rPr>
              <w:t>Pietra</w:t>
            </w:r>
            <w:proofErr w:type="spellEnd"/>
            <w:r>
              <w:rPr>
                <w:rStyle w:val="ra"/>
              </w:rPr>
              <w:t xml:space="preserve"> 10645/17,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5107580" w14:textId="77777777" w:rsidR="00801F17" w:rsidRDefault="00801F17">
            <w:pPr>
              <w:snapToGrid w:val="0"/>
            </w:pPr>
          </w:p>
        </w:tc>
      </w:tr>
      <w:tr w:rsidR="00801F17" w14:paraId="328C2D95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908A70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A1BC4D3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65AC033" w14:textId="77777777" w:rsidR="00801F17" w:rsidRDefault="00801F17">
            <w:pPr>
              <w:snapToGrid w:val="0"/>
            </w:pPr>
          </w:p>
        </w:tc>
      </w:tr>
      <w:tr w:rsidR="00801F17" w14:paraId="5057B604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BD8ACA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82432B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21.8.2012</w:t>
            </w:r>
          </w:p>
        </w:tc>
      </w:tr>
      <w:tr w:rsidR="00801F17" w14:paraId="2ADF5CD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EE98C9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682EFD" w14:textId="77777777" w:rsidR="00801F17" w:rsidRDefault="00A75251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 w:rsidR="00801F17" w14:paraId="23D7AE16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F8FE57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C423AD4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Util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01F17" w14:paraId="1A083061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43E3804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1F7C9DF" w14:textId="0178320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E1359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4734ADD7" w14:textId="77777777" w:rsidR="00801F17" w:rsidRDefault="00801F1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FDEF37" w14:textId="77777777" w:rsidR="00801F17" w:rsidRDefault="00A7525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ACEF038" w14:textId="77777777" w:rsidR="00801F17" w:rsidRDefault="00A7525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FE242A6" w14:textId="77777777" w:rsidR="00801F17" w:rsidRDefault="00801F1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801F17" w14:paraId="4DC2A1E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3BDE2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8704E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914B7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DC62AF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01F17" w14:paraId="0C7818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C8E119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7043F0" w14:textId="6EF3CA23" w:rsidR="00801F17" w:rsidRDefault="00E1359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677 447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EB2F71" w14:textId="3B7C3FA5" w:rsidR="00801F17" w:rsidRDefault="00E1359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579 046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7F969" w14:textId="2A76F2DD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801F17" w14:paraId="10B1522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527FCF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E16F1" w14:textId="3A668B10" w:rsidR="00801F17" w:rsidRDefault="00E1359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95 033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30760" w14:textId="17D68D1F" w:rsidR="00801F17" w:rsidRDefault="00E1359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71 334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EAFF6" w14:textId="016990E8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801F17" w14:paraId="51A0B20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A95737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3C9E5" w14:textId="77777777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E54C34" w14:textId="77777777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A943F4" w14:textId="77777777" w:rsidR="00801F17" w:rsidRDefault="00A7525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CDB3800" w14:textId="77777777" w:rsidR="00801F17" w:rsidRDefault="00801F17">
      <w:pPr>
        <w:jc w:val="both"/>
      </w:pPr>
    </w:p>
    <w:p w14:paraId="21000FF9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A71913C" w14:textId="77777777" w:rsidR="00801F17" w:rsidRDefault="00801F1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1DD731B" w14:textId="766E26DF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61748A">
        <w:rPr>
          <w:rFonts w:ascii="Arial Narrow" w:eastAsia="Arial Narrow" w:hAnsi="Arial Narrow" w:cs="Arial Narrow"/>
          <w:sz w:val="22"/>
          <w:szCs w:val="22"/>
        </w:rPr>
        <w:t>31.03.202</w:t>
      </w:r>
      <w:r w:rsidR="00E13598">
        <w:rPr>
          <w:rFonts w:ascii="Arial Narrow" w:eastAsia="Arial Narrow" w:hAnsi="Arial Narrow" w:cs="Arial Narrow"/>
          <w:sz w:val="22"/>
          <w:szCs w:val="22"/>
        </w:rPr>
        <w:t>2</w:t>
      </w:r>
    </w:p>
    <w:p w14:paraId="77959125" w14:textId="77777777" w:rsidR="00801F17" w:rsidRDefault="00801F17">
      <w:pPr>
        <w:jc w:val="both"/>
      </w:pPr>
    </w:p>
    <w:p w14:paraId="3FEE3D71" w14:textId="77777777" w:rsidR="00801F17" w:rsidRDefault="00A7525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1B7DB6A" w14:textId="77777777" w:rsidR="00801F17" w:rsidRDefault="00A7525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569304B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6EB5B0" w14:textId="77777777" w:rsidR="00801F17" w:rsidRDefault="00A7525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53D184D" w14:textId="77777777" w:rsidR="00801F17" w:rsidRDefault="00801F1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DA0304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B2570A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801F17" w14:paraId="35DBF2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20961" w14:textId="77777777" w:rsidR="00801F17" w:rsidRDefault="00A7525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EE938C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9F3C5F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01F17" w14:paraId="10E007E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F44C6F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250FEC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CE0A328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7D9B0E1D" w14:textId="77777777" w:rsidR="00801F17" w:rsidRDefault="00801F1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796466" w14:textId="77777777" w:rsidR="00801F17" w:rsidRDefault="00801F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0D6C42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9FED339" w14:textId="77777777" w:rsidR="00801F17" w:rsidRDefault="00801F1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FFA3B33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801F17" w14:paraId="48862EB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BDF95A" w14:textId="77777777" w:rsidR="00801F17" w:rsidRDefault="00A7525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13EC20" w14:textId="77777777" w:rsidR="00801F17" w:rsidRDefault="00A75251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68056" w14:textId="77777777" w:rsidR="00801F17" w:rsidRDefault="00A75251">
            <w:pPr>
              <w:pStyle w:val="TopHeader"/>
            </w:pPr>
            <w:r>
              <w:t>Bezprostredne predchádzajúce účtovné obdobie</w:t>
            </w:r>
          </w:p>
        </w:tc>
      </w:tr>
      <w:tr w:rsidR="00801F17" w14:paraId="04FE190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BA3921" w14:textId="77777777" w:rsidR="00801F17" w:rsidRDefault="00A7525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E985B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97AE13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52EDDDB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11BF7D" w14:textId="77777777" w:rsidR="00801F17" w:rsidRDefault="00A7525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EBD182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D163C9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558B0E0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FFBE5" w14:textId="77777777" w:rsidR="00801F17" w:rsidRDefault="00A7525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4F3312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6F9D4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57BB02B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A55451" w14:textId="77777777" w:rsidR="00801F17" w:rsidRDefault="00A7525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A08F5A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84710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131804E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3C80D" w14:textId="77777777" w:rsidR="00801F17" w:rsidRDefault="00A7525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FE5C95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32B35E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458D891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81C19B" w14:textId="77777777" w:rsidR="00801F17" w:rsidRDefault="00A7525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D120D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DA6626" w14:textId="77777777" w:rsidR="00801F17" w:rsidRDefault="00801F17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D0DD31" w14:textId="77777777" w:rsidR="00801F17" w:rsidRDefault="00801F1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4C29697" w14:textId="77777777" w:rsidR="00801F17" w:rsidRDefault="00801F1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817E703" w14:textId="77777777" w:rsidR="00801F17" w:rsidRDefault="00A7525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80634DC" w14:textId="77777777" w:rsidR="00801F17" w:rsidRDefault="00801F1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269C70" w14:textId="77777777" w:rsidR="00801F17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14C373A" w14:textId="77777777" w:rsidR="00801F17" w:rsidRDefault="00A7525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EF6AF0" w14:textId="77777777" w:rsidR="00801F17" w:rsidRDefault="00801F1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2E63BE1" w14:textId="77777777" w:rsidR="00801F17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5593CD2D" w14:textId="77777777" w:rsidR="00801F17" w:rsidRDefault="00801F17">
      <w:pPr>
        <w:rPr>
          <w:rFonts w:ascii="Arial Narrow" w:hAnsi="Arial Narrow" w:cs="Arial Narrow"/>
          <w:sz w:val="22"/>
          <w:szCs w:val="22"/>
        </w:rPr>
      </w:pPr>
    </w:p>
    <w:p w14:paraId="22331829" w14:textId="74FD673D" w:rsidR="00801F17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E13598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D329B16" w14:textId="77777777" w:rsidR="00801F17" w:rsidRDefault="00801F1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9746BB1" w14:textId="77777777" w:rsidR="00801F17" w:rsidRDefault="00A7525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25430D4" w14:textId="77777777" w:rsidR="00801F17" w:rsidRDefault="00A7525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2E21274" w14:textId="77777777" w:rsidR="00801F17" w:rsidRDefault="00801F1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801F17" w14:paraId="2DE4EE3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EAB306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E2C093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02A79D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01F17" w14:paraId="6B4CFA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31543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3730C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8166AE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1F17" w14:paraId="7AD5AF2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0F46F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DF41C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2A88FB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1F17" w14:paraId="3FB835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C9181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7079C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BCE5A" w14:textId="77777777" w:rsidR="00801F17" w:rsidRDefault="00801F1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801F17" w14:paraId="5A3ADA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626D5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C6715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2B8931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1F17" w14:paraId="3A14CDB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D35444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48314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356FF4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1F17" w14:paraId="76B60C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5AD4B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75E3B8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AE0300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801F17" w14:paraId="6718584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14A72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1C4AA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329204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1F17" w14:paraId="323C2DA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F77CE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A3F5C7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881E5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1F17" w14:paraId="037C96B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002A9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2E092" w14:textId="77777777" w:rsidR="00801F17" w:rsidRDefault="00A7525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DE5FA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801F17" w14:paraId="328DB6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ECC1C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D94204" w14:textId="77777777" w:rsidR="00801F17" w:rsidRDefault="00A7525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C63FE3" w14:textId="77777777" w:rsidR="00801F17" w:rsidRDefault="00A7525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971206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1B9B1B31" w14:textId="541DD826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  <w:r w:rsidR="00E13598">
        <w:rPr>
          <w:rFonts w:ascii="Arial Narrow" w:hAnsi="Arial Narrow" w:cs="Arial Narrow"/>
          <w:sz w:val="22"/>
          <w:szCs w:val="22"/>
        </w:rPr>
        <w:t>1895,74</w:t>
      </w:r>
      <w:r>
        <w:rPr>
          <w:rFonts w:ascii="Arial Narrow" w:hAnsi="Arial Narrow" w:cs="Arial Narrow"/>
          <w:sz w:val="22"/>
          <w:szCs w:val="22"/>
        </w:rPr>
        <w:t>€</w:t>
      </w:r>
    </w:p>
    <w:p w14:paraId="286EE452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139E1A3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92031E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8E7069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37B562C" w14:textId="77777777" w:rsidR="00801F17" w:rsidRDefault="00A7525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801F17" w14:paraId="75C67EC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58A49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2B6E41E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A2551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6568D24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1432B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312A9F17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26005C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0BE89C72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801F17" w14:paraId="5638BC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A8F6D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5D419B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ABE8F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5D5953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801F17" w14:paraId="569438A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675A3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2BCFC5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CEA570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AD90AF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01F17" w14:paraId="7DB29A8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D5507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C3AD89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518E5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F8BE8A" w14:textId="77777777" w:rsidR="00801F17" w:rsidRDefault="00A7525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801F17" w14:paraId="0D74BF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05C68" w14:textId="77777777" w:rsidR="00801F17" w:rsidRDefault="00801F17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5D063" w14:textId="77777777" w:rsidR="00801F17" w:rsidRDefault="00801F1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807D5" w14:textId="77777777" w:rsidR="00801F17" w:rsidRDefault="00801F1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1541D" w14:textId="77777777" w:rsidR="00801F17" w:rsidRDefault="00801F17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2DB6328" w14:textId="77777777" w:rsidR="00801F17" w:rsidRDefault="00A7525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577D73D" w14:textId="77777777" w:rsidR="00801F17" w:rsidRDefault="00A7525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189139B" w14:textId="77777777" w:rsidR="00801F17" w:rsidRDefault="00A7525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2C1EFFC" w14:textId="77777777" w:rsidR="00801F17" w:rsidRDefault="00A7525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52065C0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EC2A00" w14:textId="77777777" w:rsidR="00801F17" w:rsidRDefault="00A7525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D142521" w14:textId="77777777" w:rsidR="00801F17" w:rsidRDefault="00801F1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8E148BE" w14:textId="77777777" w:rsidR="00801F17" w:rsidRDefault="00A7525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801F17" w14:paraId="4812175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B06E47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357AF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7AFC3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EA7DA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6A3222" w14:textId="77777777" w:rsidR="00801F17" w:rsidRDefault="00A7525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801F17" w14:paraId="5DAFCEF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157DE0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AF974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0B361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E5AB8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2B0D74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01F17" w14:paraId="515C56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4B46D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AA7E62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F45B3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1C488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3D93D0" w14:textId="77777777" w:rsidR="00801F17" w:rsidRDefault="00801F17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7022DA" w14:textId="77777777" w:rsidR="00801F17" w:rsidRDefault="00801F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F5ECAD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0B855668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550980B" w14:textId="77777777" w:rsidR="00801F17" w:rsidRDefault="00801F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E5A3AE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7C52134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20979D50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7ABC3C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943026" w14:textId="77777777" w:rsidR="00801F17" w:rsidRDefault="00A7525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801F17" w14:paraId="41011AC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080071" w14:textId="77777777" w:rsidR="00801F17" w:rsidRDefault="00A7525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05B256" w14:textId="77777777" w:rsidR="00801F17" w:rsidRDefault="00A75251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976B6D" w14:textId="77777777" w:rsidR="00801F17" w:rsidRDefault="00A75251">
            <w:pPr>
              <w:pStyle w:val="TopHeader"/>
            </w:pPr>
            <w:r>
              <w:t>Bezprostredne predchádzajúce účtovné obdobie</w:t>
            </w:r>
          </w:p>
        </w:tc>
      </w:tr>
      <w:tr w:rsidR="00801F17" w14:paraId="6AAAF804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6DFB05" w14:textId="77777777" w:rsidR="00801F17" w:rsidRDefault="00A7525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43D2C6" w14:textId="77777777" w:rsidR="00801F17" w:rsidRDefault="00A7525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9B53F" w14:textId="77777777" w:rsidR="00801F17" w:rsidRDefault="00A7525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BF9B241" w14:textId="77777777" w:rsidR="00801F17" w:rsidRDefault="00A7525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5384AAA" w14:textId="77777777" w:rsidR="00801F17" w:rsidRDefault="00801F1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B9560E9" w14:textId="77777777" w:rsidR="00801F17" w:rsidRDefault="00A7525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801F17" w14:paraId="5BA54EA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B37593" w14:textId="77777777" w:rsidR="00801F17" w:rsidRDefault="00A75251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B28BAE" w14:textId="77777777" w:rsidR="00801F17" w:rsidRDefault="00A75251">
            <w:pPr>
              <w:pStyle w:val="TopHeader"/>
            </w:pPr>
            <w:r>
              <w:t>Bežné účtovné obdobie</w:t>
            </w:r>
          </w:p>
        </w:tc>
      </w:tr>
      <w:tr w:rsidR="00801F17" w14:paraId="00635F8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C83316" w14:textId="77777777" w:rsidR="00801F17" w:rsidRDefault="00801F17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5CD6F0" w14:textId="77777777" w:rsidR="00801F17" w:rsidRDefault="00A75251">
            <w:pPr>
              <w:pStyle w:val="TopHeader"/>
            </w:pPr>
            <w:r>
              <w:t xml:space="preserve">Spôsob </w:t>
            </w:r>
          </w:p>
          <w:p w14:paraId="7AAEB071" w14:textId="77777777" w:rsidR="00801F17" w:rsidRDefault="00A75251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3D79D" w14:textId="77777777" w:rsidR="00801F17" w:rsidRDefault="00A75251">
            <w:pPr>
              <w:pStyle w:val="TopHeader"/>
            </w:pPr>
            <w:r>
              <w:t>Hodnota záväzkov</w:t>
            </w:r>
          </w:p>
        </w:tc>
      </w:tr>
      <w:tr w:rsidR="00801F17" w14:paraId="1D105623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5582EE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CD515" w14:textId="77777777" w:rsidR="00801F17" w:rsidRDefault="00A7525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748CA" w14:textId="77777777" w:rsidR="00801F17" w:rsidRDefault="00A7525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01F17" w14:paraId="69EDCDA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C52DA5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74DDDF" w14:textId="77777777" w:rsidR="00801F17" w:rsidRDefault="00A7525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08011" w14:textId="77777777" w:rsidR="00801F17" w:rsidRDefault="00A7525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801F17" w14:paraId="0B67490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7C327" w14:textId="77777777" w:rsidR="00801F17" w:rsidRDefault="00A7525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6AB8C" w14:textId="77777777" w:rsidR="00801F17" w:rsidRDefault="00A7525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007C7" w14:textId="77777777" w:rsidR="00801F17" w:rsidRDefault="00A7525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469E61E" w14:textId="77777777" w:rsidR="00801F17" w:rsidRDefault="00801F1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ADCC70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88BFBA" w14:textId="77777777" w:rsidR="00801F17" w:rsidRDefault="00801F1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3010A5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FB6E1E" w14:textId="77777777" w:rsidR="00801F17" w:rsidRDefault="00801F1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ABC6F7B" w14:textId="77777777" w:rsidR="00801F17" w:rsidRDefault="00A7525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A0DA1D1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05AA7D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4C6A55E6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6E4640" w14:textId="77777777" w:rsidR="00801F17" w:rsidRDefault="00A7525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F89DC17" w14:textId="77777777" w:rsidR="00801F17" w:rsidRDefault="00A7525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6CD4C34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5CF12574" w14:textId="77777777" w:rsidR="00801F17" w:rsidRDefault="00A7525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36C6AF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1270DE80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148D73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22832A0E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1CF1142F" w14:textId="77777777" w:rsidR="00801F17" w:rsidRDefault="00801F17">
      <w:pPr>
        <w:jc w:val="both"/>
        <w:rPr>
          <w:rFonts w:ascii="Arial Narrow" w:hAnsi="Arial Narrow" w:cs="Arial Narrow"/>
          <w:sz w:val="22"/>
          <w:szCs w:val="22"/>
        </w:rPr>
      </w:pPr>
    </w:p>
    <w:p w14:paraId="67A01248" w14:textId="77777777" w:rsidR="00801F17" w:rsidRDefault="00801F1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EA51BD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24E839E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1C3AF0" w14:textId="77777777" w:rsidR="00801F17" w:rsidRDefault="00801F1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B0DE160" w14:textId="77777777" w:rsidR="00801F17" w:rsidRDefault="00A7525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E8C180F" w14:textId="6D7EC1B5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E13598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F83DEC7" w14:textId="77777777" w:rsidR="00801F17" w:rsidRDefault="00801F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063E47" w14:textId="77777777" w:rsidR="00801F17" w:rsidRDefault="00801F1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78FF64C" w14:textId="77777777" w:rsidR="00801F17" w:rsidRDefault="00A7525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8E8868B" w14:textId="77777777" w:rsidR="00801F17" w:rsidRDefault="00801F1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B7E6088" w14:textId="77777777" w:rsidR="00801F17" w:rsidRDefault="00A7525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A4A19AC" w14:textId="77777777" w:rsidR="00801F17" w:rsidRDefault="00A7525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7C7B447" w14:textId="77777777" w:rsidR="00801F17" w:rsidRDefault="00A7525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801F17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63A1E3A" w14:textId="77777777" w:rsidR="00801F17" w:rsidRDefault="00A75251">
      <w:r>
        <w:separator/>
      </w:r>
    </w:p>
  </w:endnote>
  <w:endnote w:type="continuationSeparator" w:id="0">
    <w:p w14:paraId="36319F2F" w14:textId="77777777" w:rsidR="00801F17" w:rsidRDefault="00A75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2854E8" w14:textId="77777777" w:rsidR="00801F17" w:rsidRDefault="00A7525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44E15AF" w14:textId="77777777" w:rsidR="00801F17" w:rsidRDefault="00801F1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ECFBC2" w14:textId="77777777" w:rsidR="00801F17" w:rsidRDefault="00801F1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35BC4A2" w14:textId="77777777" w:rsidR="00801F17" w:rsidRDefault="00A75251">
      <w:r>
        <w:separator/>
      </w:r>
    </w:p>
  </w:footnote>
  <w:footnote w:type="continuationSeparator" w:id="0">
    <w:p w14:paraId="7BF93B61" w14:textId="77777777" w:rsidR="00801F17" w:rsidRDefault="00A752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2B7CEEB" w14:textId="77777777" w:rsidR="00801F17" w:rsidRDefault="00A7525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46797700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2023596872</w:t>
    </w:r>
  </w:p>
  <w:p w14:paraId="5089D7B3" w14:textId="77777777" w:rsidR="00801F17" w:rsidRDefault="00801F1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D6905E" w14:textId="77777777" w:rsidR="00801F17" w:rsidRDefault="00801F1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51"/>
    <w:rsid w:val="0061748A"/>
    <w:rsid w:val="00801F17"/>
    <w:rsid w:val="00A75251"/>
    <w:rsid w:val="00E13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1825F7A"/>
  <w15:chartTrackingRefBased/>
  <w15:docId w15:val="{C32EB33B-3561-41FE-87C5-F60C9A1FC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1732</Words>
  <Characters>9879</Characters>
  <Application>Microsoft Office Word</Application>
  <DocSecurity>0</DocSecurity>
  <Lines>82</Lines>
  <Paragraphs>23</Paragraphs>
  <ScaleCrop>false</ScaleCrop>
  <Company/>
  <LinksUpToDate>false</LinksUpToDate>
  <CharactersWithSpaces>11588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2023-06-27T15:50:00Z</dcterms:created>
  <dcterms:modified xsi:type="dcterms:W3CDTF">2023-06-27T15:50:00Z</dcterms:modified>
</cp:coreProperties>
</file>