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32C1768" w14:textId="4C7EBD6C" w:rsidR="00EE4A6C" w:rsidRDefault="00EA7A3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E038F3">
        <w:rPr>
          <w:rFonts w:ascii="Arial Narrow" w:hAnsi="Arial Narrow" w:cs="Arial Narrow"/>
          <w:b/>
        </w:rPr>
        <w:t>2</w:t>
      </w:r>
    </w:p>
    <w:p w14:paraId="2D8AD88F" w14:textId="77777777" w:rsidR="00EE4A6C" w:rsidRDefault="00EA7A3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2A2AF61" w14:textId="77777777" w:rsidR="00EE4A6C" w:rsidRDefault="00EA7A3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62EF660" w14:textId="77777777" w:rsidR="00EE4A6C" w:rsidRDefault="00EE4A6C">
      <w:pPr>
        <w:rPr>
          <w:rFonts w:ascii="Arial Narrow" w:hAnsi="Arial Narrow" w:cs="Arial Narrow"/>
          <w:sz w:val="22"/>
          <w:szCs w:val="22"/>
        </w:rPr>
      </w:pPr>
    </w:p>
    <w:p w14:paraId="02AEAE6D" w14:textId="77777777" w:rsidR="00EE4A6C" w:rsidRDefault="00EA7A3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2662E4B" w14:textId="77777777" w:rsidR="00EE4A6C" w:rsidRDefault="00EE4A6C">
      <w:pPr>
        <w:rPr>
          <w:rFonts w:ascii="Arial Narrow" w:hAnsi="Arial Narrow" w:cs="Arial Narrow"/>
          <w:sz w:val="22"/>
          <w:szCs w:val="22"/>
        </w:rPr>
      </w:pPr>
    </w:p>
    <w:p w14:paraId="250AAA8C" w14:textId="77777777" w:rsidR="00EE4A6C" w:rsidRDefault="00EA7A3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53D8949" w14:textId="77777777" w:rsidR="00EE4A6C" w:rsidRDefault="00EE4A6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EE4A6C" w14:paraId="6D70980D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C86BD8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DE0B65" w14:textId="77777777" w:rsidR="00EE4A6C" w:rsidRDefault="00EA7A37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STAV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C67F7EE" w14:textId="77777777" w:rsidR="00EE4A6C" w:rsidRDefault="00EE4A6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B9F6849" w14:textId="77777777" w:rsidR="00EE4A6C" w:rsidRDefault="00EE4A6C">
            <w:pPr>
              <w:snapToGrid w:val="0"/>
            </w:pPr>
          </w:p>
        </w:tc>
      </w:tr>
      <w:tr w:rsidR="00EE4A6C" w14:paraId="358B8179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861B4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0D2F3" w14:textId="77777777" w:rsidR="00EE4A6C" w:rsidRDefault="00EA7A3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Červenej armády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839868C" w14:textId="77777777" w:rsidR="00EE4A6C" w:rsidRDefault="00EE4A6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1EB93A2" w14:textId="77777777" w:rsidR="00EE4A6C" w:rsidRDefault="00EE4A6C">
            <w:pPr>
              <w:snapToGrid w:val="0"/>
            </w:pPr>
          </w:p>
        </w:tc>
      </w:tr>
      <w:tr w:rsidR="00EE4A6C" w14:paraId="1954DEA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F2CDB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A6EEC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0E293A" w14:textId="77777777" w:rsidR="00EE4A6C" w:rsidRDefault="00EE4A6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B507993" w14:textId="77777777" w:rsidR="00EE4A6C" w:rsidRDefault="00EE4A6C">
            <w:pPr>
              <w:snapToGrid w:val="0"/>
            </w:pPr>
          </w:p>
        </w:tc>
      </w:tr>
      <w:tr w:rsidR="00EE4A6C" w14:paraId="0AB2F18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EDCBB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ACDD4F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30.07.1996</w:t>
            </w:r>
          </w:p>
        </w:tc>
      </w:tr>
      <w:tr w:rsidR="00EE4A6C" w14:paraId="2278659A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E862A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1D19ED" w14:textId="77777777" w:rsidR="00EE4A6C" w:rsidRDefault="00EA7A3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Sprostredkovanie obchodu s rozličným tovarom</w:t>
            </w:r>
          </w:p>
        </w:tc>
      </w:tr>
      <w:tr w:rsidR="00EE4A6C" w14:paraId="4D13364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DE89E0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5C5AC7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STAV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E4A6C" w14:paraId="4C87F67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515D4D2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9281BC" w14:textId="66624711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E038F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7072606" w14:textId="77777777" w:rsidR="00EE4A6C" w:rsidRDefault="00EE4A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4A7226" w14:textId="77777777" w:rsidR="00EE4A6C" w:rsidRDefault="00EA7A3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B09D799" w14:textId="77777777" w:rsidR="00EE4A6C" w:rsidRDefault="00EA7A3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3A0E079" w14:textId="77777777" w:rsidR="00EE4A6C" w:rsidRDefault="00EE4A6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EE4A6C" w14:paraId="469FD72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05E45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D4E83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9E270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BD6C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E4A6C" w14:paraId="496DA5C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34B4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8E46A" w14:textId="5F61DC56" w:rsidR="00EE4A6C" w:rsidRDefault="00E038F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871495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F7645" w14:textId="31D7B0A9" w:rsidR="00EE4A6C" w:rsidRDefault="00E038F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1021825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92502" w14:textId="77777777" w:rsidR="00EE4A6C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E4A6C" w14:paraId="6B3441F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8EDB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B11D2" w14:textId="351D130B" w:rsidR="00EE4A6C" w:rsidRDefault="00E038F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4437284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769D8" w14:textId="724476EA" w:rsidR="00EE4A6C" w:rsidRDefault="00E038F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5234245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8B63" w14:textId="0A544DF9" w:rsidR="00EE4A6C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E4A6C" w14:paraId="7D3EA15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4457A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A2692" w14:textId="1A38C053" w:rsidR="00EE4A6C" w:rsidRDefault="00E038F3">
            <w:pPr>
              <w:snapToGrid w:val="0"/>
              <w:jc w:val="both"/>
            </w:pPr>
            <w:r>
              <w:t>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934B" w14:textId="26B216D4" w:rsidR="00EE4A6C" w:rsidRDefault="00E038F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D7F6F" w14:textId="77777777" w:rsidR="00EE4A6C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6C03C2D" w14:textId="77777777" w:rsidR="00EE4A6C" w:rsidRDefault="00EE4A6C">
      <w:pPr>
        <w:jc w:val="both"/>
      </w:pPr>
    </w:p>
    <w:p w14:paraId="77D185C0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C051D2C" w14:textId="77777777" w:rsidR="00EE4A6C" w:rsidRDefault="00EE4A6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3CF5BB" w14:textId="021C5E18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038F3">
        <w:rPr>
          <w:rFonts w:ascii="Arial Narrow" w:eastAsia="Arial Narrow" w:hAnsi="Arial Narrow" w:cs="Arial Narrow"/>
          <w:sz w:val="22"/>
          <w:szCs w:val="22"/>
        </w:rPr>
        <w:t>29.06.2022</w:t>
      </w:r>
    </w:p>
    <w:p w14:paraId="5CABCB1E" w14:textId="77777777" w:rsidR="00EE4A6C" w:rsidRDefault="00EA7A3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59C22FA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F6ABF0" w14:textId="77777777" w:rsidR="00EE4A6C" w:rsidRDefault="00EA7A3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F2EC4DE" w14:textId="77777777" w:rsidR="00EE4A6C" w:rsidRDefault="00EE4A6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4358B6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AEEC59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EE4A6C" w14:paraId="08331AD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DEEF1" w14:textId="77777777" w:rsidR="00EE4A6C" w:rsidRDefault="00EA7A3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48F42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AC9E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E4A6C" w14:paraId="3E507FB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998419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6D6C54" w14:textId="70939AB6" w:rsidR="00EE4A6C" w:rsidRDefault="00E038F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1A3A9" w14:textId="2B16669E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038F3">
              <w:rPr>
                <w:rFonts w:ascii="Arial Narrow" w:hAnsi="Arial Narrow" w:cs="Arial Narrow"/>
                <w:sz w:val="22"/>
                <w:szCs w:val="22"/>
              </w:rPr>
              <w:t>38</w:t>
            </w:r>
          </w:p>
        </w:tc>
      </w:tr>
    </w:tbl>
    <w:p w14:paraId="31411428" w14:textId="77777777" w:rsidR="00EE4A6C" w:rsidRDefault="00EE4A6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8AF199A" w14:textId="77777777" w:rsidR="00EE4A6C" w:rsidRDefault="00EE4A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75DEF8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4F7A883" w14:textId="77777777" w:rsidR="00EE4A6C" w:rsidRDefault="00EE4A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0869F4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EE4A6C" w14:paraId="474DB3E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5909A" w14:textId="77777777" w:rsidR="00EE4A6C" w:rsidRDefault="00EA7A3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9516B" w14:textId="77777777" w:rsidR="00EE4A6C" w:rsidRDefault="00EA7A37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537E3" w14:textId="77777777" w:rsidR="00EE4A6C" w:rsidRDefault="00EA7A37">
            <w:pPr>
              <w:pStyle w:val="TopHeader"/>
            </w:pPr>
            <w:r>
              <w:t>Bezprostredne predchádzajúce účtovné obdobie</w:t>
            </w:r>
          </w:p>
        </w:tc>
      </w:tr>
      <w:tr w:rsidR="00EE4A6C" w14:paraId="5E8D4C5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BF78C" w14:textId="77777777" w:rsidR="00EE4A6C" w:rsidRDefault="00EA7A3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59AC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114F1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7D0808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5DFC5" w14:textId="77777777" w:rsidR="00EE4A6C" w:rsidRDefault="00EA7A3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67DAD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5275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7E544AA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1BB33" w14:textId="77777777" w:rsidR="00EE4A6C" w:rsidRDefault="00EA7A3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77229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3788B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319F375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1DB6B" w14:textId="77777777" w:rsidR="00EE4A6C" w:rsidRDefault="00EA7A3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B420E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1F70A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5237E7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9DB7E" w14:textId="77777777" w:rsidR="00EE4A6C" w:rsidRDefault="00EA7A3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4C0A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FD841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622B248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84C85" w14:textId="77777777" w:rsidR="00EE4A6C" w:rsidRDefault="00EA7A3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C5FE2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4B92" w14:textId="77777777" w:rsidR="00EE4A6C" w:rsidRDefault="00EE4A6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2494D3" w14:textId="77777777" w:rsidR="00EE4A6C" w:rsidRDefault="00EE4A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6E3753" w14:textId="77777777" w:rsidR="00EE4A6C" w:rsidRDefault="00EE4A6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4D285F" w14:textId="77777777" w:rsidR="00EE4A6C" w:rsidRDefault="00EA7A3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012875A" w14:textId="77777777" w:rsidR="00EE4A6C" w:rsidRDefault="00EE4A6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DF3C12" w14:textId="77777777" w:rsidR="00EE4A6C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C10571A" w14:textId="77777777" w:rsidR="00EE4A6C" w:rsidRDefault="00EA7A3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9EA751B" w14:textId="77777777" w:rsidR="00EE4A6C" w:rsidRDefault="00EE4A6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9B85E5" w14:textId="77777777" w:rsidR="00EE4A6C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36C6A0D" w14:textId="77777777" w:rsidR="00EE4A6C" w:rsidRDefault="00EE4A6C">
      <w:pPr>
        <w:rPr>
          <w:rFonts w:ascii="Arial Narrow" w:hAnsi="Arial Narrow" w:cs="Arial Narrow"/>
          <w:sz w:val="22"/>
          <w:szCs w:val="22"/>
        </w:rPr>
      </w:pPr>
    </w:p>
    <w:p w14:paraId="412D2F9E" w14:textId="3A32C19A" w:rsidR="00EE4A6C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="00E038F3">
        <w:rPr>
          <w:rFonts w:ascii="Arial Narrow" w:hAnsi="Arial Narrow" w:cs="Arial Narrow"/>
          <w:sz w:val="22"/>
          <w:szCs w:val="22"/>
        </w:rPr>
        <w:t>súdne rozhodnutie o neoprávnene účtovaných výnosoch v roku 21, súd neuznal neuhradenú pohľadávku vo výške 207 764,49 eur, ktorá je účtovná na r. 290</w:t>
      </w:r>
    </w:p>
    <w:p w14:paraId="7D889164" w14:textId="77777777" w:rsidR="00EE4A6C" w:rsidRDefault="00EE4A6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3EB717" w14:textId="77777777" w:rsidR="00EE4A6C" w:rsidRDefault="00EA7A3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002E0AC" w14:textId="77777777" w:rsidR="00EE4A6C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971EEF0" w14:textId="77777777" w:rsidR="00EE4A6C" w:rsidRDefault="00EE4A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EE4A6C" w14:paraId="7B319D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85FD4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11E8F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E25EB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E4A6C" w14:paraId="7C69F9E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93408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DEB33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4EAA0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4A6C" w14:paraId="0958E9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5F868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75245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0C83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4A6C" w14:paraId="3CA159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50969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6E1A6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B9BB6" w14:textId="77777777" w:rsidR="00EE4A6C" w:rsidRDefault="00EE4A6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E4A6C" w14:paraId="4ECDF8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04492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35A45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02F9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4A6C" w14:paraId="27AB19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9E61B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D6ACF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7483C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4A6C" w14:paraId="2E93F1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F35FD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71D8E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5809D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E4A6C" w14:paraId="6B68B1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20676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E695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DCEF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4A6C" w14:paraId="5DDAA9E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F1A6E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5CA7F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507D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4A6C" w14:paraId="1B4620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491E8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E3159" w14:textId="77777777" w:rsidR="00EE4A6C" w:rsidRDefault="00EA7A3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7E26B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E4A6C" w14:paraId="0D06A95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62587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A94F2" w14:textId="77777777" w:rsidR="00EE4A6C" w:rsidRDefault="00EA7A3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0C6C8" w14:textId="77777777" w:rsidR="00EE4A6C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39B61C6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0B02BA5F" w14:textId="237BF362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Opravné položky k pohľadávkam </w:t>
      </w:r>
      <w:r w:rsidR="00E038F3">
        <w:rPr>
          <w:rFonts w:ascii="Arial Narrow" w:hAnsi="Arial Narrow" w:cs="Arial Narrow"/>
          <w:sz w:val="22"/>
          <w:szCs w:val="22"/>
        </w:rPr>
        <w:t>175 775,94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02B483B7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22DB59B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9CE902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A3B936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8050B09" w14:textId="77777777" w:rsidR="00EE4A6C" w:rsidRDefault="00EA7A3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EE4A6C" w14:paraId="75A115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51782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0E3BBC1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6B9AB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62DDE2A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0D3A3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2B40102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7A00A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9E37235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E4A6C" w14:paraId="5ABC66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227C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BF4B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88EB0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EC19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E4A6C" w14:paraId="62FCD75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D5BD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F78E5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DBCBD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6672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E4A6C" w14:paraId="549BE7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F9BA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2153C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6F45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A870E" w14:textId="77777777" w:rsidR="00EE4A6C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E4A6C" w14:paraId="5BC8494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DC570" w14:textId="77777777" w:rsidR="00EE4A6C" w:rsidRDefault="00EE4A6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431D" w14:textId="77777777" w:rsidR="00EE4A6C" w:rsidRDefault="00EE4A6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778E3" w14:textId="77777777" w:rsidR="00EE4A6C" w:rsidRDefault="00EE4A6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9601" w14:textId="77777777" w:rsidR="00EE4A6C" w:rsidRDefault="00EE4A6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B0FDDE" w14:textId="77777777" w:rsidR="00EE4A6C" w:rsidRDefault="00EA7A3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A0800E4" w14:textId="77777777" w:rsidR="00EE4A6C" w:rsidRDefault="00EA7A3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0172377" w14:textId="77777777" w:rsidR="00EE4A6C" w:rsidRDefault="00EA7A3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2B850CA" w14:textId="77777777" w:rsidR="00EE4A6C" w:rsidRDefault="00EA7A3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40036F0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48820E" w14:textId="77777777" w:rsidR="00EE4A6C" w:rsidRDefault="00EA7A3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3B2505E" w14:textId="77777777" w:rsidR="00EE4A6C" w:rsidRDefault="00EE4A6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AC1F499" w14:textId="77777777" w:rsidR="00EE4A6C" w:rsidRDefault="00EA7A3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EE4A6C" w14:paraId="2EE1807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23D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87423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C44B9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5372A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20473" w14:textId="77777777" w:rsidR="00EE4A6C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E4A6C" w14:paraId="3EDC45D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A93DA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6C944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422F3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D97AC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081B2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E4A6C" w14:paraId="7A1D52A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FD0C0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81D76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EE4D3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4BE5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5507B" w14:textId="77777777" w:rsidR="00EE4A6C" w:rsidRDefault="00EE4A6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F9A870" w14:textId="77777777" w:rsidR="00EE4A6C" w:rsidRDefault="00EE4A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BFB89C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631A3666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FA5DF76" w14:textId="77777777" w:rsidR="00EE4A6C" w:rsidRDefault="00EE4A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7AAE1A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75D538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4D817A8B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46FEFC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B0F73D" w14:textId="77777777" w:rsidR="00EE4A6C" w:rsidRDefault="00EA7A3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EE4A6C" w14:paraId="09E0223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9DC5E" w14:textId="77777777" w:rsidR="00EE4A6C" w:rsidRDefault="00EA7A3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7C9B4" w14:textId="77777777" w:rsidR="00EE4A6C" w:rsidRDefault="00EA7A37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EA24" w14:textId="77777777" w:rsidR="00EE4A6C" w:rsidRDefault="00EA7A37">
            <w:pPr>
              <w:pStyle w:val="TopHeader"/>
            </w:pPr>
            <w:r>
              <w:t>Bezprostredne predchádzajúce účtovné obdobie</w:t>
            </w:r>
          </w:p>
        </w:tc>
      </w:tr>
      <w:tr w:rsidR="00EE4A6C" w14:paraId="67D1CE2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CBE10" w14:textId="77777777" w:rsidR="00EE4A6C" w:rsidRDefault="00EA7A3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46D38" w14:textId="77777777" w:rsidR="00EE4A6C" w:rsidRDefault="00EA7A3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EA521" w14:textId="77777777" w:rsidR="00EE4A6C" w:rsidRDefault="00EA7A3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6DDE4F6" w14:textId="77777777" w:rsidR="00EE4A6C" w:rsidRDefault="00EA7A3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9A59FD0" w14:textId="77777777" w:rsidR="00EE4A6C" w:rsidRDefault="00EE4A6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F0BE83" w14:textId="77777777" w:rsidR="00EE4A6C" w:rsidRDefault="00EA7A3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EE4A6C" w14:paraId="69FD42D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97A2A" w14:textId="77777777" w:rsidR="00EE4A6C" w:rsidRDefault="00EA7A37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0572D" w14:textId="77777777" w:rsidR="00EE4A6C" w:rsidRDefault="00EA7A37">
            <w:pPr>
              <w:pStyle w:val="TopHeader"/>
            </w:pPr>
            <w:r>
              <w:t>Bežné účtovné obdobie</w:t>
            </w:r>
          </w:p>
        </w:tc>
      </w:tr>
      <w:tr w:rsidR="00EE4A6C" w14:paraId="047837E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A4F15" w14:textId="77777777" w:rsidR="00EE4A6C" w:rsidRDefault="00EE4A6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0B6" w14:textId="77777777" w:rsidR="00EE4A6C" w:rsidRDefault="00EA7A37">
            <w:pPr>
              <w:pStyle w:val="TopHeader"/>
            </w:pPr>
            <w:r>
              <w:t xml:space="preserve">Spôsob </w:t>
            </w:r>
          </w:p>
          <w:p w14:paraId="59FA35EA" w14:textId="77777777" w:rsidR="00EE4A6C" w:rsidRDefault="00EA7A37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3D01" w14:textId="77777777" w:rsidR="00EE4A6C" w:rsidRDefault="00EA7A37">
            <w:pPr>
              <w:pStyle w:val="TopHeader"/>
            </w:pPr>
            <w:r>
              <w:t>Hodnota záväzkov</w:t>
            </w:r>
          </w:p>
        </w:tc>
      </w:tr>
      <w:tr w:rsidR="00EE4A6C" w14:paraId="55F312A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4E84B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03D25" w14:textId="77777777" w:rsidR="00EE4A6C" w:rsidRDefault="00EA7A3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67B40" w14:textId="77777777" w:rsidR="00EE4A6C" w:rsidRDefault="00EA7A3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E4A6C" w14:paraId="31A42B6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05B2D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6AF82" w14:textId="77777777" w:rsidR="00EE4A6C" w:rsidRDefault="00EA7A3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7BFC1" w14:textId="77777777" w:rsidR="00EE4A6C" w:rsidRDefault="00EA7A3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E4A6C" w14:paraId="070FC41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2C60C" w14:textId="77777777" w:rsidR="00EE4A6C" w:rsidRDefault="00EA7A3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47ED9" w14:textId="77777777" w:rsidR="00EE4A6C" w:rsidRDefault="00EA7A3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2FF10" w14:textId="77777777" w:rsidR="00EE4A6C" w:rsidRDefault="00EA7A3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2E1CB22" w14:textId="77777777" w:rsidR="00EE4A6C" w:rsidRDefault="00EE4A6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3A985A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F3915A" w14:textId="77777777" w:rsidR="00EE4A6C" w:rsidRDefault="00EE4A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1BD197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4496A3" w14:textId="77777777" w:rsidR="00EE4A6C" w:rsidRDefault="00EE4A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53DF6F" w14:textId="77777777" w:rsidR="00EE4A6C" w:rsidRDefault="00EA7A3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4AF4E3D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593462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0D3B4C40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6E8F304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1BFAA09" w14:textId="77777777" w:rsidR="00EE4A6C" w:rsidRDefault="00EA7A3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EADCFB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5D2C6E7C" w14:textId="77777777" w:rsidR="00EE4A6C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977B11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2A5903DC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F5C9BE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7749480D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515E063E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1F226B8A" w14:textId="77777777" w:rsidR="00EE4A6C" w:rsidRDefault="00EE4A6C">
      <w:pPr>
        <w:jc w:val="both"/>
        <w:rPr>
          <w:rFonts w:ascii="Arial Narrow" w:hAnsi="Arial Narrow" w:cs="Arial Narrow"/>
          <w:sz w:val="22"/>
          <w:szCs w:val="22"/>
        </w:rPr>
      </w:pPr>
    </w:p>
    <w:p w14:paraId="06846002" w14:textId="77777777" w:rsidR="00EE4A6C" w:rsidRDefault="00EE4A6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63DC29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501C38C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FB7A39B" w14:textId="77777777" w:rsidR="00EE4A6C" w:rsidRDefault="00EE4A6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30C51AC" w14:textId="77777777" w:rsidR="00EE4A6C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AA5D73B" w14:textId="481D0D32" w:rsidR="00EE4A6C" w:rsidRDefault="00E038F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Rozhodnutie súdu o zle vyúčtovaných nákladoch</w:t>
      </w:r>
      <w:r w:rsidR="00EA7A37">
        <w:rPr>
          <w:rFonts w:ascii="Arial Narrow" w:hAnsi="Arial Narrow" w:cs="Arial Narrow"/>
          <w:b/>
          <w:bCs/>
          <w:sz w:val="22"/>
          <w:szCs w:val="22"/>
        </w:rPr>
        <w:t>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V roku 2022 </w:t>
      </w:r>
      <w:proofErr w:type="spellStart"/>
      <w:r w:rsidR="00292AF8">
        <w:rPr>
          <w:rFonts w:ascii="Arial Narrow" w:hAnsi="Arial Narrow" w:cs="Arial Narrow"/>
          <w:b/>
          <w:bCs/>
          <w:sz w:val="22"/>
          <w:szCs w:val="22"/>
        </w:rPr>
        <w:t>odpoč.položka</w:t>
      </w:r>
      <w:proofErr w:type="spellEnd"/>
      <w:r w:rsidR="00292AF8">
        <w:rPr>
          <w:rFonts w:ascii="Arial Narrow" w:hAnsi="Arial Narrow" w:cs="Arial Narrow"/>
          <w:b/>
          <w:bCs/>
          <w:sz w:val="22"/>
          <w:szCs w:val="22"/>
        </w:rPr>
        <w:t xml:space="preserve"> cez r. 290, a započítanie nerozdeleného zisku 428/311</w:t>
      </w:r>
    </w:p>
    <w:p w14:paraId="173E9834" w14:textId="77777777" w:rsidR="00EE4A6C" w:rsidRDefault="00EE4A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61BBFA" w14:textId="77777777" w:rsidR="00EE4A6C" w:rsidRDefault="00EE4A6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754025" w14:textId="77777777" w:rsidR="00EE4A6C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C2AB730" w14:textId="77777777" w:rsidR="00EE4A6C" w:rsidRDefault="00EE4A6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C28DEB" w14:textId="77777777" w:rsidR="00EE4A6C" w:rsidRDefault="00EA7A3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BCB5646" w14:textId="77777777" w:rsidR="00EE4A6C" w:rsidRDefault="00EA7A3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2B99679" w14:textId="77777777" w:rsidR="00EE4A6C" w:rsidRDefault="00EA7A3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E4A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4FCD1" w14:textId="77777777" w:rsidR="00EE4A6C" w:rsidRDefault="00EA7A37">
      <w:r>
        <w:separator/>
      </w:r>
    </w:p>
  </w:endnote>
  <w:endnote w:type="continuationSeparator" w:id="0">
    <w:p w14:paraId="2B96CC1E" w14:textId="77777777" w:rsidR="00EE4A6C" w:rsidRDefault="00EA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9468A" w14:textId="77777777" w:rsidR="00EE4A6C" w:rsidRDefault="00EA7A3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883BF92" w14:textId="77777777" w:rsidR="00EE4A6C" w:rsidRDefault="00EE4A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767F6" w14:textId="77777777" w:rsidR="00EE4A6C" w:rsidRDefault="00EE4A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E47AC" w14:textId="77777777" w:rsidR="00EE4A6C" w:rsidRDefault="00EA7A37">
      <w:r>
        <w:separator/>
      </w:r>
    </w:p>
  </w:footnote>
  <w:footnote w:type="continuationSeparator" w:id="0">
    <w:p w14:paraId="590F2832" w14:textId="77777777" w:rsidR="00EE4A6C" w:rsidRDefault="00EA7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36664" w14:textId="77777777" w:rsidR="00EE4A6C" w:rsidRDefault="00EA7A3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34144528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2021326318</w:t>
    </w:r>
  </w:p>
  <w:p w14:paraId="0E6BF2A2" w14:textId="77777777" w:rsidR="00EE4A6C" w:rsidRDefault="00EE4A6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035C3" w14:textId="77777777" w:rsidR="00EE4A6C" w:rsidRDefault="00EE4A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37"/>
    <w:rsid w:val="00292AF8"/>
    <w:rsid w:val="00B91233"/>
    <w:rsid w:val="00E038F3"/>
    <w:rsid w:val="00EA7A37"/>
    <w:rsid w:val="00EE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C161FB4"/>
  <w15:chartTrackingRefBased/>
  <w15:docId w15:val="{33B95B00-11D0-4861-B8A9-189C8FDA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2023-06-27T13:54:00Z</dcterms:created>
  <dcterms:modified xsi:type="dcterms:W3CDTF">2023-06-27T13:54:00Z</dcterms:modified>
</cp:coreProperties>
</file>