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23466C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sz w:val="24"/>
          <w:lang w:val="sk-SK"/>
        </w:rPr>
        <w:t>ČL. I  VŠEOBECNÉ ÚDAJE</w:t>
      </w:r>
    </w:p>
    <w:p w14:paraId="05516B0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(1) Meno a priezvisko fyzickej osoby alebo názov právnickej osoby, ktorá je zakladateľom alebo zriaďovateľom účtovnej jednotky, dátum založenia alebo zriadenia účtovnej jednotky.</w:t>
      </w:r>
    </w:p>
    <w:p w14:paraId="1F831A66" w14:textId="77777777" w:rsidR="00755CE1" w:rsidRPr="00752931" w:rsidRDefault="00755CE1">
      <w:pPr>
        <w:tabs>
          <w:tab w:val="left" w:pos="0"/>
        </w:tabs>
        <w:rPr>
          <w:rFonts w:cs="Arial Narrow"/>
          <w:sz w:val="18"/>
          <w:szCs w:val="18"/>
          <w:lang w:val="sk-SK" w:eastAsia="sk-SK"/>
        </w:rPr>
      </w:pPr>
    </w:p>
    <w:p w14:paraId="03987966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Názov spoločnosti: </w:t>
      </w:r>
      <w:bookmarkStart w:id="0" w:name="ONAME"/>
      <w:bookmarkEnd w:id="0"/>
      <w:r w:rsidRPr="00752931">
        <w:rPr>
          <w:sz w:val="22"/>
          <w:szCs w:val="22"/>
          <w:lang w:val="sk-SK"/>
        </w:rPr>
        <w:t>Rotary Club Zvolen</w:t>
      </w:r>
      <w:bookmarkStart w:id="1" w:name="ONAME_END"/>
      <w:bookmarkEnd w:id="1"/>
    </w:p>
    <w:p w14:paraId="0B75F654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Sídlo: </w:t>
      </w:r>
      <w:bookmarkStart w:id="2" w:name="ADRESA"/>
      <w:bookmarkEnd w:id="2"/>
      <w:r w:rsidRPr="00752931">
        <w:rPr>
          <w:sz w:val="22"/>
          <w:szCs w:val="22"/>
          <w:lang w:val="sk-SK"/>
        </w:rPr>
        <w:t>Námestie SNP 64/2/2, 960 01 Zvolen</w:t>
      </w:r>
      <w:bookmarkStart w:id="3" w:name="ADRESA_END"/>
      <w:bookmarkEnd w:id="3"/>
    </w:p>
    <w:p w14:paraId="4777B7CD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IČO/SID: </w:t>
      </w:r>
      <w:bookmarkStart w:id="4" w:name="ICOSID2"/>
      <w:bookmarkStart w:id="5" w:name="ICOSID"/>
      <w:bookmarkEnd w:id="4"/>
      <w:r w:rsidRPr="00752931">
        <w:rPr>
          <w:sz w:val="22"/>
          <w:szCs w:val="22"/>
          <w:lang w:val="sk-SK"/>
        </w:rPr>
        <w:t>37824643</w:t>
      </w:r>
      <w:bookmarkStart w:id="6" w:name="ICOSID21"/>
      <w:bookmarkEnd w:id="5"/>
      <w:bookmarkEnd w:id="6"/>
    </w:p>
    <w:p w14:paraId="56D311A8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Zakladateľ: Rotary International,  guvernér Distriktu 1920, do ktorého bol náš klub vtedy zaradený</w:t>
      </w:r>
    </w:p>
    <w:p w14:paraId="7A59403B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Zriaďovateľ: Rotary International,  Distrikt 1920</w:t>
      </w:r>
    </w:p>
    <w:p w14:paraId="4D020E58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založená dňa:  24. apríla 1999</w:t>
      </w:r>
    </w:p>
    <w:p w14:paraId="62ED29FF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zriadená dňa: 24. apríla 1999 </w:t>
      </w:r>
    </w:p>
    <w:p w14:paraId="3F71084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E579A87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31D02E3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A89F9E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(3)  Opis činnosti, na účel ktorej bola účtovná jednotka zriadená a opis druhu podnikateľskej činnosti, ak ju účtovná jednotka vykonáva.</w:t>
      </w:r>
    </w:p>
    <w:p w14:paraId="3A43F6EB" w14:textId="77777777" w:rsidR="00755CE1" w:rsidRPr="00752931" w:rsidRDefault="00755CE1">
      <w:pPr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Základným poslaním Rotary je podnecovať a pestovať ideál služby a pomoci ako základne úspešného podnikania, najmä  podporovať a pestovať:</w:t>
      </w:r>
    </w:p>
    <w:p w14:paraId="5C646877" w14:textId="77777777" w:rsidR="00755CE1" w:rsidRPr="00752931" w:rsidRDefault="00755CE1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rozširovanie okruhu priateľov ako príležitosti k službe a pomoci</w:t>
      </w:r>
    </w:p>
    <w:p w14:paraId="130887EE" w14:textId="77777777" w:rsidR="00755CE1" w:rsidRPr="00752931" w:rsidRDefault="00755CE1" w:rsidP="00752931">
      <w:pPr>
        <w:numPr>
          <w:ilvl w:val="0"/>
          <w:numId w:val="3"/>
        </w:numPr>
        <w:tabs>
          <w:tab w:val="left" w:pos="1418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dodržovanie vysokých etických zásad v podnikaní a povolaniach, uznávanie </w:t>
      </w:r>
      <w:r w:rsidRPr="00752931">
        <w:rPr>
          <w:sz w:val="22"/>
          <w:szCs w:val="22"/>
          <w:lang w:val="sk-SK"/>
        </w:rPr>
        <w:tab/>
        <w:t>prospešnosti každého užitočného podni</w:t>
      </w:r>
      <w:r w:rsidR="00752931" w:rsidRPr="00752931">
        <w:rPr>
          <w:sz w:val="22"/>
          <w:szCs w:val="22"/>
          <w:lang w:val="sk-SK"/>
        </w:rPr>
        <w:t xml:space="preserve">kania a podnecovanie každého </w:t>
      </w:r>
      <w:r w:rsidRPr="00752931">
        <w:rPr>
          <w:sz w:val="22"/>
          <w:szCs w:val="22"/>
          <w:lang w:val="sk-SK"/>
        </w:rPr>
        <w:t>rotariána, aby svoju činnosť využil ako príležitosť k službe spoločnosti</w:t>
      </w:r>
    </w:p>
    <w:p w14:paraId="4953821D" w14:textId="77777777" w:rsidR="00755CE1" w:rsidRPr="00752931" w:rsidRDefault="00755CE1">
      <w:pPr>
        <w:numPr>
          <w:ilvl w:val="0"/>
          <w:numId w:val="3"/>
        </w:numPr>
        <w:tabs>
          <w:tab w:val="left" w:pos="1418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rozvíjanie ideálu služby a pomoci u každého rotariána a to ako v jeho osobnom </w:t>
      </w:r>
      <w:r w:rsidRPr="00752931">
        <w:rPr>
          <w:sz w:val="22"/>
          <w:szCs w:val="22"/>
          <w:lang w:val="sk-SK"/>
        </w:rPr>
        <w:tab/>
        <w:t xml:space="preserve">živote, </w:t>
      </w:r>
      <w:r w:rsidRPr="00752931">
        <w:rPr>
          <w:sz w:val="22"/>
          <w:szCs w:val="22"/>
          <w:lang w:val="sk-SK"/>
        </w:rPr>
        <w:tab/>
        <w:t xml:space="preserve">tak v podnikaní a spoločenskej činnosti </w:t>
      </w:r>
    </w:p>
    <w:p w14:paraId="23B36568" w14:textId="77777777" w:rsidR="00755CE1" w:rsidRPr="00752931" w:rsidRDefault="00755CE1">
      <w:pPr>
        <w:numPr>
          <w:ilvl w:val="0"/>
          <w:numId w:val="3"/>
        </w:numPr>
        <w:spacing w:after="120"/>
        <w:ind w:left="0" w:firstLine="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vzájomnú dôveru, smerujúcu k medzinárodnému porozumeniu a mieru</w:t>
      </w:r>
      <w:r w:rsidR="00752931" w:rsidRPr="00752931">
        <w:rPr>
          <w:sz w:val="22"/>
          <w:szCs w:val="22"/>
          <w:lang w:val="sk-SK"/>
        </w:rPr>
        <w:t xml:space="preserve"> </w:t>
      </w:r>
      <w:r w:rsidRPr="00752931">
        <w:rPr>
          <w:sz w:val="22"/>
          <w:szCs w:val="22"/>
          <w:lang w:val="sk-SK"/>
        </w:rPr>
        <w:t xml:space="preserve">prostredníctvom svetového spoločenstva podnikateľov a profesionálov, </w:t>
      </w:r>
      <w:r w:rsidR="00752931" w:rsidRPr="00752931">
        <w:rPr>
          <w:sz w:val="22"/>
          <w:szCs w:val="22"/>
          <w:lang w:val="sk-SK"/>
        </w:rPr>
        <w:t xml:space="preserve">kterých </w:t>
      </w:r>
      <w:r w:rsidRPr="00752931">
        <w:rPr>
          <w:sz w:val="22"/>
          <w:szCs w:val="22"/>
          <w:lang w:val="sk-SK"/>
        </w:rPr>
        <w:t>zjednocuje ideál služby a pomoci.</w:t>
      </w:r>
    </w:p>
    <w:p w14:paraId="34461C93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0C30C6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5C0369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(4) Priemerný prepočítaný počet zamestnancov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960"/>
        <w:gridCol w:w="2409"/>
        <w:gridCol w:w="2554"/>
      </w:tblGrid>
      <w:tr w:rsidR="00755CE1" w:rsidRPr="00752931" w14:paraId="597D28B4" w14:textId="77777777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C2BC2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rPr>
                <w:lang w:val="sk-SK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7870B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jc w:val="center"/>
              <w:rPr>
                <w:lang w:val="sk-SK"/>
              </w:rPr>
            </w:pPr>
            <w:r w:rsidRPr="00752931">
              <w:rPr>
                <w:b/>
                <w:lang w:val="sk-SK" w:eastAsia="sk-SK"/>
              </w:rPr>
              <w:t>Bežné  účtovné obdobie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49B79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jc w:val="center"/>
              <w:rPr>
                <w:lang w:val="sk-SK"/>
              </w:rPr>
            </w:pPr>
            <w:r w:rsidRPr="00752931">
              <w:rPr>
                <w:b/>
                <w:lang w:val="sk-SK" w:eastAsia="sk-SK"/>
              </w:rPr>
              <w:t>Bezprostredne predchádzajúce účtovné obdobie</w:t>
            </w:r>
          </w:p>
        </w:tc>
      </w:tr>
      <w:tr w:rsidR="00755CE1" w:rsidRPr="00752931" w14:paraId="3057AA5A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60A0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AAECB" w14:textId="5A32EDD6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08553" w14:textId="6EDB1092" w:rsidR="00755CE1" w:rsidRPr="00752931" w:rsidRDefault="00755CE1" w:rsidP="002D28CA">
            <w:pPr>
              <w:ind w:left="1080"/>
              <w:rPr>
                <w:lang w:val="sk-SK"/>
              </w:rPr>
            </w:pPr>
          </w:p>
        </w:tc>
      </w:tr>
      <w:tr w:rsidR="00755CE1" w:rsidRPr="00752931" w14:paraId="54C280B5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F196F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F8FE3" w14:textId="65179C1C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FEC22" w14:textId="55CCCDBD" w:rsidR="00755CE1" w:rsidRPr="00752931" w:rsidRDefault="00755CE1" w:rsidP="002D28CA">
            <w:pPr>
              <w:ind w:left="1080"/>
              <w:rPr>
                <w:lang w:val="sk-SK"/>
              </w:rPr>
            </w:pPr>
          </w:p>
        </w:tc>
      </w:tr>
      <w:tr w:rsidR="00755CE1" w:rsidRPr="00752931" w14:paraId="669B92B8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08DF9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 xml:space="preserve">Počet dobrovoľníkov vyslaných účtovnou jednotkou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36AB8" w14:textId="2CFDB742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1BF7B" w14:textId="1C6C3286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</w:tr>
      <w:tr w:rsidR="00755CE1" w:rsidRPr="00752931" w14:paraId="393D89B3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89028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F3D46" w14:textId="4D66FD34" w:rsidR="00755CE1" w:rsidRPr="00752931" w:rsidRDefault="007901E5" w:rsidP="002D28C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E9240" w14:textId="11A0A7E3" w:rsidR="00755CE1" w:rsidRPr="00752931" w:rsidRDefault="007901E5" w:rsidP="002D28C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24</w:t>
            </w:r>
          </w:p>
        </w:tc>
      </w:tr>
    </w:tbl>
    <w:p w14:paraId="08D879D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3C5D59C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(5) Informácia o organizáciách v zriaďovateľskej pôsobnosti účtovnej jednotky.</w:t>
      </w:r>
    </w:p>
    <w:p w14:paraId="07A0B29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AF01A8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835A3E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CDE858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FB4677F" w14:textId="77777777" w:rsidR="00755CE1" w:rsidRPr="00752931" w:rsidRDefault="00755CE1">
      <w:pPr>
        <w:spacing w:after="120"/>
        <w:rPr>
          <w:lang w:val="sk-SK"/>
        </w:rPr>
      </w:pPr>
    </w:p>
    <w:p w14:paraId="76F377D5" w14:textId="77777777" w:rsidR="00755CE1" w:rsidRPr="00752931" w:rsidRDefault="00755CE1">
      <w:pPr>
        <w:pageBreakBefore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II  </w:t>
      </w:r>
      <w:r w:rsidRPr="00752931">
        <w:rPr>
          <w:b/>
          <w:bCs/>
          <w:sz w:val="24"/>
          <w:lang w:val="sk-SK"/>
        </w:rPr>
        <w:t>INFORMÁCIE O ÚČTOVNÝCH ZÁSADÁCH A ÚČTOVNÝCH METÓDACH</w:t>
      </w:r>
    </w:p>
    <w:p w14:paraId="75491A9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(1) Informácia, či je účtovná závierka zostavená za splnenia predpokladu, že účtovná jednotka bude nepretržite pokračovať vo svojej činnosti. </w:t>
      </w:r>
    </w:p>
    <w:p w14:paraId="108E0892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3EB8A4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E258DD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31BEE066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2B36F9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8CBBE3B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(3) Spôsob oceňovania jednotlivých položiek majetku a záväzkov v členení na</w:t>
      </w:r>
    </w:p>
    <w:p w14:paraId="7B4DABE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a) dlhodobý nehmotný majetok obstaraný kúpou,</w:t>
      </w:r>
    </w:p>
    <w:p w14:paraId="6DC7F4C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b) dlhodobý nehmotný majetok obstaraný vlastnou činnosťou,</w:t>
      </w:r>
    </w:p>
    <w:p w14:paraId="2B05B9D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c) dlhodobý nehmotný majetok obstaraný iným spôsobom, </w:t>
      </w:r>
    </w:p>
    <w:p w14:paraId="15B6BD8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d) dlhodobý hmotný majetok obstaraný kúpou,</w:t>
      </w:r>
    </w:p>
    <w:p w14:paraId="1E91B0C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e) dlhodobý hmotný majetok obstaraný vlastnou činnosťou,</w:t>
      </w:r>
    </w:p>
    <w:p w14:paraId="56374F68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f) dlhodobý hmotný majetok obstaraný iným spôsobom,</w:t>
      </w:r>
    </w:p>
    <w:p w14:paraId="22EE1A7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g) dlhodobý finančný majetok,</w:t>
      </w:r>
    </w:p>
    <w:p w14:paraId="2379AD88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h) zásoby obstarané kúpou,</w:t>
      </w:r>
    </w:p>
    <w:p w14:paraId="0E0308A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i) zásoby vytvorené vlastnou činnosťou,</w:t>
      </w:r>
    </w:p>
    <w:p w14:paraId="256EFA9B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j) zásoby obstarané iným spôsobom,</w:t>
      </w:r>
    </w:p>
    <w:p w14:paraId="2D90D84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k) pohľadávky,</w:t>
      </w:r>
    </w:p>
    <w:p w14:paraId="28C6496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l) krátkodobý finančný majetok,</w:t>
      </w:r>
    </w:p>
    <w:p w14:paraId="59FAC8F0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m) časové rozlíšenie na strane aktív,</w:t>
      </w:r>
    </w:p>
    <w:p w14:paraId="04FB74D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n) záväzky vrátane rezerv, dlhopisov, pôžičiek a úverov,</w:t>
      </w:r>
    </w:p>
    <w:p w14:paraId="3DBDDA7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o) časové rozlíšenie na strane pasív,</w:t>
      </w:r>
    </w:p>
    <w:p w14:paraId="3772947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p) deriváty,</w:t>
      </w:r>
    </w:p>
    <w:p w14:paraId="41B7856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r) majetok a záväzky zabezpečené derivátmi.</w:t>
      </w:r>
    </w:p>
    <w:p w14:paraId="3884D1C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A6F81B9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02D0814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3FC704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66C852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(5) Zásady pre zohľadnenie zníženia hodnoty majetku. Uvádza sa, či účtovná jednotka uplatňuje opravné položky a rezervy.</w:t>
      </w:r>
    </w:p>
    <w:p w14:paraId="1C3CF17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90893A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9159908" w14:textId="77777777" w:rsidR="00755CE1" w:rsidRPr="00752931" w:rsidRDefault="00755CE1">
      <w:pPr>
        <w:spacing w:after="120"/>
        <w:rPr>
          <w:lang w:val="sk-SK"/>
        </w:rPr>
      </w:pPr>
    </w:p>
    <w:p w14:paraId="1C9C8B32" w14:textId="77777777" w:rsidR="00755CE1" w:rsidRPr="00752931" w:rsidRDefault="00755CE1">
      <w:pPr>
        <w:pageBreakBefore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III  </w:t>
      </w:r>
      <w:r w:rsidRPr="00752931">
        <w:rPr>
          <w:b/>
          <w:bCs/>
          <w:sz w:val="24"/>
          <w:lang w:val="sk-SK"/>
        </w:rPr>
        <w:t>INFORMÁCIE, KTORÉ DOPĹŇAJÚ A VYSVETĽUJÚ ÚDAJE V SÚVAHE</w:t>
      </w:r>
    </w:p>
    <w:p w14:paraId="3C94B4FC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dlhodobom nehmotnom majetku a dlhodobom hmotnom majetku za bežné účtovné obdobie:</w:t>
      </w:r>
    </w:p>
    <w:p w14:paraId="2FF00DC0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č.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4"/>
        <w:gridCol w:w="1131"/>
        <w:gridCol w:w="850"/>
        <w:gridCol w:w="994"/>
        <w:gridCol w:w="1274"/>
        <w:gridCol w:w="1273"/>
        <w:gridCol w:w="1560"/>
        <w:gridCol w:w="1433"/>
        <w:gridCol w:w="236"/>
      </w:tblGrid>
      <w:tr w:rsidR="00755CE1" w:rsidRPr="00752931" w14:paraId="584D9475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C4F4D" w14:textId="77777777" w:rsidR="00755CE1" w:rsidRPr="00752931" w:rsidRDefault="00755CE1">
            <w:pPr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AFA9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Nehmotné výsledky z vývojovej a obdobnej činnosti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B4BF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Softvér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F156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Oceniteľné práva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5113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Ostatný dlhodobý nehmotný majetok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2746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Obstaranie dlhodobého nehmotného majetku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84BD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Poskytnuté preddavky na dlhodobý nehmotný majetok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2485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1F1BEFD9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5337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  <w:r w:rsidRPr="00752931">
              <w:rPr>
                <w:sz w:val="18"/>
                <w:szCs w:val="18"/>
                <w:lang w:val="sk-SK"/>
              </w:rPr>
              <w:t xml:space="preserve"> - 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D90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02D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E8EC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9499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89D5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7EB2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49F3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B7BF021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D119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91C8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77FB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7D2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DFE3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D65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35FE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4396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317998E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7DA2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1FC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1117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8FB9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7DFF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8BF7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6B1F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63A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7B025A01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AA08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DEB0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E796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3788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370F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0933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D3BC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89C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4F9291B3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3E51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80EE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0773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9E41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F931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B435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3DE0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8FEC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59AA74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C5A7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 xml:space="preserve">Oprávky – </w:t>
            </w: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76A4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551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EE8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8B9E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046C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8302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C761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3EA13C8C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0D3C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8F92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ACC5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E25E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027B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1794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700D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84D1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08CAEF0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CA99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3D5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B196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A7F3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FA2B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3489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47C1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9FAF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EA716D5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20A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17CF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4B2F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2FC1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D949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AFC7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1CC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CEDA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56527E3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3D58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  <w:r w:rsidRPr="00752931">
              <w:rPr>
                <w:sz w:val="18"/>
                <w:szCs w:val="18"/>
                <w:lang w:val="sk-SK"/>
              </w:rPr>
              <w:t xml:space="preserve"> – 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26D8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0F90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EA70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BCDA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D6C6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4015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30A6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01613C2F" w14:textId="77777777">
        <w:trPr>
          <w:trHeight w:val="309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B0D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26C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18CD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5DBB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9F43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B80F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F04B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4551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1F11D7A" w14:textId="77777777">
        <w:trPr>
          <w:trHeight w:val="33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E8F0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28D2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D4B8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720A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D362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2937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0F3C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5238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78207271" w14:textId="77777777">
        <w:trPr>
          <w:trHeight w:val="33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4C1E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0EE4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0F3F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C98C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E1E2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699E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BECF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DBD3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0BB5B9C" w14:textId="77777777">
        <w:trPr>
          <w:trHeight w:val="337"/>
        </w:trPr>
        <w:tc>
          <w:tcPr>
            <w:tcW w:w="104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3513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05220" w14:textId="77777777" w:rsidR="00755CE1" w:rsidRPr="00752931" w:rsidRDefault="00755CE1">
            <w:pPr>
              <w:rPr>
                <w:b/>
                <w:sz w:val="22"/>
                <w:szCs w:val="22"/>
                <w:lang w:val="sk-SK"/>
              </w:rPr>
            </w:pPr>
          </w:p>
        </w:tc>
      </w:tr>
      <w:tr w:rsidR="00755CE1" w:rsidRPr="00752931" w14:paraId="67AB9FAB" w14:textId="77777777">
        <w:trPr>
          <w:trHeight w:val="361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63C2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F4F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15B3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43F1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447F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9B1E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C0A8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D65E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3C4F0207" w14:textId="77777777">
        <w:trPr>
          <w:trHeight w:val="361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93E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F37A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C92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DC1A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BED2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4D85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B60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A79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</w:tbl>
    <w:p w14:paraId="3E0DACE5" w14:textId="77777777" w:rsidR="00755CE1" w:rsidRPr="00752931" w:rsidRDefault="00755CE1">
      <w:pPr>
        <w:spacing w:after="120"/>
        <w:rPr>
          <w:lang w:val="sk-SK"/>
        </w:rPr>
      </w:pPr>
    </w:p>
    <w:p w14:paraId="2DAEABA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č. 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1"/>
        <w:gridCol w:w="709"/>
        <w:gridCol w:w="709"/>
        <w:gridCol w:w="707"/>
        <w:gridCol w:w="852"/>
        <w:gridCol w:w="849"/>
        <w:gridCol w:w="849"/>
        <w:gridCol w:w="850"/>
        <w:gridCol w:w="993"/>
        <w:gridCol w:w="992"/>
        <w:gridCol w:w="850"/>
        <w:gridCol w:w="855"/>
      </w:tblGrid>
      <w:tr w:rsidR="00755CE1" w:rsidRPr="00752931" w14:paraId="16E78C9B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CE790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C3F6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Pozemky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82B5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Umelecké diela a zbierky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30D1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Stavby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AAB9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Samostatné hnuteľné veci a súbory hnuteľných vecí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66199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Dopravné prostriedky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B3A4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Pestovateľské celky trvalých porastov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84EF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Základné stádo a ťažné zvieratá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B814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C39C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1096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Poskytnuté preddavky na dlhodobý hmotný majetok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21E7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4BD538B4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9D3D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  <w:r w:rsidRPr="00752931">
              <w:rPr>
                <w:sz w:val="18"/>
                <w:szCs w:val="18"/>
                <w:lang w:val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0245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FCE0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2F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2A66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6255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455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4FE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38BA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298B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9335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282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727C2D" w14:textId="77777777">
        <w:trPr>
          <w:trHeight w:val="40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D283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4D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A81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9A3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7B01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BDA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52AD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8E95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BD49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857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51E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B0F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D4C9EF4" w14:textId="77777777">
        <w:trPr>
          <w:trHeight w:val="42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2BF1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88D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325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13D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24FC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AB79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0E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775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7E19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75E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43D1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47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8DFAED3" w14:textId="77777777">
        <w:trPr>
          <w:trHeight w:val="42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AA5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51A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3CB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FF1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56B9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CC0C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BFB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428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D9E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C16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74AB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B6F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EFD3BF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2ADE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6017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3BC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58E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6E8D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036A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EAD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947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E6C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7D88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ABB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2FA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4104D7F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B14D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 xml:space="preserve">Oprávky – </w:t>
            </w: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B36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2CD0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8DE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113F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A8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B16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75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E979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9C3E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C9B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350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0ACA59B" w14:textId="77777777">
        <w:trPr>
          <w:trHeight w:val="426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9BEF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F6A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35A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2A6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E6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AD1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88A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D04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9CD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EFA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9CE2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AD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8A5A76E" w14:textId="77777777">
        <w:trPr>
          <w:trHeight w:val="43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A0BA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E69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A2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646F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DFD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F5E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7B6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D17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829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8C5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C22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776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7233760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4FD4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70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F15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AE1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4E6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3F6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865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7C1D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40C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E6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DDE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2AA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3A96C80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389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  <w:r w:rsidRPr="00752931">
              <w:rPr>
                <w:sz w:val="18"/>
                <w:szCs w:val="18"/>
                <w:lang w:val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8B7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5D3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0C9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684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710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92A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537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9FC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8C6B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D05F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E3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262BE64" w14:textId="77777777">
        <w:trPr>
          <w:trHeight w:val="30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538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6150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167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F22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9F9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AA3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C0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2EF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EA66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1BBF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3EB3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253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9F827F6" w14:textId="77777777">
        <w:trPr>
          <w:trHeight w:val="33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EE88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B79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2699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9D2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BEA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D502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8F2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5A4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725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6A8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8216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67B6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6E6CD1A" w14:textId="77777777">
        <w:trPr>
          <w:trHeight w:val="33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1B54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32A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31B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315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B697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8E61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022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A44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F6B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DC3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072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173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6EACBA3" w14:textId="77777777">
        <w:trPr>
          <w:trHeight w:val="361"/>
        </w:trPr>
        <w:tc>
          <w:tcPr>
            <w:tcW w:w="104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765D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</w:t>
            </w:r>
          </w:p>
        </w:tc>
      </w:tr>
      <w:tr w:rsidR="00755CE1" w:rsidRPr="00752931" w14:paraId="6C1CA3EE" w14:textId="77777777">
        <w:trPr>
          <w:trHeight w:val="36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3009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A42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A71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E6B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E78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5C3C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534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5AF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DDBF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D4A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BAF2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A6D3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11E498F" w14:textId="77777777">
        <w:trPr>
          <w:trHeight w:val="36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D03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546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69C9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148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58BE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80E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FD3A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8439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553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925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0CE2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BDE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31F8F793" w14:textId="77777777" w:rsidR="00755CE1" w:rsidRPr="00752931" w:rsidRDefault="00755CE1">
      <w:pPr>
        <w:spacing w:after="120"/>
        <w:rPr>
          <w:lang w:val="sk-SK"/>
        </w:rPr>
      </w:pPr>
    </w:p>
    <w:p w14:paraId="373E895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52868C8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dlhodobého majetku, na ktorý je zriadené záložné právo a dlhodobého majetku, pri ktorom má účtovná jednotka obmedzené právo s ním nakladať.</w:t>
      </w:r>
    </w:p>
    <w:p w14:paraId="2A48C31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471C5C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BBDAE33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spôsobe a výške poistenia dlhodobého nehmotného majetku a dlhodobého hmotného majetku.</w:t>
      </w:r>
    </w:p>
    <w:p w14:paraId="16D0AFE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EF7D39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47CBF3D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15"/>
        <w:gridCol w:w="1455"/>
        <w:gridCol w:w="1743"/>
        <w:gridCol w:w="1162"/>
        <w:gridCol w:w="1747"/>
        <w:gridCol w:w="1549"/>
        <w:gridCol w:w="1649"/>
      </w:tblGrid>
      <w:tr w:rsidR="00755CE1" w:rsidRPr="00752931" w14:paraId="4A244A0D" w14:textId="77777777">
        <w:trPr>
          <w:trHeight w:val="399"/>
        </w:trPr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654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Názov spoločnosti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6E74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 na základnom imaní (v %)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449A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 xml:space="preserve">Podiel účtovnej jednotky na </w:t>
            </w:r>
            <w:r w:rsidRPr="00752931">
              <w:rPr>
                <w:b/>
                <w:bCs/>
                <w:sz w:val="18"/>
                <w:szCs w:val="18"/>
                <w:lang w:val="sk-SK"/>
              </w:rPr>
              <w:lastRenderedPageBreak/>
              <w:t>hlasovacích právach</w:t>
            </w:r>
          </w:p>
          <w:p w14:paraId="3CB9FC2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(v %)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B73B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lastRenderedPageBreak/>
              <w:t>Hodnota vlastného imania ku koncu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3A7AC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Účtovná hodnota ku koncu</w:t>
            </w:r>
          </w:p>
        </w:tc>
      </w:tr>
      <w:tr w:rsidR="00755CE1" w:rsidRPr="00752931" w14:paraId="4D1BE910" w14:textId="77777777">
        <w:trPr>
          <w:trHeight w:val="1073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9A305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EFE6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38C6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5E53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bežného účtovného obdobia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6337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bezprostredne predchádzajúceho účtovného obdobia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010B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bežného účtovného obdobia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E7C8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bezprostredne predchádzajúceho účtovného obdobia</w:t>
            </w:r>
          </w:p>
        </w:tc>
      </w:tr>
      <w:tr w:rsidR="00755CE1" w:rsidRPr="00752931" w14:paraId="06765939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DE7D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C3EFF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9917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E00A8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C0DFD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7E6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AE09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755CE1" w:rsidRPr="00752931" w14:paraId="6A235BB8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98FD1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E990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332B3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BA6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78577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7F8BB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DD0E3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755CE1" w:rsidRPr="00752931" w14:paraId="47D0A5D2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29814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293B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7A0D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21ADD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D8A7E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6E76E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930C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</w:tbl>
    <w:p w14:paraId="2A76423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5D79C37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Informácia o výške tvorby, zníženia a zúčtovania opravných položiek k dlhodobému finančnému majetku a opis dôvodu ich tvorby, zníženia a zúčtovania.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0"/>
        <w:gridCol w:w="1275"/>
        <w:gridCol w:w="1418"/>
        <w:gridCol w:w="1134"/>
        <w:gridCol w:w="991"/>
        <w:gridCol w:w="991"/>
        <w:gridCol w:w="850"/>
        <w:gridCol w:w="991"/>
        <w:gridCol w:w="902"/>
      </w:tblGrid>
      <w:tr w:rsidR="00755CE1" w:rsidRPr="00752931" w14:paraId="7DEB1A4F" w14:textId="77777777">
        <w:trPr>
          <w:trHeight w:val="1393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0A819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D90D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Podielové cenné papiere a podiely v ovládanej obchodnej spoločnosti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94B3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33AE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Dlhové cenné papiere držané do splatnosti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6649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Pôžičky podnikom v skupine a ostatné pôžičky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EC30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Ostatný dlhodobý finančný majetok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0E9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Obstaranie dlhodobého finančného majetku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61E1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Poskytnuté preddavky na dlhodobý finančný  majetok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CFA4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797A8F62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D4DB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</w:p>
        </w:tc>
      </w:tr>
      <w:tr w:rsidR="00755CE1" w:rsidRPr="00752931" w14:paraId="54D03791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BAE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 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972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9AB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55B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32D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6B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E02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0DCE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79D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BBF5AD7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9A0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0FA8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798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705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03C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0C30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5B1F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17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455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9DFD6A3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CCDC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E7BA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A3F8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529E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4DA9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350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4DE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63F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0274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65588D6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A11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86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8734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AB5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283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CFEE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BBF7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DAA5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C07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609BC7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F41F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2CB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9F98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7A5D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CA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456E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7DD8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946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FDA6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903F012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ED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</w:p>
        </w:tc>
      </w:tr>
      <w:tr w:rsidR="00755CE1" w:rsidRPr="00752931" w14:paraId="0DAFDCB3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D8FB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F73F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18B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5F8A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B8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4D2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E1A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3FA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215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AED315B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69F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7DF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D89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89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5C8F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AE7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075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E5FD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F2A7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2F392F8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B62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7E42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818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7E9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5BF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251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150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90C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706F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F6C5AA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9FF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955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A0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CE0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D6D7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D3C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09F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CF78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655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8AA5AAF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F6EC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 </w:t>
            </w:r>
          </w:p>
        </w:tc>
      </w:tr>
      <w:tr w:rsidR="00755CE1" w:rsidRPr="00752931" w14:paraId="3698D0C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5A57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ABC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599A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570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1BD0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E39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3AD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F53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3D6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D58A9F7" w14:textId="77777777">
        <w:trPr>
          <w:trHeight w:val="290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2BE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4182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07F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81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9313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2ED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155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18E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20F0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1D7D1158" w14:textId="77777777" w:rsidR="00755CE1" w:rsidRPr="00752931" w:rsidRDefault="00755CE1">
      <w:pPr>
        <w:spacing w:after="120"/>
        <w:rPr>
          <w:lang w:val="sk-SK"/>
        </w:rPr>
      </w:pPr>
    </w:p>
    <w:p w14:paraId="620F21A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98BD956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51DC33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 xml:space="preserve">Tabuľka č. 1 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763"/>
        <w:gridCol w:w="1940"/>
        <w:gridCol w:w="1528"/>
        <w:gridCol w:w="1641"/>
        <w:gridCol w:w="2510"/>
      </w:tblGrid>
      <w:tr w:rsidR="00755CE1" w:rsidRPr="00752931" w14:paraId="00E3049B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7AC8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majetok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2F882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46CE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3371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5E87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na konci bežného účtovného obdobia</w:t>
            </w:r>
          </w:p>
        </w:tc>
      </w:tr>
      <w:tr w:rsidR="00755CE1" w:rsidRPr="00752931" w14:paraId="5F8A2F3F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61C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Majetkové cenné papiere na obchodovanie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82D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DC4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C68A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8810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5C9CB74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377F3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Dlhové cenné papiere na obchodovanie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8C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63B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B073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01C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0913A48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F057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1AEC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9D3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916E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FFA4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A0DECF0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906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Ostatné realizovateľné cenné papiere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0CA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B0F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0BB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409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AD00EBC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780D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Obstarávanie krátkodobého finančného majetku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8C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406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E63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3214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FAA068F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24D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majetok spolu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BAD62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776AB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077C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F31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08CA499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rFonts w:ascii="Arial" w:hAnsi="Arial"/>
          <w:b/>
          <w:lang w:val="sk-SK"/>
        </w:rPr>
        <w:t>Tabuľka č. 2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742"/>
        <w:gridCol w:w="2035"/>
        <w:gridCol w:w="3198"/>
        <w:gridCol w:w="2406"/>
      </w:tblGrid>
      <w:tr w:rsidR="00755CE1" w:rsidRPr="00752931" w14:paraId="076BCDD9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5A45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Krátkodobý finančný  majetok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F1EF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Zvýšenie/ zníženie hodnoty</w:t>
            </w:r>
          </w:p>
          <w:p w14:paraId="21C480E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(+/-)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262E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Vplyv ocenenia na výsledok hospodárenia bežného účtovného obdobia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9263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Vplyv ocenenia na vlastné imanie</w:t>
            </w:r>
          </w:p>
        </w:tc>
      </w:tr>
      <w:tr w:rsidR="00755CE1" w:rsidRPr="00752931" w14:paraId="7FEE4E6E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4A45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Majetkové cenné papiere na obchodovanie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1ABB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87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5371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2D0EF35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3C83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Dlhové cenné papiere na obchodovanie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4184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44E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2F1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A8ED7B7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59A5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realizovateľné cenné papiere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F16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CB7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68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09996C8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649CA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 majetok spolu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9C1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09E9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D28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3F3A354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71B78C1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07"/>
        <w:gridCol w:w="1866"/>
        <w:gridCol w:w="1763"/>
        <w:gridCol w:w="1554"/>
        <w:gridCol w:w="1659"/>
        <w:gridCol w:w="1970"/>
      </w:tblGrid>
      <w:tr w:rsidR="00755CE1" w:rsidRPr="00752931" w14:paraId="370FB3AF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45D4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zásob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B4C7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1BC7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Tvorba opravnej položky (zvýšenie)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6DF8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Zníženie opravnej položky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A9C9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Zúčtovanie  opravnej položky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5C5B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1DF44A98" w14:textId="77777777">
        <w:trPr>
          <w:trHeight w:val="477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D1A1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Materiál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FA6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AE4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0E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0FB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ED5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21CFEBD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E61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Nedokončená výroba  a polotovary vlastnej výroby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082B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326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970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B3C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7E9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D15B76F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5907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Výrobky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436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C47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0331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51D0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657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5D9E77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B034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Zvieratá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A82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A1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5A05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527B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13F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3E430D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4FEF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Tovar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62B5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A5C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5291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DC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14F8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F18C0C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1FF7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Poskytnutý preddavok na zásoby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373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C1A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64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015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2F5E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8873EE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6611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Zásoby spolu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7295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A9A3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24F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466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02D50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078468CE" w14:textId="77777777" w:rsidR="00755CE1" w:rsidRPr="00752931" w:rsidRDefault="00755CE1">
      <w:pPr>
        <w:spacing w:after="120"/>
        <w:rPr>
          <w:lang w:val="sk-SK"/>
        </w:rPr>
      </w:pPr>
    </w:p>
    <w:p w14:paraId="7DB54E3F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F87B58F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044CED5E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63AEE6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DD8317D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07"/>
        <w:gridCol w:w="1866"/>
        <w:gridCol w:w="1763"/>
        <w:gridCol w:w="1554"/>
        <w:gridCol w:w="1659"/>
        <w:gridCol w:w="1970"/>
      </w:tblGrid>
      <w:tr w:rsidR="00755CE1" w:rsidRPr="00752931" w14:paraId="43AFBF32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F8D5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pohľadávok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D8B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F87F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Tvorba opravnej položky (zvýšenie)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11F3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Zníženie opravnej položky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7A28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Zúčtovanie  opravnej položky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2E03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70836D1A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6C39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Pohľadávky z obchodného styku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B782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DAF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2B1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120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9DF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60146C7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81A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pohľadávky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372E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AF6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A36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DF1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7B89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3AC02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53CE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voči účastníkom združení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E20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1F8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F163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4FD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C3A7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2DA9B78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9FCA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Iné pohľadávky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F12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8A9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CD1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10CA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88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1AFFDF6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B182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Pohľadávky spolu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A1D3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F44F5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4897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9DA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3C101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7AE7B7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BC4624C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 pohľadávok do lehoty splatnosti a po lehote splatnosti.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3538"/>
        <w:gridCol w:w="3139"/>
        <w:gridCol w:w="3705"/>
      </w:tblGrid>
      <w:tr w:rsidR="00755CE1" w:rsidRPr="00752931" w14:paraId="200F2E98" w14:textId="77777777">
        <w:trPr>
          <w:trHeight w:val="397"/>
        </w:trPr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E011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FB99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</w:t>
            </w:r>
          </w:p>
        </w:tc>
      </w:tr>
      <w:tr w:rsidR="00755CE1" w:rsidRPr="00752931" w14:paraId="7F89DFD9" w14:textId="77777777"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502B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F380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bežného účtovného obdobia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4ECB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predchádzajúceho účtovného obdobia</w:t>
            </w:r>
          </w:p>
        </w:tc>
      </w:tr>
      <w:tr w:rsidR="00755CE1" w:rsidRPr="00752931" w14:paraId="5DB907AF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D90F3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do lehoty splatnosti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EA3B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F9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4D64F82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BA7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po lehote splatnosti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529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E3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94E8357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4ED3E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Pohľadávky spolu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E342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35A5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4118D7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06D5850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významných položiek časového rozlíšenia nákladov budúcich období a príjmov budúcich období.</w:t>
      </w:r>
    </w:p>
    <w:p w14:paraId="3DE1CA7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A21AD39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a výška zmien vlastných zdrojov krytia neobežného majetku a obežného majetku podľa položiek súvahy za bežné účtovné obdobie: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479"/>
        <w:gridCol w:w="1623"/>
        <w:gridCol w:w="1479"/>
        <w:gridCol w:w="1338"/>
        <w:gridCol w:w="1457"/>
        <w:gridCol w:w="2005"/>
      </w:tblGrid>
      <w:tr w:rsidR="00755CE1" w:rsidRPr="00752931" w14:paraId="5E7E34EC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F23B3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422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878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Prírastky</w:t>
            </w:r>
          </w:p>
          <w:p w14:paraId="13CAB96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(+)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6A3C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Úbytky</w:t>
            </w:r>
          </w:p>
          <w:p w14:paraId="423574C3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(-)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D3F8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Presuny</w:t>
            </w:r>
          </w:p>
          <w:p w14:paraId="380AB3A0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(+, -)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9C09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51E6330D" w14:textId="77777777">
        <w:trPr>
          <w:trHeight w:val="391"/>
        </w:trPr>
        <w:tc>
          <w:tcPr>
            <w:tcW w:w="103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13A4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Imanie a fondy</w:t>
            </w:r>
          </w:p>
        </w:tc>
      </w:tr>
      <w:tr w:rsidR="00755CE1" w:rsidRPr="00752931" w14:paraId="2BF07D30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1517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F10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CE3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397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3C8C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B29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7CB58E2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F65E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 toho: </w:t>
            </w:r>
          </w:p>
          <w:p w14:paraId="37F4B24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nadačné imanie v nadácii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8D89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AD2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946D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E90C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4D5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450C7B4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DC41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vklady zakladateľov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8BF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4E2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C19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3A1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712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9BD1A6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9F26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prioritný majetok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4FA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4DE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A4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493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8615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884A22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6B53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Fondy tvorené podľa osobitného predpisu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36F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7BD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697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38A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0283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C46C684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E4F1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 reprodukcie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29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00FB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857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71F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49B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A6BF226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A53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Oceňovacie rozdiely z precenenia majetku a záväzkov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B8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A7ED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1A6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B4C2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5BE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0570AE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58E3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Oceňovacie rozdiely z precenenia kapitálových účastín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DE2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E48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D9C3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EFE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B9B7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86013CD" w14:textId="77777777">
        <w:trPr>
          <w:trHeight w:val="391"/>
        </w:trPr>
        <w:tc>
          <w:tcPr>
            <w:tcW w:w="103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0DD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Fondy zo zisku</w:t>
            </w:r>
          </w:p>
        </w:tc>
      </w:tr>
      <w:tr w:rsidR="00755CE1" w:rsidRPr="00752931" w14:paraId="491730C2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49FF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Rezervný fond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A01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54C4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BC2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CA36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5DF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C69E2B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65D4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Fondy tvorené zo zisku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5BF6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D36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F63D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533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A4DC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7F6559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870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fondy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FD6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DE26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3902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D7F3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4FA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6B899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FD3A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Nevysporiadaný výsledok hospodárenia minulých rokov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8BD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B601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29CF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C69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CAFA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7C25996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B0DC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Výsledok hospodárenia za účtovné obdobie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B3D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A78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F17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F55A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4C7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25CA76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3BE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FCE4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A6220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32CA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215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DE20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45D5047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819C704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Informácia o rozdelení účtovného zisku alebo vysporiadaní účtovnej straty vykázanej v minulých účtovných obdobiach.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02"/>
        <w:gridCol w:w="4517"/>
      </w:tblGrid>
      <w:tr w:rsidR="00755CE1" w:rsidRPr="00752931" w14:paraId="6224769A" w14:textId="77777777">
        <w:trPr>
          <w:trHeight w:val="765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4A03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rFonts w:cs="Arial"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468C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rFonts w:cs="Arial"/>
                <w:sz w:val="18"/>
                <w:szCs w:val="18"/>
                <w:lang w:val="sk-SK"/>
              </w:rPr>
              <w:t>Bezprostredne predchádzajúce účtovné obdobie</w:t>
            </w:r>
          </w:p>
        </w:tc>
      </w:tr>
      <w:tr w:rsidR="00755CE1" w:rsidRPr="00752931" w14:paraId="787A66F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E9C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Účtovný zisk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27BF6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64AF1064" w14:textId="77777777">
        <w:trPr>
          <w:trHeight w:val="330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C8FA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Rozdelenie účtovného zisku</w:t>
            </w:r>
          </w:p>
        </w:tc>
      </w:tr>
      <w:tr w:rsidR="00755CE1" w:rsidRPr="00752931" w14:paraId="0AC01D2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4C4A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základného imania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97CA8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604FBDBC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A94F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</w:t>
            </w:r>
            <w:r w:rsidRPr="00752931">
              <w:rPr>
                <w:sz w:val="18"/>
                <w:szCs w:val="18"/>
                <w:lang w:val="sk-SK"/>
              </w:rPr>
              <w:t>ondu tvoreného podľa osobitného predpisu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1ABF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27DFE543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EB14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fondu reprodukcie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4FFA4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ADDB0E5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AF50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rezervného fondu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72ED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7AF239B9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82E8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fondu tvoreného zo zisku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31F4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992CF16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D777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ostatných fondov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D542A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DE3E7E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F542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Úhrada straty minulých období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D7D11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0AE5D40A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3F34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Prevod do sociálneho fondu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83E96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7A41963A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44B6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Prevod  do n</w:t>
            </w:r>
            <w:r w:rsidRPr="00752931">
              <w:rPr>
                <w:sz w:val="18"/>
                <w:szCs w:val="18"/>
                <w:lang w:val="sk-SK"/>
              </w:rPr>
              <w:t>evysporiadaného výsledku hospodárenia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DFBCB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5073D71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161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Iné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58DA0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2771FB66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FDE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Účtovná strata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474CE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010200C1" w14:textId="77777777">
        <w:trPr>
          <w:trHeight w:val="330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6359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Vysporiadanie účtovnej straty</w:t>
            </w:r>
          </w:p>
        </w:tc>
      </w:tr>
      <w:tr w:rsidR="00755CE1" w:rsidRPr="00752931" w14:paraId="64D257A3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3900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Zo základného imania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8506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2712A48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8F39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rezervného fondu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5A67E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844AC12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FE5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fondu tvoreného zo zisku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D5A7A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E074438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A1FC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ostatných fondov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13191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6BEC3E5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0E93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 nerozdeleného zisku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ED643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16A951D2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E162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Prevod do n</w:t>
            </w:r>
            <w:r w:rsidRPr="00752931">
              <w:rPr>
                <w:sz w:val="18"/>
                <w:szCs w:val="18"/>
                <w:lang w:val="sk-SK"/>
              </w:rPr>
              <w:t>evysporiadaného výsledku hospodárenia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5FBC9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E28BE7D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AC3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Iné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0C740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</w:tbl>
    <w:p w14:paraId="3C208BE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7A3726F" w14:textId="77777777" w:rsidR="00755CE1" w:rsidRPr="00752931" w:rsidRDefault="00755CE1">
      <w:pPr>
        <w:spacing w:after="120"/>
        <w:rPr>
          <w:lang w:val="sk-SK"/>
        </w:rPr>
      </w:pPr>
    </w:p>
    <w:p w14:paraId="6469E689" w14:textId="77777777" w:rsidR="00755CE1" w:rsidRPr="00752931" w:rsidRDefault="00755CE1">
      <w:pPr>
        <w:pageBreakBefore/>
        <w:spacing w:after="120"/>
        <w:rPr>
          <w:sz w:val="22"/>
          <w:szCs w:val="22"/>
          <w:lang w:val="sk-SK"/>
        </w:rPr>
      </w:pPr>
    </w:p>
    <w:p w14:paraId="4DBE0A48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a výška cudzích zdrojov, a to</w:t>
      </w:r>
    </w:p>
    <w:p w14:paraId="0E9D574F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0" w:type="auto"/>
        <w:tblInd w:w="180" w:type="dxa"/>
        <w:tblLayout w:type="fixed"/>
        <w:tblLook w:val="0000" w:firstRow="0" w:lastRow="0" w:firstColumn="0" w:lastColumn="0" w:noHBand="0" w:noVBand="0"/>
      </w:tblPr>
      <w:tblGrid>
        <w:gridCol w:w="2089"/>
        <w:gridCol w:w="1914"/>
        <w:gridCol w:w="1411"/>
        <w:gridCol w:w="1365"/>
        <w:gridCol w:w="1544"/>
        <w:gridCol w:w="1916"/>
      </w:tblGrid>
      <w:tr w:rsidR="00755CE1" w:rsidRPr="00752931" w14:paraId="2718856F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B1B6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rezervy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851D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8306C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Tvorba rezerv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6631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Použitie rezerv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5657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Zrušenie alebo zníženie rezerv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271E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0FBB176D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3B6F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krátkodobých zákonných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FD3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6AD9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E2D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C46E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F71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1A96852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E78A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dlhodobých zákonných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87B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3E6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72FB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F01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06E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28E504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3D59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Zákonné 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372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DAE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4E5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366E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06D9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07ADE25A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95E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krátkodobých ostatných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1BBC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C7FC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DE2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92D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36C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0BFE52E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1499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dlhodobých ostatných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04C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AF6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78C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2D5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BD89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4684F9B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7D98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Ostatné 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0AB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01F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DF5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9455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570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8691CD2" w14:textId="77777777">
        <w:trPr>
          <w:trHeight w:val="489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2BF9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C7B8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C30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A0A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804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6F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13836EC5" w14:textId="77777777" w:rsidR="00755CE1" w:rsidRPr="00752931" w:rsidRDefault="00755CE1">
      <w:pPr>
        <w:ind w:left="240" w:hanging="240"/>
        <w:rPr>
          <w:lang w:val="sk-SK"/>
        </w:rPr>
      </w:pPr>
      <w:r w:rsidRPr="00752931">
        <w:rPr>
          <w:sz w:val="22"/>
          <w:szCs w:val="22"/>
          <w:lang w:val="sk-SK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343D442C" w14:textId="77777777" w:rsidR="00755CE1" w:rsidRPr="00752931" w:rsidRDefault="00755CE1">
      <w:pPr>
        <w:rPr>
          <w:lang w:val="sk-SK"/>
        </w:rPr>
      </w:pPr>
      <w:r w:rsidRPr="00752931">
        <w:rPr>
          <w:sz w:val="22"/>
          <w:szCs w:val="22"/>
          <w:lang w:val="sk-SK"/>
        </w:rPr>
        <w:t>c) prehľad  o výške záväzkov do lehoty splatnosti a po lehote splatnosti,</w:t>
      </w:r>
    </w:p>
    <w:p w14:paraId="2D6D2633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d) prehľad o výške záväzkov podľa zostatkovej doby splatnosti v členení podľa položiek súvahy </w:t>
      </w:r>
    </w:p>
    <w:p w14:paraId="4F5F40A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k ods. 14 písm. c) a d) o záväzkoch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1"/>
        <w:gridCol w:w="2813"/>
        <w:gridCol w:w="3197"/>
      </w:tblGrid>
      <w:tr w:rsidR="00755CE1" w:rsidRPr="00752931" w14:paraId="2DAC49CE" w14:textId="77777777">
        <w:trPr>
          <w:trHeight w:val="397"/>
        </w:trPr>
        <w:tc>
          <w:tcPr>
            <w:tcW w:w="4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1180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záväzkov</w:t>
            </w:r>
          </w:p>
        </w:tc>
        <w:tc>
          <w:tcPr>
            <w:tcW w:w="6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261B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</w:t>
            </w:r>
          </w:p>
        </w:tc>
      </w:tr>
      <w:tr w:rsidR="00755CE1" w:rsidRPr="00752931" w14:paraId="44C51330" w14:textId="77777777">
        <w:tc>
          <w:tcPr>
            <w:tcW w:w="4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83BE0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DEA9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bežného účtovného obdobia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C55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predchádzajúceho účtovného obdobia</w:t>
            </w:r>
          </w:p>
        </w:tc>
      </w:tr>
      <w:tr w:rsidR="00755CE1" w:rsidRPr="00752931" w14:paraId="166A9104" w14:textId="77777777">
        <w:trPr>
          <w:trHeight w:val="39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DF3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11E2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F548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755CE1" w:rsidRPr="00752931" w14:paraId="5CBE57DD" w14:textId="77777777">
        <w:trPr>
          <w:trHeight w:val="39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A158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7C1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8B6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755CE1" w:rsidRPr="00752931" w14:paraId="14AAB3A2" w14:textId="77777777">
        <w:trPr>
          <w:trHeight w:val="447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DB3C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74BEA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8095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771C613E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A18B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Záväzky so zostatkovou dobou splatnosti od  jedného  do piatich  rokov 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29C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7A9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6C8E502" w14:textId="77777777">
        <w:trPr>
          <w:trHeight w:val="478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B7F3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B0B1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4283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CA15475" w14:textId="77777777">
        <w:trPr>
          <w:trHeight w:val="40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5BA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8403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51AC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3DBF84FA" w14:textId="77777777">
        <w:trPr>
          <w:trHeight w:val="40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1D24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C324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2854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775D4DA6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2654"/>
        <w:gridCol w:w="3263"/>
      </w:tblGrid>
      <w:tr w:rsidR="00755CE1" w:rsidRPr="00752931" w14:paraId="53AB23BB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8C98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Sociálny fond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8DD99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  účtovné obdobie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9F2F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 účtovné  obdobie</w:t>
            </w:r>
          </w:p>
        </w:tc>
      </w:tr>
      <w:tr w:rsidR="00755CE1" w:rsidRPr="00752931" w14:paraId="6917C2C1" w14:textId="77777777">
        <w:trPr>
          <w:trHeight w:val="61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9EA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k prvému dňu účtovného obdobia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0CE0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C8AD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42EF92B9" w14:textId="77777777">
        <w:trPr>
          <w:trHeight w:val="37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7661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Tvorba na ťarchu nákladov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4637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71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78418E3" w14:textId="77777777">
        <w:trPr>
          <w:trHeight w:val="27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CA77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Tvorba zo zisku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135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D36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68EA9C" w14:textId="77777777">
        <w:trPr>
          <w:trHeight w:val="41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BB3A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Čerpanie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8CD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94B4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6B65DAA" w14:textId="77777777">
        <w:trPr>
          <w:trHeight w:val="55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D2F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k poslednému dňu účtovného obdobia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1D68B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0526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1D33FC3B" w14:textId="77777777" w:rsidR="00755CE1" w:rsidRPr="00752931" w:rsidRDefault="00755CE1">
      <w:pPr>
        <w:ind w:left="180" w:hanging="180"/>
        <w:rPr>
          <w:sz w:val="22"/>
          <w:szCs w:val="22"/>
          <w:lang w:val="sk-SK"/>
        </w:rPr>
      </w:pPr>
    </w:p>
    <w:p w14:paraId="6E60231F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Layout w:type="fixed"/>
        <w:tblLook w:val="0000" w:firstRow="0" w:lastRow="0" w:firstColumn="0" w:lastColumn="0" w:noHBand="0" w:noVBand="0"/>
      </w:tblPr>
      <w:tblGrid>
        <w:gridCol w:w="1338"/>
        <w:gridCol w:w="844"/>
        <w:gridCol w:w="1200"/>
        <w:gridCol w:w="1212"/>
        <w:gridCol w:w="1614"/>
        <w:gridCol w:w="1767"/>
        <w:gridCol w:w="2264"/>
      </w:tblGrid>
      <w:tr w:rsidR="00755CE1" w:rsidRPr="00752931" w14:paraId="60701911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0453C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cudzieho zdroja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CFB1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Mena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8A72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Výška úroku v %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12CD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Splatnosť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19A8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Forma zabezpečenia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315C0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 istiny na konci bežného účtovného obdobia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2A4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 istiny na konci bezprostredne predchádzajúceho účtovného obdobia</w:t>
            </w:r>
          </w:p>
        </w:tc>
      </w:tr>
      <w:tr w:rsidR="00755CE1" w:rsidRPr="00752931" w14:paraId="0CB486E5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E868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Krátkodobý bankový úver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CC6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CCA2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501E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E7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07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FE3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440080D" w14:textId="77777777">
        <w:trPr>
          <w:trHeight w:val="391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7BEC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Pôžička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FC6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C166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511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843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2482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703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3BA27AE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1B51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Návratná finančná výpomoc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CE91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687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73D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48B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5B2A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3EB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2A3E8DC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11B9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Dlhodobý bankový úver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B96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278F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6956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DB6A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50D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938C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7B59F9B" w14:textId="77777777">
        <w:trPr>
          <w:trHeight w:val="375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90D1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8555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D67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222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19E9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B73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78C1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DB8A398" w14:textId="77777777" w:rsidR="00755CE1" w:rsidRPr="00752931" w:rsidRDefault="00755CE1">
      <w:pPr>
        <w:ind w:left="180" w:hanging="180"/>
        <w:rPr>
          <w:sz w:val="22"/>
          <w:szCs w:val="22"/>
          <w:lang w:val="sk-SK"/>
        </w:rPr>
      </w:pPr>
    </w:p>
    <w:p w14:paraId="0F68F775" w14:textId="77777777" w:rsidR="00755CE1" w:rsidRPr="00752931" w:rsidRDefault="00755CE1">
      <w:pPr>
        <w:spacing w:after="240"/>
        <w:rPr>
          <w:lang w:val="sk-SK"/>
        </w:rPr>
      </w:pPr>
      <w:r w:rsidRPr="00752931">
        <w:rPr>
          <w:sz w:val="22"/>
          <w:szCs w:val="22"/>
          <w:lang w:val="sk-SK"/>
        </w:rPr>
        <w:t>g) prehľad o významných položkách časového rozlíšenia výdavkov budúcich období.</w:t>
      </w:r>
    </w:p>
    <w:p w14:paraId="48E9F2EF" w14:textId="77777777" w:rsidR="00755CE1" w:rsidRPr="00752931" w:rsidRDefault="00755CE1">
      <w:pPr>
        <w:spacing w:after="240"/>
        <w:rPr>
          <w:sz w:val="22"/>
          <w:szCs w:val="22"/>
          <w:lang w:val="sk-SK"/>
        </w:rPr>
      </w:pPr>
    </w:p>
    <w:p w14:paraId="521993D7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o významných položkách výnosov budúcich období v členení najmä na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266"/>
        <w:gridCol w:w="2480"/>
        <w:gridCol w:w="1800"/>
        <w:gridCol w:w="1583"/>
        <w:gridCol w:w="2253"/>
      </w:tblGrid>
      <w:tr w:rsidR="00755CE1" w:rsidRPr="00752931" w14:paraId="638A6B25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970D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Položky výnosov budúcich období z dôvodu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B3B8E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bezprostredne predchádzajúceho účtovného obdobia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880B1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DD26F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E8E6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1F4ED624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673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bezodplatne nadobudnutého dlhodobého majetku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CD39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D127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9CF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A0F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099CFC3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9DB2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dlhodobého majetku obstaraného z dotácie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82F5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E13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678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2EC2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264375A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4258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dlhodobého majetku  obstaraného z finančného daru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0CD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350E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35D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9C8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03DE9B9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C573B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dotácie zo štátneho rozpočtu alebo  z prostriedkov Európskej únie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B3C9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1262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0AA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0EE9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605B44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C5A5D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dotácie z rozpočtu obce alebo z rozpočtu vyššieho územného celku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7A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ADC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30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C33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2336C8B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A082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grantu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7D92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3438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64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3BC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7BE66B5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7D58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podielu zaplatenej dane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69AD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00A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AE6E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9585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9B3A5BB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6FF9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dlhodobého  majetku  obstaraného z podielu zaplatenej dane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791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E78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19BD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A5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367F663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9F58F" w14:textId="77777777" w:rsidR="00755CE1" w:rsidRPr="00755CE1" w:rsidRDefault="00755CE1">
            <w:pPr>
              <w:spacing w:after="120"/>
              <w:rPr>
                <w:color w:val="000000"/>
                <w:lang w:val="sk-SK"/>
              </w:rPr>
            </w:pPr>
            <w:r w:rsidRPr="00755CE1">
              <w:rPr>
                <w:b/>
                <w:bCs/>
                <w:color w:val="000000"/>
                <w:sz w:val="18"/>
                <w:szCs w:val="18"/>
                <w:lang w:val="sk-SK"/>
              </w:rPr>
              <w:t>Členské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E6E40" w14:textId="3153B5CC" w:rsidR="00755CE1" w:rsidRPr="00755CE1" w:rsidRDefault="00053456">
            <w:pPr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k-SK"/>
              </w:rPr>
              <w:t>7968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87E77" w14:textId="77777777" w:rsidR="00755CE1" w:rsidRPr="00755CE1" w:rsidRDefault="00755CE1">
            <w:pPr>
              <w:jc w:val="center"/>
              <w:rPr>
                <w:color w:val="000000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86AD" w14:textId="7E81BD85" w:rsidR="00755CE1" w:rsidRPr="00755CE1" w:rsidRDefault="00053456">
            <w:pPr>
              <w:jc w:val="center"/>
              <w:rPr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k-SK"/>
              </w:rPr>
              <w:t>1230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386D3" w14:textId="33E0D2F7" w:rsidR="00755CE1" w:rsidRPr="00755CE1" w:rsidRDefault="00053456">
            <w:pPr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6738</w:t>
            </w:r>
          </w:p>
        </w:tc>
      </w:tr>
    </w:tbl>
    <w:p w14:paraId="2664147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8723DFF" w14:textId="77777777" w:rsidR="00755CE1" w:rsidRPr="00752931" w:rsidRDefault="00755CE1">
      <w:pPr>
        <w:spacing w:after="120"/>
        <w:rPr>
          <w:lang w:val="sk-SK"/>
        </w:rPr>
      </w:pPr>
    </w:p>
    <w:p w14:paraId="01C149E4" w14:textId="77777777" w:rsidR="00755CE1" w:rsidRPr="00752931" w:rsidRDefault="00755CE1">
      <w:pPr>
        <w:pageBreakBefore/>
        <w:spacing w:after="120"/>
        <w:rPr>
          <w:sz w:val="22"/>
          <w:szCs w:val="22"/>
          <w:lang w:val="sk-SK"/>
        </w:rPr>
      </w:pPr>
    </w:p>
    <w:p w14:paraId="6F3C52AB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majetku prenajatom formou finančného prenájmu: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199"/>
        <w:gridCol w:w="2433"/>
        <w:gridCol w:w="1556"/>
        <w:gridCol w:w="1913"/>
        <w:gridCol w:w="2281"/>
      </w:tblGrid>
      <w:tr w:rsidR="00755CE1" w:rsidRPr="00752931" w14:paraId="19BEE66E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C55B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Záväzok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15E7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bezprostredne predchádzajúceho účtovného obdobia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1E75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Istina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545A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Finančný náklad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0F55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20CAF278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AC66D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Celková suma dohodnutých platieb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B33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9C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8071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5FB6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CCCA2B0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49AB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 jedného roka vrátane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056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E1F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F2D6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E068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1A57608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9FE45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od jedného roka do piatich  rokov vrátane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90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048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D0C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87C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E9E4061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DE58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viac ako päť rokov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3C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0EB7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71B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8E9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08189A17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2DC1775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t xml:space="preserve">ČL. IV  </w:t>
      </w:r>
      <w:r w:rsidRPr="00752931">
        <w:rPr>
          <w:b/>
          <w:bCs/>
          <w:sz w:val="24"/>
          <w:lang w:val="sk-SK"/>
        </w:rPr>
        <w:t>INFORMÁCIE, KTORÉ DOPĹŇAJÚ A VYSVETĽUJÚ ÚDAJE VO VÝKAZE ZISKOV A STRÁT</w:t>
      </w:r>
    </w:p>
    <w:p w14:paraId="407CB8B3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0BC672A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(2) Opis a vyčíslenie hodnoty významných položiek prijatých darov, osobitných výnosov, zákonných poplatkov a iných ostatných výnosov. </w:t>
      </w:r>
    </w:p>
    <w:p w14:paraId="572989BF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(3) Prehľad  dotácií a grantov, ktoré účtovná jednotka prijala v priebehu bežného účtovného obdobia.</w:t>
      </w:r>
    </w:p>
    <w:p w14:paraId="6F9641BF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726522A9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(5) Opis a vyčíslenie hodnoty významných položiek nákladov, nákladov na ostatné služby, osobitných nákladov a iných ostatných nákladov. </w:t>
      </w:r>
    </w:p>
    <w:p w14:paraId="2CEFAB5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(6) Prehľad o účele a výške použitia podielu zaplatenej dane za bežné účtovné obdobie.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84"/>
        <w:gridCol w:w="2873"/>
        <w:gridCol w:w="2363"/>
      </w:tblGrid>
      <w:tr w:rsidR="00755CE1" w:rsidRPr="00752931" w14:paraId="52ECB63E" w14:textId="77777777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D5C3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Účel použitia podielu zaplatenej dane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7462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Použitá suma z bezprostredne predchádzajúceho účtovného obdobia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B2B6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Použitá suma bežného účtovného obdobia</w:t>
            </w:r>
          </w:p>
        </w:tc>
      </w:tr>
      <w:tr w:rsidR="00755CE1" w:rsidRPr="00752931" w14:paraId="7468C3AC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843EF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18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900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CD07D40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7925F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3B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2BE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88BA426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1C1BD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2401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0557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2A2EE9A" w14:textId="77777777">
        <w:trPr>
          <w:trHeight w:val="397"/>
        </w:trPr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5488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Zostatok podielu zaplatenej dane bežného účtovného obdobia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D481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3FA83A6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3D62F1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AD90E0C" w14:textId="77777777" w:rsidR="00755CE1" w:rsidRPr="00752931" w:rsidRDefault="00755CE1">
      <w:pPr>
        <w:rPr>
          <w:lang w:val="sk-SK"/>
        </w:rPr>
      </w:pPr>
      <w:r w:rsidRPr="00752931">
        <w:rPr>
          <w:sz w:val="22"/>
          <w:szCs w:val="22"/>
          <w:lang w:val="sk-SK"/>
        </w:rPr>
        <w:t>(8) V účtovnej jednotke, ktorá má povinnosť overenia účtovnej závierky audítorom, sa uvedie vymedzenie a suma nákladov za účtovné obdobie v členení na náklady: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8007"/>
        <w:gridCol w:w="2410"/>
      </w:tblGrid>
      <w:tr w:rsidR="00755CE1" w:rsidRPr="00752931" w14:paraId="2929DBFB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CBEE6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Jednotlivé druhy nákladov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43D8C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</w:t>
            </w:r>
          </w:p>
        </w:tc>
      </w:tr>
      <w:tr w:rsidR="00755CE1" w:rsidRPr="00752931" w14:paraId="28098526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907E6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overenie účtovnej závierky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D9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975BF80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5DB3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uisťovacie audítorské služby okrem overenia účtovnej závierky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7DA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9A16E89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7EF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súvisiace audítorské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3D8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D9DB208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616E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daňové poradenstvo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85C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5D07034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3E7C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neaudítorské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E7A8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E722C03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D53D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5DD2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3D0F38D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.</w:t>
      </w:r>
    </w:p>
    <w:p w14:paraId="0C039FF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21B9741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V  </w:t>
      </w:r>
      <w:r w:rsidRPr="00752931">
        <w:rPr>
          <w:b/>
          <w:bCs/>
          <w:sz w:val="24"/>
          <w:lang w:val="sk-SK"/>
        </w:rPr>
        <w:t>OPIS ÚDAJOV NA PODSÚVAHOVÝCH ÚČTOCH</w:t>
      </w:r>
    </w:p>
    <w:p w14:paraId="77863CA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Významné položky prenajatého majetku, majetku prijatého do úschovy,  odpísané pohľadávky a prípadné ďalšie položky.</w:t>
      </w:r>
    </w:p>
    <w:p w14:paraId="73D1BAAB" w14:textId="77777777" w:rsidR="00755CE1" w:rsidRPr="00752931" w:rsidRDefault="00755CE1">
      <w:pPr>
        <w:keepNext/>
        <w:spacing w:after="120"/>
        <w:rPr>
          <w:b/>
          <w:bCs/>
          <w:sz w:val="22"/>
          <w:szCs w:val="22"/>
          <w:lang w:val="sk-SK"/>
        </w:rPr>
      </w:pPr>
    </w:p>
    <w:p w14:paraId="4FF32788" w14:textId="77777777" w:rsidR="00755CE1" w:rsidRPr="00752931" w:rsidRDefault="00755CE1">
      <w:pPr>
        <w:keepNext/>
        <w:spacing w:after="120"/>
        <w:rPr>
          <w:b/>
          <w:bCs/>
          <w:sz w:val="22"/>
          <w:szCs w:val="22"/>
          <w:lang w:val="sk-SK"/>
        </w:rPr>
      </w:pPr>
    </w:p>
    <w:p w14:paraId="3E407E86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sz w:val="24"/>
          <w:lang w:val="sk-SK"/>
        </w:rPr>
        <w:t>ČL. VI  ĎALŠIE INFORMÁCIE</w:t>
      </w:r>
    </w:p>
    <w:p w14:paraId="4B42A6A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7005BE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43D2F487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0EFBB4B0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694F8F03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2E6672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B1CDCA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6D4A108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4D69737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17FADD0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a) povinnosť z devízových termínovaných obchodov a iných finančných derivátov,</w:t>
      </w:r>
    </w:p>
    <w:p w14:paraId="7A3C01FD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b) povinnosť z opčných obchodov,</w:t>
      </w:r>
    </w:p>
    <w:p w14:paraId="6B2549A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c) zákonná povinnosť alebo zmluvná povinnosť odobrať určité produkty alebo služby, napríklad z dodávateľských alebo odberateľských zmlúv,</w:t>
      </w:r>
    </w:p>
    <w:p w14:paraId="1087B0E3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d) povinnosť z leasingových, nájomných, servisných, poistných, koncesionárskych, licenčných zmlúv a podobných zmlúv,</w:t>
      </w:r>
    </w:p>
    <w:p w14:paraId="4099BBDF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 xml:space="preserve">e) iné povinnosti. </w:t>
      </w:r>
    </w:p>
    <w:p w14:paraId="64C937D2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66F5D0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950213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(4) Prehľad nehnuteľných kultúrnych pamiatok, ktoré sú v správe alebo vo vlastníctve účtovnej jednotky.</w:t>
      </w:r>
    </w:p>
    <w:p w14:paraId="2218299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400F03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30CE7DF" w14:textId="77777777" w:rsidR="0075293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(5) Informácie o významných skutočnostiach, ktoré nastali medzi dňom, ku ktorému sa zostavuje účtovná závierka a dňom jej zostavenia.</w:t>
      </w:r>
      <w:bookmarkStart w:id="7" w:name="HEASID"/>
      <w:bookmarkStart w:id="8" w:name="HEASID_END"/>
      <w:bookmarkEnd w:id="7"/>
      <w:bookmarkEnd w:id="8"/>
    </w:p>
    <w:sectPr w:rsidR="00752931" w:rsidRPr="0075293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66" w:right="851" w:bottom="851" w:left="851" w:header="709" w:footer="373" w:gutter="0"/>
      <w:cols w:space="708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FD320" w14:textId="77777777" w:rsidR="000D0C76" w:rsidRDefault="000D0C76">
      <w:r>
        <w:separator/>
      </w:r>
    </w:p>
  </w:endnote>
  <w:endnote w:type="continuationSeparator" w:id="0">
    <w:p w14:paraId="51F0D30D" w14:textId="77777777" w:rsidR="000D0C76" w:rsidRDefault="000D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EFF4E" w14:textId="77777777" w:rsidR="00755CE1" w:rsidRDefault="00755CE1">
    <w:pPr>
      <w:spacing w:before="120" w:after="120" w:line="360" w:lineRule="auto"/>
      <w:jc w:val="right"/>
    </w:pPr>
    <w:r>
      <w:rPr>
        <w:rFonts w:ascii="Arial" w:hAnsi="Arial" w:cs="Arial"/>
        <w:lang w:val="sk-SK"/>
      </w:rPr>
      <w:t xml:space="preserve">Strana </w:t>
    </w:r>
    <w:r>
      <w:rPr>
        <w:rFonts w:ascii="Arial" w:hAnsi="Arial" w:cs="Arial"/>
        <w:lang w:val="sk-SK" w:eastAsia="sk-SK"/>
      </w:rPr>
      <w:fldChar w:fldCharType="begin"/>
    </w:r>
    <w:r>
      <w:rPr>
        <w:rFonts w:ascii="Arial" w:hAnsi="Arial" w:cs="Arial"/>
        <w:lang w:val="sk-SK" w:eastAsia="sk-SK"/>
      </w:rPr>
      <w:instrText xml:space="preserve"> PAGE </w:instrText>
    </w:r>
    <w:r>
      <w:rPr>
        <w:rFonts w:ascii="Arial" w:hAnsi="Arial" w:cs="Arial"/>
        <w:lang w:val="sk-SK" w:eastAsia="sk-SK"/>
      </w:rPr>
      <w:fldChar w:fldCharType="separate"/>
    </w:r>
    <w:r w:rsidR="002D28CA">
      <w:rPr>
        <w:rFonts w:ascii="Arial" w:hAnsi="Arial" w:cs="Arial"/>
        <w:noProof/>
        <w:lang w:val="sk-SK" w:eastAsia="sk-SK"/>
      </w:rPr>
      <w:t>2</w:t>
    </w:r>
    <w:r>
      <w:rPr>
        <w:rFonts w:ascii="Arial" w:hAnsi="Arial" w:cs="Arial"/>
        <w:lang w:val="sk-SK" w:eastAsia="sk-SK"/>
      </w:rPr>
      <w:fldChar w:fldCharType="end"/>
    </w:r>
    <w:r>
      <w:rPr>
        <w:rFonts w:ascii="Arial" w:hAnsi="Arial" w:cs="Arial"/>
        <w:lang w:val="sk-SK"/>
      </w:rPr>
      <w:t xml:space="preserve"> z </w:t>
    </w:r>
    <w:r>
      <w:rPr>
        <w:rFonts w:ascii="Arial" w:hAnsi="Arial" w:cs="Arial"/>
        <w:lang w:val="sk-SK" w:eastAsia="sk-SK"/>
      </w:rPr>
      <w:fldChar w:fldCharType="begin"/>
    </w:r>
    <w:r>
      <w:rPr>
        <w:rFonts w:ascii="Arial" w:hAnsi="Arial" w:cs="Arial"/>
        <w:lang w:val="sk-SK" w:eastAsia="sk-SK"/>
      </w:rPr>
      <w:instrText xml:space="preserve"> NUMPAGES </w:instrText>
    </w:r>
    <w:r>
      <w:rPr>
        <w:rFonts w:ascii="Arial" w:hAnsi="Arial" w:cs="Arial"/>
        <w:lang w:val="sk-SK" w:eastAsia="sk-SK"/>
      </w:rPr>
      <w:fldChar w:fldCharType="separate"/>
    </w:r>
    <w:r w:rsidR="002D28CA">
      <w:rPr>
        <w:rFonts w:ascii="Arial" w:hAnsi="Arial" w:cs="Arial"/>
        <w:noProof/>
        <w:lang w:val="sk-SK" w:eastAsia="sk-SK"/>
      </w:rPr>
      <w:t>12</w:t>
    </w:r>
    <w:r>
      <w:rPr>
        <w:rFonts w:ascii="Arial" w:hAnsi="Arial" w:cs="Arial"/>
        <w:lang w:val="sk-SK" w:eastAsia="sk-SK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154CD" w14:textId="77777777" w:rsidR="00755CE1" w:rsidRDefault="00755C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AEE60" w14:textId="77777777" w:rsidR="000D0C76" w:rsidRDefault="000D0C76">
      <w:r>
        <w:separator/>
      </w:r>
    </w:p>
  </w:footnote>
  <w:footnote w:type="continuationSeparator" w:id="0">
    <w:p w14:paraId="63004FB9" w14:textId="77777777" w:rsidR="000D0C76" w:rsidRDefault="000D0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ED4F" w14:textId="77777777" w:rsidR="00755CE1" w:rsidRDefault="00824210">
    <w:pPr>
      <w:spacing w:before="120" w:after="120" w:line="360" w:lineRule="auto"/>
      <w:ind w:right="360"/>
      <w:jc w:val="both"/>
      <w:rPr>
        <w:rFonts w:cs="Arial"/>
        <w:szCs w:val="24"/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72390" distB="72390" distL="72390" distR="72390" simplePos="0" relativeHeight="251657216" behindDoc="0" locked="0" layoutInCell="1" allowOverlap="1" wp14:anchorId="62BE9071" wp14:editId="43B82A80">
              <wp:simplePos x="0" y="0"/>
              <wp:positionH relativeFrom="column">
                <wp:posOffset>32385</wp:posOffset>
              </wp:positionH>
              <wp:positionV relativeFrom="paragraph">
                <wp:posOffset>27305</wp:posOffset>
              </wp:positionV>
              <wp:extent cx="2040890" cy="237490"/>
              <wp:effectExtent l="13335" t="8255" r="12700" b="1143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890" cy="2374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3177B4" w14:textId="77777777" w:rsidR="00755CE1" w:rsidRDefault="00755CE1">
                          <w:pPr>
                            <w:spacing w:before="120" w:after="120" w:line="360" w:lineRule="auto"/>
                            <w:ind w:firstLine="1"/>
                          </w:pPr>
                          <w:r>
                            <w:rPr>
                              <w:rFonts w:ascii="Arial" w:hAnsi="Arial" w:cs="Arial"/>
                            </w:rPr>
                            <w:t>Poznámky (Úč NUJ 3 – 01)</w:t>
                          </w:r>
                        </w:p>
                      </w:txbxContent>
                    </wps:txbx>
                    <wps:bodyPr rot="0" vert="horz" wrap="square" lIns="36195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E90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.55pt;margin-top:2.15pt;width:160.7pt;height:18.7pt;z-index:25165721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">
              <v:fill opacity="0"/>
              <v:textbox inset="2.85pt,0,0,0">
                <w:txbxContent>
                  <w:p w14:paraId="373177B4" w14:textId="77777777" w:rsidR="00755CE1" w:rsidRDefault="00755CE1">
                    <w:pPr>
                      <w:spacing w:before="120" w:after="120" w:line="360" w:lineRule="auto"/>
                      <w:ind w:firstLine="1"/>
                    </w:pPr>
                    <w:r>
                      <w:rPr>
                        <w:rFonts w:ascii="Arial" w:hAnsi="Arial" w:cs="Arial"/>
                      </w:rPr>
                      <w:t>Poznámky (Úč NUJ 3 – 01)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72390" distB="72390" distL="72390" distR="72390" simplePos="0" relativeHeight="251658240" behindDoc="0" locked="0" layoutInCell="1" allowOverlap="1" wp14:anchorId="0B43361D" wp14:editId="2C7FA032">
              <wp:simplePos x="0" y="0"/>
              <wp:positionH relativeFrom="column">
                <wp:posOffset>4862830</wp:posOffset>
              </wp:positionH>
              <wp:positionV relativeFrom="paragraph">
                <wp:posOffset>27305</wp:posOffset>
              </wp:positionV>
              <wp:extent cx="1636395" cy="237490"/>
              <wp:effectExtent l="5080" t="8255" r="6350" b="1143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6395" cy="2374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9DB1A" w14:textId="77777777" w:rsidR="00755CE1" w:rsidRDefault="00755CE1">
                          <w:pPr>
                            <w:spacing w:before="120" w:after="120" w:line="360" w:lineRule="auto"/>
                            <w:jc w:val="both"/>
                          </w:pPr>
                          <w:r>
                            <w:rPr>
                              <w:rFonts w:ascii="Arial" w:hAnsi="Arial" w:cs="Arial"/>
                            </w:rPr>
                            <w:t xml:space="preserve">IČO/SID:  37824643  </w:t>
                          </w:r>
                        </w:p>
                      </w:txbxContent>
                    </wps:txbx>
                    <wps:bodyPr rot="0" vert="horz" wrap="square" lIns="36195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43361D" id="Text Box 2" o:spid="_x0000_s1027" type="#_x0000_t202" style="position:absolute;left:0;text-align:left;margin-left:382.9pt;margin-top:2.15pt;width:128.85pt;height:18.7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">
              <v:fill opacity="0"/>
              <v:textbox inset="2.85pt,0,0,0">
                <w:txbxContent>
                  <w:p w14:paraId="05E9DB1A" w14:textId="77777777" w:rsidR="00755CE1" w:rsidRDefault="00755CE1">
                    <w:pPr>
                      <w:spacing w:before="120" w:after="120" w:line="360" w:lineRule="auto"/>
                      <w:jc w:val="both"/>
                    </w:pPr>
                    <w:r>
                      <w:rPr>
                        <w:rFonts w:ascii="Arial" w:hAnsi="Arial" w:cs="Arial"/>
                      </w:rPr>
                      <w:t xml:space="preserve">IČO/SID:  37824643 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DF246" w14:textId="77777777" w:rsidR="00755CE1" w:rsidRDefault="00755C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1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  <w:lang w:val="sk-SK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9863362">
    <w:abstractNumId w:val="0"/>
  </w:num>
  <w:num w:numId="2" w16cid:durableId="1764380786">
    <w:abstractNumId w:val="1"/>
  </w:num>
  <w:num w:numId="3" w16cid:durableId="947662363">
    <w:abstractNumId w:val="2"/>
  </w:num>
  <w:num w:numId="4" w16cid:durableId="1898397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31"/>
    <w:rsid w:val="00053456"/>
    <w:rsid w:val="000D0C76"/>
    <w:rsid w:val="002D28CA"/>
    <w:rsid w:val="00752931"/>
    <w:rsid w:val="00755CE1"/>
    <w:rsid w:val="007901E5"/>
    <w:rsid w:val="00824210"/>
    <w:rsid w:val="00E8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A6DFED"/>
  <w15:chartTrackingRefBased/>
  <w15:docId w15:val="{6386A0C7-6B26-44DF-A23D-C6C0EF4A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D072-7F7C-4101-A6D0-2487EC91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2903</Words>
  <Characters>16550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NUJ</vt:lpstr>
    </vt:vector>
  </TitlesOfParts>
  <Company/>
  <LinksUpToDate>false</LinksUpToDate>
  <CharactersWithSpaces>19415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subject/>
  <dc:creator>Rastislav.Burza@csw.sk</dc:creator>
  <cp:keywords/>
  <dc:description>&lt;?template name="Účtovná záverka NO 2013" version="1.02"?&gt;</dc:description>
  <cp:lastModifiedBy>Gabaš Michal Ing.</cp:lastModifiedBy>
  <cp:revision>4</cp:revision>
  <cp:lastPrinted>1995-11-21T16:41:00Z</cp:lastPrinted>
  <dcterms:created xsi:type="dcterms:W3CDTF">2022-06-30T14:07:00Z</dcterms:created>
  <dcterms:modified xsi:type="dcterms:W3CDTF">2023-06-27T13:42:00Z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 account</vt:lpwstr>
  </property>
</Properties>
</file>