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FB54A2D" w14:textId="77777777" w:rsidR="00B84480" w:rsidRPr="00B84480" w:rsidRDefault="00B84480" w:rsidP="007036F0">
      <w:pPr>
        <w:pStyle w:val="Nadpis1"/>
      </w:pPr>
      <w:r w:rsidRPr="00B84480">
        <w:t>P</w:t>
      </w:r>
      <w:r w:rsidR="007036F0">
        <w:t>OZNÁMKY K ÚČTOVNEJ ZÁVIERKE 202</w:t>
      </w:r>
      <w:r w:rsidR="004772F2">
        <w:t>2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č.MF/23377/2014-74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8EFB5" w14:textId="77777777" w:rsidR="00084B79" w:rsidRPr="00B84480" w:rsidRDefault="00AA2666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T A N E X spol. s r.o.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00E8E" w14:textId="77777777" w:rsidR="00084B79" w:rsidRDefault="009E614B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91D0E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Nitrianska 25 , 917 00 Trnava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2CAF2" w14:textId="77777777" w:rsidR="00084B79" w:rsidRDefault="00AA2666" w:rsidP="00AA2666">
            <w:pPr>
              <w:tabs>
                <w:tab w:val="left" w:pos="6663"/>
              </w:tabs>
              <w:snapToGrid w:val="0"/>
              <w:jc w:val="both"/>
            </w:pPr>
            <w:r>
              <w:t>07.10.1991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31ACC" w14:textId="77777777" w:rsidR="00084B79" w:rsidRDefault="00AA2666" w:rsidP="00B6663C">
            <w:pPr>
              <w:tabs>
                <w:tab w:val="left" w:pos="6663"/>
              </w:tabs>
              <w:snapToGrid w:val="0"/>
              <w:jc w:val="both"/>
            </w:pPr>
            <w:r>
              <w:t>18.10.1991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6F204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18048871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73D58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-autobazár</w:t>
      </w:r>
    </w:p>
    <w:p w14:paraId="14790200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88643A">
        <w:rPr>
          <w:lang w:eastAsia="sk-SK"/>
        </w:rPr>
        <w:t>požičovňa osobných motorových vozidiel a prívesov</w:t>
      </w:r>
    </w:p>
    <w:p w14:paraId="014E7A38" w14:textId="77777777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-predaj súčiastok a príslušenstva k osobným motorovým vozidlám</w:t>
      </w:r>
    </w:p>
    <w:p w14:paraId="3AB35D02" w14:textId="77777777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-sprostredkovanie obchodu s textilným tovarom, tabakovými  výrobkami a      </w:t>
      </w:r>
    </w:p>
    <w:p w14:paraId="0E03E515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fajčiarskymi potrebami, spotrebnou elektronikou a malou mechanizáciou,</w:t>
      </w:r>
    </w:p>
    <w:p w14:paraId="4677FCEB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novinami a časopismi</w:t>
      </w:r>
    </w:p>
    <w:p w14:paraId="042E963F" w14:textId="77777777" w:rsidR="00BE5778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-kľúčová služba pomocou plnoautomatizovaného stroja</w:t>
      </w:r>
    </w:p>
    <w:p w14:paraId="0A469E52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-vykonávanie odťahovej služby</w:t>
      </w:r>
    </w:p>
    <w:p w14:paraId="52346271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-cestná motorová doprava</w:t>
      </w:r>
    </w:p>
    <w:p w14:paraId="34F52478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-kúpa tovaru za účelom jeho predaja konečnému spotrebiteľovi (maloobchod)</w:t>
      </w:r>
      <w:r w:rsidR="00EB550D">
        <w:rPr>
          <w:lang w:eastAsia="sk-SK"/>
        </w:rPr>
        <w:t>,</w:t>
      </w:r>
    </w:p>
    <w:p w14:paraId="3B84D9B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alebo za účelom jeho predaja iným prevádzkovateľom živnosti (veľkoobchod)</w:t>
      </w:r>
    </w:p>
    <w:p w14:paraId="72A07427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v rozsahu voľnej živnosti</w:t>
      </w:r>
    </w:p>
    <w:p w14:paraId="1094EAF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-sprostredkovateľská činnosť (s výnimkou činností vylúčených z pôsobnosti</w:t>
      </w:r>
    </w:p>
    <w:p w14:paraId="3C07B84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živnostenského zákona)</w:t>
      </w:r>
    </w:p>
    <w:p w14:paraId="0F34BFB4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-obchodné poradenstvo v rozsahu voľnej živnosti</w:t>
      </w:r>
    </w:p>
    <w:p w14:paraId="75AB1C4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-sprostredkovanie kúpy a predaja nehnuteľností</w:t>
      </w:r>
    </w:p>
    <w:p w14:paraId="4069B3D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-podnikateľské poradenstvo v rozsahu voľnej živnosti</w:t>
      </w:r>
    </w:p>
    <w:p w14:paraId="3225920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-agentúra činnosť</w:t>
      </w:r>
    </w:p>
    <w:p w14:paraId="665FFC9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-prenájom nehnuteľností vrátane poskytovania základných služieb a doplnkových</w:t>
      </w:r>
    </w:p>
    <w:p w14:paraId="0B6A3C32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činností</w:t>
      </w:r>
    </w:p>
    <w:p w14:paraId="0594100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-leasing všetkých druhov tovarov, na ktoré sa nevyžaduje osobitné povolenie</w:t>
      </w:r>
    </w:p>
    <w:p w14:paraId="1C368E9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-faktoring a forfaiting</w:t>
      </w:r>
    </w:p>
    <w:p w14:paraId="74081DD9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-reklamná činnosť</w:t>
      </w:r>
    </w:p>
    <w:p w14:paraId="766E117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motorových vozidiel</w:t>
      </w:r>
    </w:p>
    <w:p w14:paraId="77A17B1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karosérií</w:t>
      </w:r>
    </w:p>
    <w:p w14:paraId="08FB1DDC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-zasielateľstvo</w:t>
      </w:r>
    </w:p>
    <w:p w14:paraId="24B53CF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152419">
        <w:rPr>
          <w:lang w:eastAsia="sk-SK"/>
        </w:rPr>
        <w:t>medzinárodná nákladná cestná doprava</w:t>
      </w:r>
      <w:r>
        <w:rPr>
          <w:lang w:eastAsia="sk-SK"/>
        </w:rPr>
        <w:t xml:space="preserve">     </w:t>
      </w:r>
    </w:p>
    <w:p w14:paraId="57EFAFFB" w14:textId="77777777" w:rsidR="00EB550D" w:rsidRDefault="00EB550D" w:rsidP="009E614B">
      <w:p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77777777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4772F2">
        <w:rPr>
          <w:b/>
        </w:rPr>
        <w:t>1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77777777" w:rsidR="00BE5778" w:rsidRPr="001D3180" w:rsidRDefault="00BE5778" w:rsidP="00BE5778">
      <w:pPr>
        <w:tabs>
          <w:tab w:val="left" w:pos="426"/>
        </w:tabs>
        <w:jc w:val="both"/>
      </w:pPr>
      <w:r>
        <w:tab/>
      </w:r>
      <w:r w:rsidRPr="001D3180">
        <w:t xml:space="preserve">Účtovná </w:t>
      </w:r>
      <w:r w:rsidR="007036F0">
        <w:t>závierka za rok 202</w:t>
      </w:r>
      <w:r w:rsidR="004772F2">
        <w:t>1</w:t>
      </w:r>
      <w:r w:rsidRPr="001D3180">
        <w:t xml:space="preserve"> bola schválená valným zhromaždením </w:t>
      </w:r>
      <w:r w:rsidR="007036F0">
        <w:t>2</w:t>
      </w:r>
      <w:r w:rsidR="004772F2">
        <w:t>0</w:t>
      </w:r>
      <w:r w:rsidR="007036F0">
        <w:t>.0</w:t>
      </w:r>
      <w:r w:rsidR="004772F2">
        <w:t>6</w:t>
      </w:r>
      <w:r w:rsidR="007036F0">
        <w:t>.202</w:t>
      </w:r>
      <w:r w:rsidR="004772F2">
        <w:t>2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77777777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4772F2">
        <w:rPr>
          <w:lang w:val="sk-SK"/>
        </w:rPr>
        <w:t>2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P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77777777" w:rsidR="003E6655" w:rsidRPr="00B6663C" w:rsidRDefault="003E6655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1EE71DDA" w14:textId="77777777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77777777" w:rsidR="00930036" w:rsidRPr="00B6663C" w:rsidRDefault="003E6655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7BCD55D7" w14:textId="77777777" w:rsidR="00930036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72BA6C53" w:rsidR="00930036" w:rsidRPr="00B6663C" w:rsidRDefault="00D93F34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</w:tcPr>
          <w:p w14:paraId="067D9840" w14:textId="77777777" w:rsidR="00930036" w:rsidRPr="00B6663C" w:rsidRDefault="00044194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77777777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4772F2">
        <w:rPr>
          <w:b/>
        </w:rPr>
        <w:t>2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7777777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Zvážili sme všetky potenciálne dopady pandémie COVID-19</w:t>
      </w:r>
      <w:r w:rsidR="00077EE2">
        <w:rPr>
          <w:b/>
        </w:rPr>
        <w:t xml:space="preserve"> a vzniknutého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lastRenderedPageBreak/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41BDEE99" w14:textId="77777777" w:rsidR="00084B79" w:rsidRDefault="00084B79" w:rsidP="00044194">
      <w:pPr>
        <w:pStyle w:val="Odsekzoznamu"/>
        <w:tabs>
          <w:tab w:val="left" w:pos="7560"/>
        </w:tabs>
        <w:ind w:left="786"/>
        <w:jc w:val="both"/>
      </w:pPr>
    </w:p>
    <w:p w14:paraId="2E773388" w14:textId="77777777" w:rsidR="00397290" w:rsidRDefault="00397290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77777777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</w:p>
    <w:p w14:paraId="21BA738E" w14:textId="77777777" w:rsidR="004666E2" w:rsidRDefault="004666E2" w:rsidP="004666E2">
      <w:pPr>
        <w:pStyle w:val="Odsekzoznamu"/>
      </w:pPr>
    </w:p>
    <w:p w14:paraId="08EFCBF5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>nakupovaný materiál - obstarávacou cenou</w:t>
      </w:r>
      <w:r w:rsidRPr="004666E2">
        <w:rPr>
          <w:lang w:val="en-US"/>
        </w:rPr>
        <w:t>;</w:t>
      </w:r>
      <w:r>
        <w:t xml:space="preserve"> nakupovaný tovar - obstarávacou cenou; pri úbytku rovnakého druhu zásob</w:t>
      </w:r>
      <w:r w:rsidR="005F254F">
        <w:t xml:space="preserve"> a tovaru</w:t>
      </w:r>
      <w:r>
        <w:t xml:space="preserve"> sa používa metóda </w:t>
      </w:r>
      <w:r w:rsidR="005F254F" w:rsidRPr="005F254F">
        <w:t>pevnej ceny</w:t>
      </w:r>
    </w:p>
    <w:p w14:paraId="72702069" w14:textId="77777777" w:rsidR="004666E2" w:rsidRDefault="004666E2" w:rsidP="004666E2">
      <w:pPr>
        <w:pStyle w:val="Odsekzoznamu"/>
      </w:pPr>
    </w:p>
    <w:p w14:paraId="52985501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3901E0C1" w14:textId="77777777" w:rsidR="004666E2" w:rsidRDefault="004666E2" w:rsidP="004666E2">
      <w:pPr>
        <w:pStyle w:val="Odsekzoznamu"/>
      </w:pPr>
    </w:p>
    <w:p w14:paraId="18181A57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r>
        <w:t>pri ich vzniku alebo bezodplatnom nadobudnutí - menovitou hodnotou,</w:t>
      </w:r>
      <w:r w:rsidR="00D8060C">
        <w:t xml:space="preserve"> </w:t>
      </w:r>
      <w:r>
        <w:t xml:space="preserve">pri odplatnom nadobudnutí (postúpení) alebo nadobudnutí vkladom do základného imania – </w:t>
      </w:r>
      <w:r w:rsidR="005F254F">
        <w:t>nominálnou hodnotou</w:t>
      </w:r>
      <w:r w:rsidR="00D8060C">
        <w:t xml:space="preserve">. </w:t>
      </w:r>
      <w:r>
        <w:t xml:space="preserve">Pri dlhodobých pohľadávkach sa uvádza opravná položka v stĺpci korekcia, čím sa vyjadruje ich hodnota </w:t>
      </w:r>
      <w:r w:rsidR="004666E2">
        <w:t>v čase účtovania a vykazovania</w:t>
      </w:r>
    </w:p>
    <w:p w14:paraId="6FB7475B" w14:textId="77777777" w:rsidR="004666E2" w:rsidRDefault="004666E2" w:rsidP="004666E2">
      <w:pPr>
        <w:pStyle w:val="Odsekzoznamu"/>
      </w:pPr>
    </w:p>
    <w:p w14:paraId="65396066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</w:p>
    <w:p w14:paraId="65340A16" w14:textId="77777777" w:rsidR="004666E2" w:rsidRDefault="004666E2" w:rsidP="004666E2">
      <w:pPr>
        <w:pStyle w:val="Odsekzoznamu"/>
      </w:pPr>
    </w:p>
    <w:p w14:paraId="1873D073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hodnotou,</w:t>
      </w:r>
    </w:p>
    <w:p w14:paraId="2E10992E" w14:textId="77777777" w:rsidR="004666E2" w:rsidRDefault="004666E2" w:rsidP="004666E2">
      <w:pPr>
        <w:pStyle w:val="Odsekzoznamu"/>
      </w:pPr>
    </w:p>
    <w:p w14:paraId="4DD1458A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r>
        <w:t>pri ich vzniku - menovitou hodnotou</w:t>
      </w:r>
      <w:r w:rsidR="00D8060C">
        <w:t xml:space="preserve">, </w:t>
      </w:r>
      <w:r>
        <w:t>pri prevzatí - obstarávacou cenou,</w:t>
      </w:r>
    </w:p>
    <w:p w14:paraId="70659213" w14:textId="77777777" w:rsidR="004666E2" w:rsidRDefault="004666E2" w:rsidP="004666E2">
      <w:pPr>
        <w:pStyle w:val="Odsekzoznamu"/>
      </w:pPr>
    </w:p>
    <w:p w14:paraId="03A1E608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záväzku,</w:t>
      </w:r>
    </w:p>
    <w:p w14:paraId="75026F95" w14:textId="77777777" w:rsidR="004666E2" w:rsidRDefault="004666E2" w:rsidP="004666E2">
      <w:pPr>
        <w:pStyle w:val="Odsekzoznamu"/>
      </w:pPr>
    </w:p>
    <w:p w14:paraId="797FAD8C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lastRenderedPageBreak/>
        <w:t xml:space="preserve">pôžičky, úvery: </w:t>
      </w:r>
      <w:r>
        <w:t>pri ich vzniku - menovitou hodnotou</w:t>
      </w:r>
      <w:r w:rsidR="00D8060C">
        <w:t xml:space="preserve">, </w:t>
      </w:r>
      <w:r>
        <w:t>pri prevzatí - obstarávacou cenou</w:t>
      </w:r>
      <w:r w:rsidR="00D8060C">
        <w:t xml:space="preserve">. </w:t>
      </w:r>
      <w:r>
        <w:t>Úroky z  pôžičiek a úverov sa účtujú do obdobia, s ktorým časovo a vecne súvisia.</w:t>
      </w:r>
    </w:p>
    <w:p w14:paraId="3231CEF8" w14:textId="77777777" w:rsidR="004666E2" w:rsidRDefault="004666E2" w:rsidP="004666E2">
      <w:pPr>
        <w:pStyle w:val="Odsekzoznamu"/>
      </w:pPr>
    </w:p>
    <w:p w14:paraId="3BDDC45B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hodnotou,</w:t>
      </w:r>
    </w:p>
    <w:p w14:paraId="45C29CBE" w14:textId="77777777" w:rsidR="004666E2" w:rsidRDefault="004666E2" w:rsidP="004666E2">
      <w:pPr>
        <w:pStyle w:val="Odsekzoznamu"/>
      </w:pPr>
    </w:p>
    <w:p w14:paraId="5603FC04" w14:textId="77777777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06666F">
        <w:rPr>
          <w:lang w:val="sk-SK"/>
        </w:rPr>
        <w:t>1</w:t>
      </w:r>
      <w:r w:rsidR="00084B79" w:rsidRPr="004666E2">
        <w:rPr>
          <w:lang w:val="sk-SK"/>
        </w:rPr>
        <w:t xml:space="preserve"> %, po úpravách o niektoré položky na daňové účely,</w:t>
      </w:r>
    </w:p>
    <w:p w14:paraId="71E7FADE" w14:textId="77777777" w:rsidR="004666E2" w:rsidRDefault="004666E2" w:rsidP="004666E2">
      <w:pPr>
        <w:pStyle w:val="Odsekzoznamu"/>
      </w:pPr>
    </w:p>
    <w:p w14:paraId="6B90198C" w14:textId="77777777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671914">
        <w:rPr>
          <w:iCs/>
          <w:lang w:val="sk-SK"/>
        </w:rPr>
        <w:t>21</w:t>
      </w:r>
      <w:r w:rsidRPr="004666E2">
        <w:rPr>
          <w:iCs/>
          <w:lang w:val="sk-SK"/>
        </w:rPr>
        <w:t xml:space="preserve"> %</w:t>
      </w:r>
      <w:r w:rsidRPr="004666E2">
        <w:rPr>
          <w:i/>
          <w:iCs/>
          <w:lang w:val="sk-SK"/>
        </w:rPr>
        <w:t>.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77777777" w:rsid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 xml:space="preserve">v očakávanej výške záväzku. </w:t>
      </w: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77777777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imania,</w:t>
      </w:r>
    </w:p>
    <w:p w14:paraId="415DC8E1" w14:textId="77777777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7777777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D8060C" w:rsidRPr="0088735C">
        <w:rPr>
          <w:bCs/>
          <w:iCs/>
        </w:rPr>
        <w:t>.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77777777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hodnotu.</w:t>
      </w:r>
      <w:r>
        <w:t xml:space="preserve"> 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77777777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 alebo</w:t>
      </w:r>
      <w:r w:rsidR="00D8060C">
        <w:t xml:space="preserve"> </w:t>
      </w:r>
      <w:r>
        <w:t xml:space="preserve">v deň , ku ktorému sa zostavuje účtovná závierka. </w:t>
      </w:r>
    </w:p>
    <w:p w14:paraId="1D46B16E" w14:textId="77777777" w:rsidR="00084B79" w:rsidRDefault="00084B79" w:rsidP="004666E2">
      <w:pPr>
        <w:ind w:firstLine="14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0E940812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lastRenderedPageBreak/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default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77777777" w:rsidR="00FA24DC" w:rsidRPr="00FA24DC" w:rsidRDefault="00614C2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="008320DB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77777777" w:rsidR="00E87ABF" w:rsidRPr="00E87ABF" w:rsidRDefault="00060B44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77777777" w:rsidR="00E87ABF" w:rsidRPr="00E87ABF" w:rsidRDefault="0003704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77777777" w:rsidR="00755F92" w:rsidRPr="00E87ABF" w:rsidRDefault="000A791D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77777777" w:rsidR="00663798" w:rsidRPr="00E87ABF" w:rsidRDefault="00755F92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2 023 613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77777777" w:rsidR="00663798" w:rsidRPr="00E87ABF" w:rsidRDefault="000A791D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1 221 825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77777777" w:rsidR="00663798" w:rsidRPr="00E87ABF" w:rsidRDefault="00DB2EA4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</w:t>
            </w:r>
            <w:r w:rsidR="000A791D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12 297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77777777" w:rsidR="00663798" w:rsidRPr="00E87ABF" w:rsidRDefault="000A791D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4 160 609</w:t>
            </w:r>
          </w:p>
        </w:tc>
      </w:tr>
      <w:tr w:rsidR="00E87ABF" w:rsidRPr="00E87ABF" w14:paraId="4F369BBB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4D2199" w14:textId="77777777" w:rsid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  <w:p w14:paraId="560EBB21" w14:textId="77777777" w:rsidR="00755F92" w:rsidRPr="00E87ABF" w:rsidRDefault="00755F92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2DC4F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654 626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1 457 291</w:t>
            </w:r>
          </w:p>
        </w:tc>
      </w:tr>
      <w:tr w:rsidR="00E87ABF" w:rsidRPr="00E87ABF" w14:paraId="5476605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D0CF14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163 000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A4EE96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135 000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473 378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1 316 280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2 087 657</w:t>
            </w: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77777777" w:rsidR="00E87ABF" w:rsidRPr="00E87ABF" w:rsidRDefault="000A791D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1 888 613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1 403 074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77777777" w:rsidR="00E87ABF" w:rsidRPr="00E87ABF" w:rsidRDefault="000A791D" w:rsidP="00D1775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3 530 243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663798" w:rsidRPr="00E87ABF" w:rsidRDefault="004B7333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663798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77777777" w:rsidR="00663798" w:rsidRPr="00E87ABF" w:rsidRDefault="000A791D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733 888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77777777" w:rsidR="00663798" w:rsidRPr="00E87ABF" w:rsidRDefault="000A791D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565 229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77777777" w:rsidR="00663798" w:rsidRPr="00E87ABF" w:rsidRDefault="000A791D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1 299 117</w:t>
            </w:r>
          </w:p>
        </w:tc>
      </w:tr>
      <w:tr w:rsidR="00E87ABF" w:rsidRPr="00E87ABF" w14:paraId="0E3C364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C2A959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177 881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77777777" w:rsidR="00E87ABF" w:rsidRPr="00E87ABF" w:rsidRDefault="000A791D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580 989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758 870</w:t>
            </w:r>
          </w:p>
        </w:tc>
      </w:tr>
      <w:tr w:rsidR="00E87ABF" w:rsidRPr="00E87ABF" w14:paraId="383E367C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64C648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135 000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472 902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607 902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77777777" w:rsidR="00E87ABF" w:rsidRPr="00E87ABF" w:rsidRDefault="000A791D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776 769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77777777" w:rsidR="00E87ABF" w:rsidRPr="00E87ABF" w:rsidRDefault="000A791D" w:rsidP="008C339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673 316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77777777" w:rsidR="00E87ABF" w:rsidRPr="00E87ABF" w:rsidRDefault="000A791D" w:rsidP="004B7333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1 450 085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20B96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520B96" w:rsidRPr="00E87ABF" w:rsidRDefault="00520B96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77777777" w:rsidR="00520B96" w:rsidRPr="00E87ABF" w:rsidRDefault="00122AFE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77777777" w:rsidR="00520B96" w:rsidRPr="00E87ABF" w:rsidRDefault="00DB2EA4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1 289 725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77777777" w:rsidR="00520B96" w:rsidRPr="00E87ABF" w:rsidRDefault="00DB2EA4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656 596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520B96" w:rsidRPr="00E87ABF" w:rsidRDefault="00520B96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520B96" w:rsidRPr="00E87ABF" w:rsidRDefault="00520B96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520B96" w:rsidRPr="00E87ABF" w:rsidRDefault="00520B96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77777777" w:rsidR="00520B96" w:rsidRPr="00E87ABF" w:rsidRDefault="00DB2EA4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612 297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520B96" w:rsidRPr="00E87ABF" w:rsidRDefault="00520B96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77777777" w:rsidR="00520B96" w:rsidRPr="00E87ABF" w:rsidRDefault="00DB2EA4" w:rsidP="00520B9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2 861 492</w:t>
            </w:r>
          </w:p>
        </w:tc>
      </w:tr>
      <w:tr w:rsidR="00E87ABF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77777777" w:rsidR="00E87ABF" w:rsidRPr="00E87ABF" w:rsidRDefault="00DB2EA4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139 874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77777777" w:rsidR="00E87ABF" w:rsidRPr="00E87ABF" w:rsidRDefault="00DB2EA4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1 111 846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77777777" w:rsidR="00E87ABF" w:rsidRPr="00E87ABF" w:rsidRDefault="00DB2EA4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729 758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77777777" w:rsidR="00E87ABF" w:rsidRPr="00E87ABF" w:rsidRDefault="00DB2EA4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98 682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77777777" w:rsidR="00E87ABF" w:rsidRPr="00E87ABF" w:rsidRDefault="00DB2EA4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2 080 160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957ADF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77777777" w:rsidR="00957ADF" w:rsidRPr="00E87ABF" w:rsidRDefault="00DB2EA4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2 023 613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1 261 139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145 423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3 733 049</w:t>
            </w:r>
          </w:p>
        </w:tc>
      </w:tr>
      <w:tr w:rsidR="00957ADF" w:rsidRPr="00FB3FE1" w14:paraId="20559F70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05378B" w14:textId="77777777" w:rsidR="00957AD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  <w:p w14:paraId="0130A40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11031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496 424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963 299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1 459 723</w:t>
            </w:r>
          </w:p>
        </w:tc>
      </w:tr>
      <w:tr w:rsidR="00957ADF" w:rsidRPr="00FB3FE1" w14:paraId="172D60C3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FE2FB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78701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535 738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496 425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1 032 163</w:t>
            </w:r>
          </w:p>
        </w:tc>
      </w:tr>
      <w:tr w:rsidR="00957ADF" w:rsidRPr="00FB3FE1" w14:paraId="38401463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48F52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F21DD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957ADF" w:rsidRPr="00FB3FE1" w14:paraId="71216A6B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E6676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1A2F1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2 023 613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1 221 825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612 297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4 160 610</w:t>
            </w:r>
          </w:p>
        </w:tc>
      </w:tr>
      <w:tr w:rsidR="00957ADF" w:rsidRPr="00FB3FE1" w14:paraId="4DDF7158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EF51F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C2997C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77777777" w:rsidR="00957ADF" w:rsidRPr="00E87ABF" w:rsidRDefault="00957ADF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7ADF" w:rsidRPr="00FB3FE1" w14:paraId="24B55D45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F67ED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6C6ED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680 882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564 382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1 245 264</w:t>
            </w:r>
          </w:p>
        </w:tc>
      </w:tr>
      <w:tr w:rsidR="00957ADF" w:rsidRPr="00FB3FE1" w14:paraId="0CB00357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89C77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6773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53 006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535 738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588 744</w:t>
            </w:r>
          </w:p>
        </w:tc>
      </w:tr>
      <w:tr w:rsidR="00957ADF" w:rsidRPr="00FB3FE1" w14:paraId="28274A7B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5BC2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5F420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536 585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536 585</w:t>
            </w:r>
          </w:p>
        </w:tc>
      </w:tr>
      <w:tr w:rsidR="00957ADF" w:rsidRPr="00FB3FE1" w14:paraId="5215F7C0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86D56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B6172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733 888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565 229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1 299 117</w:t>
            </w:r>
          </w:p>
        </w:tc>
      </w:tr>
      <w:tr w:rsidR="00957ADF" w:rsidRPr="00FB3FE1" w14:paraId="57BCB91A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8DDF6E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6556BF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61B7BC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7678E9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AD59A1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F84FB1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A049C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3B8DF7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AC236CB" w14:textId="77777777" w:rsidR="00957ADF" w:rsidRPr="00E87ABF" w:rsidRDefault="00957ADF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7ADF" w:rsidRPr="00FB3FE1" w14:paraId="5EE4EB0B" w14:textId="77777777" w:rsidTr="00FB3FE1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1E73A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473AB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433AE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5F72D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C5EA7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0A5D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A6A49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05D26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65C28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57ADF" w:rsidRPr="00FB3FE1" w14:paraId="185A1CFF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B45BD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3EF6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74AB3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D96AF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E98DF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F785CE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52A9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CEEAC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1074B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57ADF" w:rsidRPr="00FB3FE1" w14:paraId="3DE3C1AC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A3B21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F40DF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C7E4D7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A2E37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D6ADA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F91B7D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A072A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5AA42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58CE0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57ADF" w:rsidRPr="00FB3FE1" w14:paraId="42BF63D1" w14:textId="77777777" w:rsidTr="00FB3FE1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4AC9A8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27331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DE983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81968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786B2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B43E51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C7804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909E8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1F45A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57ADF" w:rsidRPr="00FB3FE1" w14:paraId="320A84ED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BB3F6B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20C13B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5CE910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65CA46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0DD9DE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6BC5A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A89A33B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7DDE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919E8F3" w14:textId="77777777" w:rsidR="00957ADF" w:rsidRPr="00E87ABF" w:rsidRDefault="00957ADF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57ADF" w:rsidRPr="00FB3FE1" w14:paraId="56B1701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8900ED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F554B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1 342 731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696 757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145 423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2 487 785</w:t>
            </w:r>
          </w:p>
        </w:tc>
      </w:tr>
      <w:tr w:rsidR="00957ADF" w:rsidRPr="00FB3FE1" w14:paraId="797D0F3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957ADF" w:rsidRPr="00FB3FE1" w:rsidRDefault="00957ADF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57B25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302 874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60D65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1 289 725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656 596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612 297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77777777" w:rsidR="00957ADF" w:rsidRPr="00E87ABF" w:rsidRDefault="00957ADF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2 861 493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E7A4A5" w14:textId="77777777" w:rsidR="00671914" w:rsidRPr="003A60E7" w:rsidRDefault="00D56328" w:rsidP="00957ADF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957ADF">
              <w:rPr>
                <w:sz w:val="22"/>
                <w:u w:val="none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A43A97" w14:textId="77777777" w:rsidR="00671914" w:rsidRPr="003A60E7" w:rsidRDefault="0071275A" w:rsidP="00957ADF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957ADF">
              <w:rPr>
                <w:sz w:val="22"/>
                <w:u w:val="none"/>
                <w:lang w:val="sk-SK"/>
              </w:rPr>
              <w:t>1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28DC532" w14:textId="77777777" w:rsidR="00957ADF" w:rsidRPr="001631B4" w:rsidRDefault="00957ADF" w:rsidP="00957ADF">
            <w:pPr>
              <w:jc w:val="center"/>
            </w:pPr>
            <w:r>
              <w:t>41954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3D2F7D7" w14:textId="77777777" w:rsidR="00957ADF" w:rsidRPr="001631B4" w:rsidRDefault="00957ADF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38 735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01E1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6D2DB" w14:textId="77777777" w:rsidR="00957ADF" w:rsidRDefault="00957ADF" w:rsidP="00CA0355">
            <w:pPr>
              <w:snapToGrid w:val="0"/>
            </w:pPr>
            <w:r>
              <w:t>Budovy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3DDA6" w14:textId="77777777" w:rsidR="00957ADF" w:rsidRDefault="00957ADF" w:rsidP="00CA0355">
            <w:pPr>
              <w:snapToGrid w:val="0"/>
            </w:pPr>
            <w:r>
              <w:t>Poistenie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AFAFBB9" w14:textId="77777777" w:rsidR="00957ADF" w:rsidRPr="001631B4" w:rsidRDefault="00957ADF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5434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997E0EB" w14:textId="77777777" w:rsidR="00957ADF" w:rsidRPr="001631B4" w:rsidRDefault="00957ADF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5 118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C62D4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CE10F1" w:rsidRDefault="00CE10F1" w:rsidP="008F4D0C"/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CE10F1" w:rsidRDefault="00CE10F1" w:rsidP="008F4D0C"/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CE10F1" w:rsidRDefault="00CE10F1" w:rsidP="008F4D0C"/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CE10F1" w:rsidRDefault="00704AA2" w:rsidP="008F4D0C"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363AE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253" w:right="1303" w:bottom="1412" w:left="1303" w:header="426" w:footer="502" w:gutter="0"/>
          <w:cols w:space="708"/>
          <w:titlePg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1F4B7FDF" w14:textId="77777777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 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>4.1. 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>
        <w:trPr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2BD29CF0" w:rsidR="00D56328" w:rsidRPr="008F7D7D" w:rsidRDefault="00EB429F" w:rsidP="0071275A">
            <w:pPr>
              <w:jc w:val="center"/>
            </w:pPr>
            <w:r>
              <w:t>875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43A0BD4E" w:rsidR="00D56328" w:rsidRPr="008F7D7D" w:rsidRDefault="00EB429F" w:rsidP="0071275A">
            <w:pPr>
              <w:jc w:val="center"/>
            </w:pPr>
            <w:r>
              <w:t xml:space="preserve">    875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7DF823FB" w:rsidR="00D56328" w:rsidRPr="008F7D7D" w:rsidRDefault="00EB429F" w:rsidP="0071275A">
            <w:pPr>
              <w:jc w:val="center"/>
              <w:rPr>
                <w:b/>
              </w:rPr>
            </w:pPr>
            <w:r>
              <w:rPr>
                <w:b/>
              </w:rPr>
              <w:t>875</w:t>
            </w:r>
            <w:r w:rsidR="00B36C63">
              <w:rPr>
                <w:b/>
              </w:rPr>
              <w:t xml:space="preserve"> 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22E89A79" w:rsidR="00D56328" w:rsidRPr="008F7D7D" w:rsidRDefault="00B36C63" w:rsidP="0071275A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EB429F">
              <w:rPr>
                <w:b/>
              </w:rPr>
              <w:t>875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5CB7082E" w:rsidR="006D62D3" w:rsidRPr="00E10BC0" w:rsidRDefault="00E04546" w:rsidP="0035611F">
            <w:pPr>
              <w:jc w:val="center"/>
            </w:pPr>
            <w:r>
              <w:t>1 620 454</w:t>
            </w:r>
          </w:p>
        </w:tc>
        <w:tc>
          <w:tcPr>
            <w:tcW w:w="2077" w:type="dxa"/>
            <w:vAlign w:val="center"/>
          </w:tcPr>
          <w:p w14:paraId="6DC371A0" w14:textId="1C371DAD" w:rsidR="006D62D3" w:rsidRPr="00E10BC0" w:rsidRDefault="00E04546" w:rsidP="00A536CB">
            <w:pPr>
              <w:jc w:val="center"/>
            </w:pPr>
            <w:r>
              <w:t>8 367</w:t>
            </w:r>
          </w:p>
        </w:tc>
        <w:tc>
          <w:tcPr>
            <w:tcW w:w="2077" w:type="dxa"/>
            <w:vAlign w:val="center"/>
          </w:tcPr>
          <w:p w14:paraId="7DEB01A1" w14:textId="5E7B684F" w:rsidR="006D62D3" w:rsidRPr="008F7D7D" w:rsidRDefault="00E04546" w:rsidP="005A269F">
            <w:pPr>
              <w:jc w:val="center"/>
            </w:pPr>
            <w:r>
              <w:t>1 628 821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77777777" w:rsidR="00337B9B" w:rsidRPr="00337B9B" w:rsidRDefault="00337B9B" w:rsidP="009D05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FCB873" w14:textId="77777777" w:rsidR="00337B9B" w:rsidRPr="008F7D7D" w:rsidRDefault="00337B9B" w:rsidP="008F4D0C">
            <w:pPr>
              <w:jc w:val="center"/>
            </w:pP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7862C8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7862C8">
            <w:pPr>
              <w:jc w:val="center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8F4D0C">
            <w:pPr>
              <w:jc w:val="center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8F4D0C">
            <w:pPr>
              <w:jc w:val="center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8F4D0C">
            <w:pPr>
              <w:jc w:val="center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77777777" w:rsidR="006D62D3" w:rsidRPr="008F7D7D" w:rsidRDefault="00B36C63" w:rsidP="00A536CB">
            <w:pPr>
              <w:jc w:val="center"/>
            </w:pPr>
            <w:r>
              <w:t>86 427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BE6D9C1" w14:textId="77777777" w:rsidR="006D62D3" w:rsidRPr="008F7D7D" w:rsidRDefault="00B36C63" w:rsidP="008F4D0C">
            <w:pPr>
              <w:jc w:val="center"/>
            </w:pPr>
            <w:r>
              <w:t>86 427</w:t>
            </w: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7AF89A1" w14:textId="77777777" w:rsidR="006D62D3" w:rsidRPr="008F7D7D" w:rsidRDefault="006D62D3" w:rsidP="008F4D0C">
            <w:pPr>
              <w:jc w:val="center"/>
            </w:pP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73D0B428" w:rsidR="008066D6" w:rsidRPr="00E10BC0" w:rsidRDefault="00E04546" w:rsidP="0035611F">
            <w:pPr>
              <w:jc w:val="center"/>
              <w:rPr>
                <w:b/>
              </w:rPr>
            </w:pPr>
            <w:r>
              <w:rPr>
                <w:b/>
              </w:rPr>
              <w:t>1 706 881</w:t>
            </w:r>
          </w:p>
        </w:tc>
        <w:tc>
          <w:tcPr>
            <w:tcW w:w="2077" w:type="dxa"/>
            <w:vAlign w:val="center"/>
          </w:tcPr>
          <w:p w14:paraId="08232799" w14:textId="3959A0F1" w:rsidR="008066D6" w:rsidRPr="00E10BC0" w:rsidRDefault="00E04546" w:rsidP="00A536CB">
            <w:pPr>
              <w:jc w:val="center"/>
              <w:rPr>
                <w:b/>
              </w:rPr>
            </w:pPr>
            <w:r>
              <w:rPr>
                <w:b/>
              </w:rPr>
              <w:t>8 367</w:t>
            </w:r>
          </w:p>
        </w:tc>
        <w:tc>
          <w:tcPr>
            <w:tcW w:w="2077" w:type="dxa"/>
            <w:vAlign w:val="center"/>
          </w:tcPr>
          <w:p w14:paraId="47B2DBDE" w14:textId="0E181E9D" w:rsidR="008066D6" w:rsidRPr="008F7D7D" w:rsidRDefault="00E04546" w:rsidP="005A269F">
            <w:pPr>
              <w:jc w:val="center"/>
              <w:rPr>
                <w:b/>
              </w:rPr>
            </w:pPr>
            <w:r>
              <w:rPr>
                <w:b/>
              </w:rPr>
              <w:t>1 715 248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6E980850" w14:textId="77777777" w:rsidR="002126E8" w:rsidRDefault="002126E8">
      <w:pPr>
        <w:jc w:val="both"/>
        <w:rPr>
          <w:sz w:val="22"/>
          <w:u w:val="single"/>
        </w:rPr>
      </w:pPr>
    </w:p>
    <w:p w14:paraId="5983E44A" w14:textId="77777777" w:rsidR="00690D58" w:rsidRDefault="00690D58">
      <w:pPr>
        <w:jc w:val="both"/>
        <w:rPr>
          <w:shd w:val="clear" w:color="auto" w:fill="FF0000"/>
        </w:rPr>
      </w:pPr>
    </w:p>
    <w:p w14:paraId="33D9D535" w14:textId="77777777" w:rsidR="00084B79" w:rsidRPr="008F7D7D" w:rsidRDefault="00084B79">
      <w:pPr>
        <w:jc w:val="both"/>
      </w:pPr>
      <w:r w:rsidRPr="008F7D7D"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Zúčtovanie OP z dôvodu zániku opodstat-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68F075CA" w:rsidR="00DF5A08" w:rsidRPr="004718C6" w:rsidRDefault="00A8748E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5834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0B53EF00" w:rsidR="00DF5A08" w:rsidRPr="004718C6" w:rsidRDefault="00806974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2749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1D225FA1" w:rsidR="00DF5A08" w:rsidRPr="004718C6" w:rsidRDefault="00806974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-216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2F967EC2" w:rsidR="00DF5A08" w:rsidRPr="004718C6" w:rsidRDefault="00806974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8 367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0B220DA6" w:rsidR="00860ED8" w:rsidRPr="004718C6" w:rsidRDefault="00806974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5834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7425E0CE" w:rsidR="00860ED8" w:rsidRPr="004718C6" w:rsidRDefault="00806974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2749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2B26F1D1" w:rsidR="00860ED8" w:rsidRPr="004718C6" w:rsidRDefault="00806974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-216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2F727874" w:rsidR="00860ED8" w:rsidRPr="004718C6" w:rsidRDefault="00806974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8 367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0"/>
        <w:gridCol w:w="2384"/>
        <w:gridCol w:w="2237"/>
        <w:gridCol w:w="1258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  <w:shd w:val="clear" w:color="auto" w:fill="auto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  <w:shd w:val="clear" w:color="auto" w:fill="auto"/>
          </w:tcPr>
          <w:p w14:paraId="548D8C6A" w14:textId="77777777" w:rsidR="0092480C" w:rsidRPr="006239B2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55509786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FD1C16E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7CF652F4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4ED9A3FD" w14:textId="77777777" w:rsidTr="008F4D0C">
        <w:tc>
          <w:tcPr>
            <w:tcW w:w="3614" w:type="dxa"/>
            <w:shd w:val="clear" w:color="auto" w:fill="auto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  <w:shd w:val="clear" w:color="auto" w:fill="auto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316"/>
        <w:gridCol w:w="1178"/>
        <w:gridCol w:w="1734"/>
        <w:gridCol w:w="1872"/>
        <w:gridCol w:w="1339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77777777" w:rsidR="00C361E8" w:rsidRPr="00860ED8" w:rsidRDefault="00C361E8" w:rsidP="00254E67">
            <w:r w:rsidRPr="00860ED8">
              <w:t xml:space="preserve">Pohľadávky z obchodného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3 360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2 474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5 834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77777777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77777777" w:rsidR="00C361E8" w:rsidRPr="00860ED8" w:rsidRDefault="00C361E8" w:rsidP="00254E67">
            <w:r w:rsidRPr="00860ED8">
              <w:rPr>
                <w:color w:val="000000"/>
                <w:lang w:eastAsia="sk-SK"/>
              </w:rPr>
              <w:t>Ostatné pohľadávky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77777777" w:rsidR="00C361E8" w:rsidRPr="00860ED8" w:rsidRDefault="00C361E8" w:rsidP="00254E67">
            <w:r w:rsidRPr="00860ED8">
              <w:t>Pohľadávky voči spoločníkom, členom a združeniu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3 360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2 474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5 834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77777777" w:rsidR="0092480C" w:rsidRPr="0092480C" w:rsidRDefault="008F7D7D" w:rsidP="0092480C">
      <w:pPr>
        <w:jc w:val="both"/>
      </w:pPr>
      <w:r>
        <w:rPr>
          <w:b/>
        </w:rPr>
        <w:t xml:space="preserve">4.4. </w:t>
      </w:r>
      <w:r w:rsidR="0092480C" w:rsidRPr="00482EC1">
        <w:rPr>
          <w:b/>
        </w:rPr>
        <w:t>Výpočet odloženej daňovej pohľadávky</w:t>
      </w:r>
      <w:r w:rsidR="0092480C" w:rsidRPr="0092480C">
        <w:t>: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  <w:shd w:val="clear" w:color="auto" w:fill="auto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  <w:shd w:val="clear" w:color="auto" w:fill="auto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  <w:shd w:val="clear" w:color="auto" w:fill="auto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  <w:shd w:val="clear" w:color="auto" w:fill="auto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  <w:shd w:val="clear" w:color="auto" w:fill="auto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  <w:shd w:val="clear" w:color="auto" w:fill="auto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  <w:shd w:val="clear" w:color="auto" w:fill="auto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  <w:shd w:val="clear" w:color="auto" w:fill="auto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  <w:shd w:val="clear" w:color="auto" w:fill="auto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  <w:shd w:val="clear" w:color="auto" w:fill="auto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  <w:shd w:val="clear" w:color="auto" w:fill="auto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  <w:shd w:val="clear" w:color="auto" w:fill="auto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  <w:shd w:val="clear" w:color="auto" w:fill="auto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  <w:shd w:val="clear" w:color="auto" w:fill="auto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  <w:shd w:val="clear" w:color="auto" w:fill="auto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  <w:shd w:val="clear" w:color="auto" w:fill="auto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  <w:shd w:val="clear" w:color="auto" w:fill="auto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  <w:shd w:val="clear" w:color="auto" w:fill="auto"/>
          </w:tcPr>
          <w:p w14:paraId="16A6B32F" w14:textId="6B77012C" w:rsidR="006D5343" w:rsidRPr="00A12E67" w:rsidRDefault="00976588" w:rsidP="008F4D0C">
            <w:pPr>
              <w:jc w:val="center"/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7 020</w:t>
            </w:r>
          </w:p>
        </w:tc>
        <w:tc>
          <w:tcPr>
            <w:tcW w:w="1404" w:type="dxa"/>
            <w:shd w:val="clear" w:color="auto" w:fill="auto"/>
          </w:tcPr>
          <w:p w14:paraId="1434CE78" w14:textId="77777777" w:rsidR="006D5343" w:rsidRPr="00A12E67" w:rsidRDefault="00D932D3" w:rsidP="008F4D0C">
            <w:pPr>
              <w:jc w:val="center"/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0</w:t>
            </w:r>
          </w:p>
        </w:tc>
        <w:tc>
          <w:tcPr>
            <w:tcW w:w="1262" w:type="dxa"/>
            <w:shd w:val="clear" w:color="auto" w:fill="auto"/>
          </w:tcPr>
          <w:p w14:paraId="48E19481" w14:textId="57D73181" w:rsidR="006D5343" w:rsidRPr="00A12E67" w:rsidRDefault="00347E79" w:rsidP="008F4D0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976588" w:rsidRPr="00A12E67">
              <w:rPr>
                <w:color w:val="000000" w:themeColor="text1"/>
              </w:rPr>
              <w:t>7 020</w:t>
            </w:r>
          </w:p>
        </w:tc>
        <w:tc>
          <w:tcPr>
            <w:tcW w:w="963" w:type="dxa"/>
            <w:shd w:val="clear" w:color="auto" w:fill="auto"/>
          </w:tcPr>
          <w:p w14:paraId="110AFA93" w14:textId="77777777" w:rsidR="006D5343" w:rsidRPr="00A12E67" w:rsidRDefault="00D932D3" w:rsidP="00671914">
            <w:pPr>
              <w:jc w:val="center"/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21%</w:t>
            </w:r>
          </w:p>
        </w:tc>
        <w:tc>
          <w:tcPr>
            <w:tcW w:w="1690" w:type="dxa"/>
            <w:shd w:val="clear" w:color="auto" w:fill="auto"/>
          </w:tcPr>
          <w:p w14:paraId="6D3B877B" w14:textId="33D69654" w:rsidR="006D5343" w:rsidRPr="00A12E67" w:rsidRDefault="00976588" w:rsidP="007D7623">
            <w:pPr>
              <w:jc w:val="both"/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1 474</w:t>
            </w:r>
          </w:p>
        </w:tc>
      </w:tr>
      <w:tr w:rsidR="006D5343" w:rsidRPr="0092480C" w14:paraId="349E14CB" w14:textId="77777777" w:rsidTr="006D5343">
        <w:tc>
          <w:tcPr>
            <w:tcW w:w="2985" w:type="dxa"/>
            <w:shd w:val="clear" w:color="auto" w:fill="auto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  <w:shd w:val="clear" w:color="auto" w:fill="auto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1E300E37" w14:textId="27528613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6D5343">
        <w:tc>
          <w:tcPr>
            <w:tcW w:w="2985" w:type="dxa"/>
            <w:shd w:val="clear" w:color="auto" w:fill="auto"/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shd w:val="clear" w:color="auto" w:fill="auto"/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shd w:val="clear" w:color="auto" w:fill="auto"/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shd w:val="clear" w:color="auto" w:fill="auto"/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shd w:val="clear" w:color="auto" w:fill="auto"/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shd w:val="clear" w:color="auto" w:fill="auto"/>
          </w:tcPr>
          <w:p w14:paraId="65876E2A" w14:textId="759319D2" w:rsidR="006D5343" w:rsidRPr="00347E79" w:rsidRDefault="00347E79" w:rsidP="007D7623">
            <w:pPr>
              <w:jc w:val="both"/>
            </w:pPr>
            <w:r w:rsidRPr="00347E79">
              <w:t>1 474</w:t>
            </w:r>
          </w:p>
        </w:tc>
      </w:tr>
    </w:tbl>
    <w:p w14:paraId="0EFCF506" w14:textId="77777777" w:rsidR="0092480C" w:rsidRDefault="0092480C">
      <w:pPr>
        <w:jc w:val="both"/>
        <w:rPr>
          <w:b/>
        </w:rPr>
      </w:pPr>
    </w:p>
    <w:p w14:paraId="19509D6E" w14:textId="77777777" w:rsidR="00084B79" w:rsidRDefault="00084B79">
      <w:pPr>
        <w:jc w:val="both"/>
        <w:rPr>
          <w:b/>
        </w:rPr>
      </w:pPr>
      <w:r>
        <w:rPr>
          <w:b/>
        </w:rPr>
        <w:t xml:space="preserve">5.   Finančné účty  </w:t>
      </w:r>
    </w:p>
    <w:p w14:paraId="44B44BEB" w14:textId="77777777" w:rsidR="00084B79" w:rsidRDefault="00084B79">
      <w:pPr>
        <w:pStyle w:val="Zkladntext32"/>
        <w:overflowPunct/>
        <w:autoSpaceDE/>
        <w:textAlignment w:val="auto"/>
        <w:rPr>
          <w:sz w:val="16"/>
          <w:szCs w:val="24"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77777777" w:rsidR="00C361E8" w:rsidRPr="001631B4" w:rsidRDefault="00C361E8" w:rsidP="001631B4">
            <w:pPr>
              <w:suppressAutoHyphens w:val="0"/>
              <w:jc w:val="center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31 070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77777777" w:rsidR="00C361E8" w:rsidRPr="001631B4" w:rsidRDefault="00C361E8" w:rsidP="00746909">
            <w:pPr>
              <w:suppressAutoHyphens w:val="0"/>
              <w:jc w:val="center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13 476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41BEFBF1" w:rsidR="00C361E8" w:rsidRPr="001631B4" w:rsidRDefault="001D12BE" w:rsidP="001631B4">
            <w:pPr>
              <w:suppressAutoHyphens w:val="0"/>
              <w:jc w:val="center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1 180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77777777" w:rsidR="00C361E8" w:rsidRPr="001631B4" w:rsidRDefault="00C361E8" w:rsidP="00746909">
            <w:pPr>
              <w:suppressAutoHyphens w:val="0"/>
              <w:jc w:val="center"/>
              <w:rPr>
                <w:bCs/>
                <w:lang w:eastAsia="sk-SK"/>
              </w:rPr>
            </w:pP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77777777" w:rsidR="00C361E8" w:rsidRPr="008F7D7D" w:rsidRDefault="00C361E8" w:rsidP="001631B4">
            <w:pPr>
              <w:suppressAutoHyphens w:val="0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746909">
            <w:pPr>
              <w:suppressAutoHyphens w:val="0"/>
              <w:jc w:val="center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165A9433" w:rsidR="00C361E8" w:rsidRPr="008F7D7D" w:rsidRDefault="00C361E8" w:rsidP="001631B4">
            <w:pPr>
              <w:suppressAutoHyphens w:val="0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77777777" w:rsidR="00C361E8" w:rsidRPr="008F7D7D" w:rsidRDefault="00C361E8" w:rsidP="00746909">
            <w:pPr>
              <w:suppressAutoHyphens w:val="0"/>
              <w:jc w:val="center"/>
              <w:rPr>
                <w:b/>
                <w:bCs/>
                <w:lang w:eastAsia="sk-SK"/>
              </w:rPr>
            </w:pP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F123F" w14:textId="53B60B2D" w:rsidR="00C361E8" w:rsidRPr="008F7D7D" w:rsidRDefault="001D12BE" w:rsidP="001631B4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32 250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6BD326" w14:textId="77777777" w:rsidR="00C361E8" w:rsidRPr="008F7D7D" w:rsidRDefault="00C361E8" w:rsidP="00746909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13 476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4"/>
        <w:gridCol w:w="2614"/>
        <w:gridCol w:w="2493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77777777" w:rsidR="00C361E8" w:rsidRPr="00B72D94" w:rsidRDefault="00C361E8" w:rsidP="001631B4">
            <w:pPr>
              <w:spacing w:line="360" w:lineRule="auto"/>
              <w:jc w:val="center"/>
            </w:pPr>
            <w:r>
              <w:t>20 487</w:t>
            </w:r>
          </w:p>
        </w:tc>
        <w:tc>
          <w:tcPr>
            <w:tcW w:w="2493" w:type="dxa"/>
            <w:vAlign w:val="center"/>
          </w:tcPr>
          <w:p w14:paraId="67AF924D" w14:textId="77777777" w:rsidR="00C361E8" w:rsidRPr="00B72D94" w:rsidRDefault="00C361E8" w:rsidP="00746909">
            <w:pPr>
              <w:spacing w:line="360" w:lineRule="auto"/>
              <w:jc w:val="center"/>
            </w:pPr>
            <w:r>
              <w:t>16 214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746909">
            <w:pPr>
              <w:spacing w:line="360" w:lineRule="auto"/>
              <w:jc w:val="center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77777777" w:rsidR="00C361E8" w:rsidRPr="00B72D94" w:rsidRDefault="00C361E8" w:rsidP="001631B4">
            <w:pPr>
              <w:spacing w:line="360" w:lineRule="auto"/>
              <w:jc w:val="center"/>
            </w:pPr>
            <w:r>
              <w:t>20 487</w:t>
            </w:r>
          </w:p>
        </w:tc>
        <w:tc>
          <w:tcPr>
            <w:tcW w:w="2493" w:type="dxa"/>
            <w:vAlign w:val="center"/>
          </w:tcPr>
          <w:p w14:paraId="4D72D3C8" w14:textId="77777777" w:rsidR="00C361E8" w:rsidRPr="00B72D94" w:rsidRDefault="00C361E8" w:rsidP="00746909">
            <w:pPr>
              <w:spacing w:line="360" w:lineRule="auto"/>
              <w:jc w:val="center"/>
            </w:pPr>
            <w:r>
              <w:t>16 214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6ECAC7C5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77777777" w:rsidR="00690D58" w:rsidRPr="00B72D94" w:rsidRDefault="00690D58" w:rsidP="001631B4">
            <w:pPr>
              <w:spacing w:line="360" w:lineRule="auto"/>
              <w:jc w:val="center"/>
            </w:pPr>
          </w:p>
        </w:tc>
        <w:tc>
          <w:tcPr>
            <w:tcW w:w="2493" w:type="dxa"/>
            <w:vAlign w:val="center"/>
          </w:tcPr>
          <w:p w14:paraId="23AFB373" w14:textId="77777777" w:rsidR="00690D58" w:rsidRPr="00B72D94" w:rsidRDefault="00B92B3A" w:rsidP="001631B4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Default="00B72D94">
      <w:pPr>
        <w:rPr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.1. Informácie o vlastnom imaní</w:t>
      </w:r>
    </w:p>
    <w:p w14:paraId="7901AA7A" w14:textId="77777777" w:rsidR="009D30EE" w:rsidRPr="00746909" w:rsidRDefault="009D30EE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u w:val="single"/>
        </w:rPr>
      </w:pPr>
    </w:p>
    <w:p w14:paraId="4FF60D5F" w14:textId="49E422D3" w:rsidR="002C0723" w:rsidRPr="00746909" w:rsidRDefault="00971BEF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Vlastné imanie </w:t>
      </w:r>
      <w:r w:rsidR="001119A4" w:rsidRPr="00746909">
        <w:rPr>
          <w:sz w:val="22"/>
          <w:szCs w:val="22"/>
          <w:lang w:eastAsia="sk-SK"/>
        </w:rPr>
        <w:t xml:space="preserve">bežné obdobie: </w:t>
      </w:r>
      <w:r w:rsidR="00976588">
        <w:rPr>
          <w:sz w:val="22"/>
          <w:szCs w:val="22"/>
          <w:lang w:eastAsia="sk-SK"/>
        </w:rPr>
        <w:t>2 077 680</w:t>
      </w:r>
    </w:p>
    <w:p w14:paraId="2D6BCF0D" w14:textId="77777777" w:rsidR="00EE0F2A" w:rsidRPr="00746909" w:rsidRDefault="001119A4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Bezprostredne predchádzajúce účtovné obdobie: </w:t>
      </w:r>
      <w:r w:rsidR="00746909" w:rsidRPr="00746909">
        <w:rPr>
          <w:sz w:val="22"/>
          <w:szCs w:val="22"/>
          <w:lang w:eastAsia="sk-SK"/>
        </w:rPr>
        <w:t>1 491 606</w:t>
      </w:r>
    </w:p>
    <w:p w14:paraId="1BF301E3" w14:textId="77777777" w:rsidR="00971BEF" w:rsidRPr="00746909" w:rsidRDefault="00971BEF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>toho</w:t>
      </w:r>
      <w:r w:rsidR="001119A4" w:rsidRPr="00746909">
        <w:rPr>
          <w:sz w:val="22"/>
          <w:szCs w:val="22"/>
          <w:lang w:eastAsia="sk-SK"/>
        </w:rPr>
        <w:t xml:space="preserve"> bežné obdobie</w:t>
      </w:r>
      <w:r w:rsidRPr="00746909">
        <w:rPr>
          <w:sz w:val="22"/>
          <w:szCs w:val="22"/>
          <w:lang w:eastAsia="sk-SK"/>
        </w:rPr>
        <w:t xml:space="preserve">: </w:t>
      </w:r>
    </w:p>
    <w:p w14:paraId="549C24F9" w14:textId="77777777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základné imanie </w:t>
      </w:r>
      <w:r w:rsidR="00C55E60" w:rsidRPr="00746909">
        <w:rPr>
          <w:sz w:val="22"/>
          <w:szCs w:val="22"/>
          <w:lang w:eastAsia="sk-SK"/>
        </w:rPr>
        <w:t>595 682</w:t>
      </w:r>
    </w:p>
    <w:p w14:paraId="0543578D" w14:textId="77777777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59 568</w:t>
      </w:r>
    </w:p>
    <w:p w14:paraId="03826FB4" w14:textId="18D4445C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 </w:t>
      </w:r>
      <w:r w:rsidR="00976588">
        <w:rPr>
          <w:sz w:val="22"/>
          <w:szCs w:val="22"/>
          <w:lang w:eastAsia="sk-SK"/>
        </w:rPr>
        <w:t>429 992</w:t>
      </w:r>
    </w:p>
    <w:p w14:paraId="3E03F7B3" w14:textId="1F7F3CFD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976588">
        <w:rPr>
          <w:sz w:val="22"/>
          <w:szCs w:val="22"/>
          <w:lang w:eastAsia="sk-SK"/>
        </w:rPr>
        <w:t>992 10</w:t>
      </w:r>
      <w:r w:rsidR="005023EC">
        <w:rPr>
          <w:sz w:val="22"/>
          <w:szCs w:val="22"/>
          <w:lang w:eastAsia="sk-SK"/>
        </w:rPr>
        <w:t>6</w:t>
      </w:r>
    </w:p>
    <w:p w14:paraId="3942676B" w14:textId="7480C3C7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 332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77777777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2C0723" w:rsidRPr="00746909">
        <w:rPr>
          <w:sz w:val="28"/>
          <w:u w:val="single"/>
        </w:rPr>
        <w:t xml:space="preserve">ebo vysporiadanie straty 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77777777" w:rsidR="002C0723" w:rsidRPr="00746909" w:rsidRDefault="00746909" w:rsidP="006D17F5">
            <w:pPr>
              <w:jc w:val="center"/>
            </w:pPr>
            <w:r w:rsidRPr="00746909">
              <w:t>254 861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A536CB">
            <w:pPr>
              <w:jc w:val="center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A536CB">
            <w:pPr>
              <w:jc w:val="center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77777777" w:rsidR="002C0723" w:rsidRPr="00746909" w:rsidRDefault="002C0723" w:rsidP="003708C6">
            <w:pPr>
              <w:jc w:val="right"/>
            </w:pP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A536CB">
            <w:pPr>
              <w:jc w:val="center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77777777" w:rsidR="002C0723" w:rsidRPr="00746909" w:rsidRDefault="002C0723" w:rsidP="00A536CB">
            <w:pPr>
              <w:jc w:val="center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77777777" w:rsidR="002C0723" w:rsidRPr="00746909" w:rsidRDefault="00746909" w:rsidP="006D17F5">
            <w:pPr>
              <w:jc w:val="center"/>
            </w:pPr>
            <w:r w:rsidRPr="00746909">
              <w:t>254 861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215912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708C6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77777777" w:rsidR="002C0723" w:rsidRPr="00746909" w:rsidRDefault="00746909" w:rsidP="006D17F5">
            <w:pPr>
              <w:jc w:val="center"/>
            </w:pPr>
            <w:r w:rsidRPr="00746909">
              <w:t>254 861</w:t>
            </w:r>
          </w:p>
        </w:tc>
      </w:tr>
    </w:tbl>
    <w:p w14:paraId="70042CFA" w14:textId="77777777" w:rsidR="00252C6F" w:rsidRPr="00746909" w:rsidRDefault="00252C6F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746909" w:rsidRPr="00746909" w14:paraId="0EDCDE43" w14:textId="77777777" w:rsidTr="00185A79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8B149D">
        <w:trPr>
          <w:trHeight w:val="835"/>
          <w:jc w:val="center"/>
        </w:trPr>
        <w:tc>
          <w:tcPr>
            <w:tcW w:w="1670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2EB08767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14:paraId="5A4D729B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14:paraId="683299CB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7842F9C1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746909" w:rsidRPr="00746909" w14:paraId="3116092B" w14:textId="77777777" w:rsidTr="00185A79">
        <w:trPr>
          <w:trHeight w:val="330"/>
          <w:jc w:val="center"/>
        </w:trPr>
        <w:tc>
          <w:tcPr>
            <w:tcW w:w="1670" w:type="pct"/>
            <w:vAlign w:val="center"/>
          </w:tcPr>
          <w:p w14:paraId="5408FD50" w14:textId="77777777" w:rsidR="00746909" w:rsidRPr="007A37BB" w:rsidRDefault="00746909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77EAC49E" w14:textId="77777777" w:rsidR="00746909" w:rsidRPr="007A37BB" w:rsidRDefault="00746909" w:rsidP="00746909">
            <w:pPr>
              <w:jc w:val="center"/>
            </w:pPr>
            <w:r w:rsidRPr="007A37BB">
              <w:t>11 049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0485EA72" w14:textId="77777777" w:rsidR="00746909" w:rsidRPr="007A37BB" w:rsidRDefault="007A37BB" w:rsidP="001631B4">
            <w:pPr>
              <w:jc w:val="center"/>
            </w:pPr>
            <w:r w:rsidRPr="007A37BB">
              <w:t>9 450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207FD36F" w14:textId="7A94CB0A" w:rsidR="00746909" w:rsidRPr="007A37BB" w:rsidRDefault="00746909" w:rsidP="00FE5210">
            <w:pPr>
              <w:jc w:val="center"/>
            </w:pPr>
            <w:r w:rsidRPr="007A37BB">
              <w:t>1</w:t>
            </w:r>
            <w:r w:rsidR="00FE5210">
              <w:t>1</w:t>
            </w:r>
            <w:r w:rsidRPr="007A37BB">
              <w:t xml:space="preserve"> </w:t>
            </w:r>
            <w:r w:rsidR="00FE5210">
              <w:t>0</w:t>
            </w:r>
            <w:r w:rsidRPr="007A37BB">
              <w:t>49</w:t>
            </w:r>
          </w:p>
        </w:tc>
        <w:tc>
          <w:tcPr>
            <w:tcW w:w="540" w:type="pct"/>
            <w:noWrap/>
            <w:vAlign w:val="center"/>
          </w:tcPr>
          <w:p w14:paraId="62DF0FC1" w14:textId="77777777" w:rsidR="00746909" w:rsidRPr="007A37BB" w:rsidRDefault="00746909" w:rsidP="001631B4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14:paraId="226C556D" w14:textId="77777777" w:rsidR="00746909" w:rsidRPr="007A37BB" w:rsidRDefault="00746909" w:rsidP="00874811">
            <w:pPr>
              <w:jc w:val="center"/>
            </w:pPr>
            <w:r w:rsidRPr="005023EC">
              <w:rPr>
                <w:color w:val="000000" w:themeColor="text1"/>
              </w:rPr>
              <w:t>9 450</w:t>
            </w:r>
          </w:p>
        </w:tc>
      </w:tr>
      <w:tr w:rsidR="00746909" w:rsidRPr="00746909" w14:paraId="66E1910D" w14:textId="77777777" w:rsidTr="00185A79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356A96E8" w14:textId="77777777" w:rsidR="00746909" w:rsidRPr="007A37BB" w:rsidRDefault="00746909" w:rsidP="00E50CE1">
            <w:r w:rsidRPr="007A37BB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552C056B" w14:textId="77777777" w:rsidR="00746909" w:rsidRPr="007A37BB" w:rsidRDefault="00746909" w:rsidP="00746909">
            <w:pPr>
              <w:jc w:val="center"/>
            </w:pPr>
            <w:r w:rsidRPr="007A37BB">
              <w:t>9 824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14D8AA1F" w14:textId="77777777" w:rsidR="00746909" w:rsidRPr="007A37BB" w:rsidRDefault="00746909" w:rsidP="001631B4">
            <w:pPr>
              <w:jc w:val="center"/>
            </w:pPr>
            <w:r w:rsidRPr="007A37BB">
              <w:t>8 225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57032F57" w14:textId="77777777" w:rsidR="00746909" w:rsidRPr="007A37BB" w:rsidRDefault="00746909" w:rsidP="00874811">
            <w:pPr>
              <w:jc w:val="center"/>
            </w:pPr>
            <w:r w:rsidRPr="007A37BB">
              <w:t>9 824</w:t>
            </w:r>
          </w:p>
        </w:tc>
        <w:tc>
          <w:tcPr>
            <w:tcW w:w="540" w:type="pct"/>
            <w:noWrap/>
            <w:vAlign w:val="center"/>
          </w:tcPr>
          <w:p w14:paraId="303C12C5" w14:textId="77777777" w:rsidR="00746909" w:rsidRPr="007A37BB" w:rsidRDefault="00746909" w:rsidP="001631B4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14:paraId="0BA8D434" w14:textId="77777777" w:rsidR="00746909" w:rsidRPr="007A37BB" w:rsidRDefault="00746909" w:rsidP="00874811">
            <w:pPr>
              <w:jc w:val="center"/>
            </w:pPr>
            <w:r w:rsidRPr="007A37BB">
              <w:t>8 225</w:t>
            </w:r>
          </w:p>
        </w:tc>
      </w:tr>
      <w:tr w:rsidR="00746909" w:rsidRPr="00746909" w14:paraId="1D4C1D6B" w14:textId="77777777" w:rsidTr="00185A79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6868878" w14:textId="77777777" w:rsidR="00746909" w:rsidRPr="007A37BB" w:rsidRDefault="00746909" w:rsidP="00E50CE1">
            <w:r w:rsidRPr="007A37BB"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222E6140" w14:textId="77777777" w:rsidR="00746909" w:rsidRPr="007A37BB" w:rsidRDefault="00746909" w:rsidP="00746909">
            <w:pPr>
              <w:jc w:val="center"/>
            </w:pPr>
            <w:r w:rsidRPr="007A37BB">
              <w:t>1 225</w:t>
            </w:r>
          </w:p>
        </w:tc>
        <w:tc>
          <w:tcPr>
            <w:tcW w:w="551" w:type="pct"/>
            <w:gridSpan w:val="2"/>
            <w:noWrap/>
            <w:vAlign w:val="center"/>
          </w:tcPr>
          <w:p w14:paraId="68559F40" w14:textId="77777777" w:rsidR="00746909" w:rsidRPr="007A37BB" w:rsidRDefault="00746909" w:rsidP="001631B4">
            <w:pPr>
              <w:jc w:val="center"/>
            </w:pPr>
            <w:r w:rsidRPr="007A37BB">
              <w:t>1 225</w:t>
            </w:r>
          </w:p>
        </w:tc>
        <w:tc>
          <w:tcPr>
            <w:tcW w:w="545" w:type="pct"/>
            <w:gridSpan w:val="2"/>
            <w:noWrap/>
            <w:vAlign w:val="center"/>
          </w:tcPr>
          <w:p w14:paraId="37CB53A2" w14:textId="4F18FAA0" w:rsidR="00746909" w:rsidRPr="007A37BB" w:rsidRDefault="005023EC" w:rsidP="00874811">
            <w:pPr>
              <w:jc w:val="center"/>
            </w:pPr>
            <w:r>
              <w:t>1 225</w:t>
            </w:r>
          </w:p>
        </w:tc>
        <w:tc>
          <w:tcPr>
            <w:tcW w:w="540" w:type="pct"/>
            <w:noWrap/>
            <w:vAlign w:val="center"/>
          </w:tcPr>
          <w:p w14:paraId="0E545196" w14:textId="77777777" w:rsidR="00746909" w:rsidRPr="007A37BB" w:rsidRDefault="00746909" w:rsidP="001631B4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14:paraId="53CA91E7" w14:textId="77777777" w:rsidR="00746909" w:rsidRPr="007A37BB" w:rsidRDefault="00746909" w:rsidP="00874811">
            <w:pPr>
              <w:jc w:val="center"/>
            </w:pPr>
            <w:r w:rsidRPr="007A37BB">
              <w:t>1 225</w:t>
            </w:r>
          </w:p>
        </w:tc>
      </w:tr>
      <w:tr w:rsidR="00746909" w:rsidRPr="00746909" w14:paraId="7786DCED" w14:textId="77777777" w:rsidTr="00185A79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51" w:type="pct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45" w:type="pct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540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185A79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BD67A32" w14:textId="77777777" w:rsidR="00367F84" w:rsidRDefault="00367F84" w:rsidP="00185A79">
            <w:pPr>
              <w:rPr>
                <w:sz w:val="20"/>
                <w:szCs w:val="20"/>
              </w:rPr>
            </w:pPr>
          </w:p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0"/>
        <w:gridCol w:w="1739"/>
        <w:gridCol w:w="1165"/>
        <w:gridCol w:w="991"/>
        <w:gridCol w:w="938"/>
        <w:gridCol w:w="1466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8B149D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8B149D" w:rsidRPr="008F7D7D" w:rsidRDefault="008B149D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46BCAF53" w:rsidR="008B149D" w:rsidRPr="008F7D7D" w:rsidRDefault="005023EC" w:rsidP="001631B4">
            <w:pPr>
              <w:jc w:val="center"/>
            </w:pPr>
            <w:r>
              <w:t>10 752</w:t>
            </w:r>
          </w:p>
        </w:tc>
        <w:tc>
          <w:tcPr>
            <w:tcW w:w="616" w:type="pct"/>
            <w:noWrap/>
            <w:vAlign w:val="center"/>
          </w:tcPr>
          <w:p w14:paraId="41682E54" w14:textId="20AF9A19" w:rsidR="008B149D" w:rsidRPr="008F7D7D" w:rsidRDefault="005023EC" w:rsidP="00874811">
            <w:pPr>
              <w:jc w:val="center"/>
            </w:pPr>
            <w:r>
              <w:t>11 049</w:t>
            </w:r>
          </w:p>
        </w:tc>
        <w:tc>
          <w:tcPr>
            <w:tcW w:w="524" w:type="pct"/>
            <w:noWrap/>
            <w:vAlign w:val="center"/>
          </w:tcPr>
          <w:p w14:paraId="54C62801" w14:textId="0AE01768" w:rsidR="008B149D" w:rsidRPr="008F7D7D" w:rsidRDefault="005023EC" w:rsidP="001631B4">
            <w:pPr>
              <w:jc w:val="center"/>
            </w:pPr>
            <w:r>
              <w:t>10 752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8B149D" w:rsidRPr="008F7D7D" w:rsidRDefault="008B149D" w:rsidP="001631B4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14:paraId="0EABF2EC" w14:textId="67959342" w:rsidR="008B149D" w:rsidRPr="008F7D7D" w:rsidRDefault="005023EC" w:rsidP="001631B4">
            <w:pPr>
              <w:jc w:val="center"/>
            </w:pPr>
            <w:r>
              <w:t>11 049</w:t>
            </w:r>
          </w:p>
        </w:tc>
      </w:tr>
      <w:tr w:rsidR="008B149D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8B149D" w:rsidRPr="008F7D7D" w:rsidRDefault="008B149D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783907D3" w:rsidR="008B149D" w:rsidRPr="008F7D7D" w:rsidRDefault="005023EC" w:rsidP="001631B4">
            <w:pPr>
              <w:jc w:val="center"/>
            </w:pPr>
            <w:r>
              <w:t>9 627</w:t>
            </w:r>
          </w:p>
        </w:tc>
        <w:tc>
          <w:tcPr>
            <w:tcW w:w="616" w:type="pct"/>
            <w:noWrap/>
            <w:vAlign w:val="center"/>
          </w:tcPr>
          <w:p w14:paraId="77691A66" w14:textId="07B6C853" w:rsidR="008B149D" w:rsidRPr="008F7D7D" w:rsidRDefault="005023EC" w:rsidP="00874811">
            <w:pPr>
              <w:jc w:val="center"/>
            </w:pPr>
            <w:r>
              <w:t>9 824</w:t>
            </w:r>
          </w:p>
        </w:tc>
        <w:tc>
          <w:tcPr>
            <w:tcW w:w="524" w:type="pct"/>
            <w:noWrap/>
            <w:vAlign w:val="center"/>
          </w:tcPr>
          <w:p w14:paraId="1626AE13" w14:textId="60DEC17A" w:rsidR="008B149D" w:rsidRPr="008F7D7D" w:rsidRDefault="005023EC" w:rsidP="001631B4">
            <w:pPr>
              <w:jc w:val="center"/>
            </w:pPr>
            <w:r>
              <w:t>9 627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8B149D" w:rsidRPr="008F7D7D" w:rsidRDefault="008B149D" w:rsidP="001631B4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14:paraId="025560D0" w14:textId="01666A0E" w:rsidR="008B149D" w:rsidRPr="008F7D7D" w:rsidRDefault="005023EC" w:rsidP="001631B4">
            <w:pPr>
              <w:jc w:val="center"/>
            </w:pPr>
            <w:r>
              <w:t>9 824</w:t>
            </w:r>
          </w:p>
        </w:tc>
      </w:tr>
      <w:tr w:rsidR="008B149D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8B149D" w:rsidRPr="008F7D7D" w:rsidRDefault="008B149D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502FF02A" w:rsidR="008B149D" w:rsidRPr="008F7D7D" w:rsidRDefault="005023EC" w:rsidP="001631B4">
            <w:pPr>
              <w:jc w:val="center"/>
            </w:pPr>
            <w:r>
              <w:t>1 125</w:t>
            </w:r>
          </w:p>
        </w:tc>
        <w:tc>
          <w:tcPr>
            <w:tcW w:w="616" w:type="pct"/>
            <w:noWrap/>
            <w:vAlign w:val="center"/>
          </w:tcPr>
          <w:p w14:paraId="5C9F91DC" w14:textId="083E431A" w:rsidR="008B149D" w:rsidRPr="008F7D7D" w:rsidRDefault="005023EC" w:rsidP="00874811">
            <w:pPr>
              <w:jc w:val="center"/>
            </w:pPr>
            <w:r>
              <w:t>1 225</w:t>
            </w:r>
          </w:p>
        </w:tc>
        <w:tc>
          <w:tcPr>
            <w:tcW w:w="524" w:type="pct"/>
            <w:noWrap/>
            <w:vAlign w:val="center"/>
          </w:tcPr>
          <w:p w14:paraId="70AB81AE" w14:textId="5BA95E3A" w:rsidR="008B149D" w:rsidRPr="008F7D7D" w:rsidRDefault="005023EC" w:rsidP="008B149D">
            <w:pPr>
              <w:jc w:val="center"/>
            </w:pPr>
            <w:r>
              <w:t>1 125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8B149D" w:rsidRPr="008F7D7D" w:rsidRDefault="008B149D" w:rsidP="001631B4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14:paraId="18482CCB" w14:textId="6BB55028" w:rsidR="008B149D" w:rsidRPr="008F7D7D" w:rsidRDefault="00F5236D" w:rsidP="001631B4">
            <w:pPr>
              <w:jc w:val="center"/>
            </w:pPr>
            <w:r>
              <w:t xml:space="preserve">1 </w:t>
            </w:r>
            <w:r w:rsidR="005023EC">
              <w:t>2</w:t>
            </w:r>
            <w:r>
              <w:t>25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5FFAE866" w14:textId="77777777" w:rsidR="00084B79" w:rsidRDefault="00084B79">
      <w:pPr>
        <w:jc w:val="both"/>
        <w:rPr>
          <w:b/>
        </w:rPr>
      </w:pPr>
    </w:p>
    <w:p w14:paraId="37B27A41" w14:textId="77777777" w:rsidR="00084B79" w:rsidRDefault="00E1726B">
      <w:pPr>
        <w:jc w:val="both"/>
        <w:rPr>
          <w:b/>
        </w:rPr>
      </w:pPr>
      <w:r>
        <w:rPr>
          <w:b/>
        </w:rPr>
        <w:t>9</w:t>
      </w:r>
      <w:r w:rsidR="00084B79">
        <w:rPr>
          <w:b/>
        </w:rPr>
        <w:t xml:space="preserve">. </w:t>
      </w:r>
      <w:r w:rsidR="00A536CB">
        <w:rPr>
          <w:b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p w14:paraId="4B0773A4" w14:textId="77777777" w:rsidR="00084B79" w:rsidRDefault="00084B79">
      <w:pPr>
        <w:jc w:val="both"/>
        <w:rPr>
          <w:u w:val="single"/>
        </w:rPr>
      </w:pPr>
    </w:p>
    <w:p w14:paraId="77EC2D4C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5E0507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5E0507" w:rsidRPr="00CC53CB" w:rsidRDefault="005E0507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77F5A573" w:rsidR="005E0507" w:rsidRPr="00482EC1" w:rsidRDefault="000867BB" w:rsidP="004C1E44">
            <w:pPr>
              <w:jc w:val="center"/>
              <w:rPr>
                <w:bCs/>
              </w:rPr>
            </w:pPr>
            <w:r>
              <w:rPr>
                <w:bCs/>
              </w:rPr>
              <w:t>2 472 025</w:t>
            </w:r>
          </w:p>
        </w:tc>
        <w:tc>
          <w:tcPr>
            <w:tcW w:w="1405" w:type="pct"/>
            <w:vAlign w:val="center"/>
          </w:tcPr>
          <w:p w14:paraId="5B448726" w14:textId="48DF05C4" w:rsidR="005E0507" w:rsidRPr="00482EC1" w:rsidRDefault="00C17648" w:rsidP="005A6A43">
            <w:pPr>
              <w:jc w:val="center"/>
              <w:rPr>
                <w:bCs/>
              </w:rPr>
            </w:pPr>
            <w:r>
              <w:rPr>
                <w:bCs/>
              </w:rPr>
              <w:t>993 657</w:t>
            </w:r>
          </w:p>
        </w:tc>
      </w:tr>
      <w:tr w:rsidR="005E0507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5E0507" w:rsidRPr="00CC53CB" w:rsidRDefault="005E050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7285098A" w:rsidR="005E0507" w:rsidRPr="00CC53CB" w:rsidRDefault="000867BB" w:rsidP="004C1E44">
            <w:pPr>
              <w:jc w:val="center"/>
              <w:rPr>
                <w:b/>
              </w:rPr>
            </w:pPr>
            <w:r>
              <w:rPr>
                <w:b/>
              </w:rPr>
              <w:t>2 472 025</w:t>
            </w:r>
          </w:p>
        </w:tc>
        <w:tc>
          <w:tcPr>
            <w:tcW w:w="1405" w:type="pct"/>
            <w:noWrap/>
            <w:vAlign w:val="center"/>
          </w:tcPr>
          <w:p w14:paraId="0B9D8A19" w14:textId="2B840E3D" w:rsidR="005E0507" w:rsidRPr="00CC53CB" w:rsidRDefault="00C17648" w:rsidP="005A6A43">
            <w:pPr>
              <w:jc w:val="center"/>
              <w:rPr>
                <w:b/>
              </w:rPr>
            </w:pPr>
            <w:r>
              <w:rPr>
                <w:b/>
              </w:rPr>
              <w:t>993 657</w:t>
            </w:r>
          </w:p>
        </w:tc>
      </w:tr>
      <w:tr w:rsidR="005E0507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5E0507" w:rsidRPr="00CC53CB" w:rsidRDefault="005E0507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25FF3A07" w:rsidR="005E0507" w:rsidRPr="00CC53CB" w:rsidRDefault="000448D7" w:rsidP="001631B4">
            <w:pPr>
              <w:jc w:val="center"/>
            </w:pPr>
            <w:r>
              <w:t>291 581</w:t>
            </w:r>
          </w:p>
        </w:tc>
        <w:tc>
          <w:tcPr>
            <w:tcW w:w="1405" w:type="pct"/>
            <w:noWrap/>
            <w:vAlign w:val="center"/>
          </w:tcPr>
          <w:p w14:paraId="4A3C5BBC" w14:textId="63EE80E1" w:rsidR="005E0507" w:rsidRPr="00CC53CB" w:rsidRDefault="00C17648" w:rsidP="005A6A43">
            <w:pPr>
              <w:jc w:val="center"/>
            </w:pPr>
            <w:r>
              <w:t>96 541</w:t>
            </w:r>
          </w:p>
        </w:tc>
      </w:tr>
      <w:tr w:rsidR="005E0507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5E0507" w:rsidRPr="00CC53CB" w:rsidRDefault="005E0507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5E0507" w:rsidRPr="00CC53CB" w:rsidRDefault="005E0507" w:rsidP="001631B4">
            <w:pPr>
              <w:jc w:val="center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5E0507" w:rsidRPr="00CC53CB" w:rsidRDefault="005E0507" w:rsidP="005A6A43">
            <w:pPr>
              <w:jc w:val="center"/>
            </w:pPr>
          </w:p>
        </w:tc>
      </w:tr>
      <w:tr w:rsidR="005E0507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5E0507" w:rsidRPr="00CC53CB" w:rsidRDefault="005E050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317A1527" w:rsidR="005E0507" w:rsidRPr="00CC53CB" w:rsidRDefault="000448D7" w:rsidP="001631B4">
            <w:pPr>
              <w:jc w:val="center"/>
              <w:rPr>
                <w:b/>
              </w:rPr>
            </w:pPr>
            <w:r>
              <w:rPr>
                <w:b/>
              </w:rPr>
              <w:t>291 581</w:t>
            </w:r>
          </w:p>
        </w:tc>
        <w:tc>
          <w:tcPr>
            <w:tcW w:w="1405" w:type="pct"/>
            <w:noWrap/>
            <w:vAlign w:val="center"/>
          </w:tcPr>
          <w:p w14:paraId="2A364D33" w14:textId="206B46F6" w:rsidR="005E0507" w:rsidRPr="00CC53CB" w:rsidRDefault="00C17648" w:rsidP="005A6A43">
            <w:pPr>
              <w:jc w:val="center"/>
              <w:rPr>
                <w:b/>
              </w:rPr>
            </w:pPr>
            <w:r>
              <w:rPr>
                <w:b/>
              </w:rPr>
              <w:t>96 541</w:t>
            </w: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4845E4C7" w14:textId="77777777" w:rsidR="00EA7D3E" w:rsidRDefault="00EA7D3E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BD941C" w14:textId="701EC937" w:rsidR="00367F84" w:rsidRPr="00482EC1" w:rsidRDefault="000448D7" w:rsidP="00F604EC">
            <w:pPr>
              <w:shd w:val="clear" w:color="auto" w:fill="FFFFFF"/>
              <w:snapToGrid w:val="0"/>
              <w:jc w:val="right"/>
            </w:pPr>
            <w:r>
              <w:t>2 064 303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4FF2182" w14:textId="681A33F8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lastRenderedPageBreak/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D2FA4B8" w14:textId="17E511E0" w:rsidR="00367F84" w:rsidRPr="00CC53CB" w:rsidRDefault="000448D7" w:rsidP="002450C5">
            <w:pPr>
              <w:snapToGrid w:val="0"/>
              <w:jc w:val="right"/>
            </w:pPr>
            <w:r>
              <w:t>27 032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648050" w14:textId="68DD1C67" w:rsidR="00367F84" w:rsidRPr="00CC53CB" w:rsidRDefault="000448D7" w:rsidP="002450C5">
            <w:pPr>
              <w:snapToGrid w:val="0"/>
              <w:jc w:val="right"/>
            </w:pPr>
            <w:r>
              <w:t>17 145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E74C208" w14:textId="0B6829D0" w:rsidR="00367F84" w:rsidRPr="00CC53CB" w:rsidRDefault="000867BB" w:rsidP="002450C5">
            <w:pPr>
              <w:snapToGrid w:val="0"/>
              <w:jc w:val="right"/>
            </w:pPr>
            <w:r>
              <w:t>216 951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5FB0A" w14:textId="63831F78" w:rsidR="00367F84" w:rsidRPr="00CC53CB" w:rsidRDefault="000448D7" w:rsidP="002450C5">
            <w:pPr>
              <w:snapToGrid w:val="0"/>
              <w:jc w:val="right"/>
            </w:pPr>
            <w:r>
              <w:t>146 594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BF1D8" w14:textId="77BF5A6C" w:rsidR="00367F84" w:rsidRPr="00482EC1" w:rsidRDefault="000867BB" w:rsidP="004C1E4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2 472 025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550AAC2D" w14:textId="77777777" w:rsidR="00084B79" w:rsidRDefault="00084B79">
      <w:pPr>
        <w:jc w:val="both"/>
        <w:rPr>
          <w:b/>
          <w:bCs/>
          <w:color w:val="FF0000"/>
          <w:sz w:val="20"/>
          <w:szCs w:val="20"/>
        </w:rPr>
      </w:pPr>
    </w:p>
    <w:p w14:paraId="157C21E7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562D4F71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8B7CE71" w14:textId="614FA61A" w:rsidR="0062151D" w:rsidRPr="00CC53CB" w:rsidRDefault="000448D7" w:rsidP="0062151D">
            <w:pPr>
              <w:shd w:val="clear" w:color="auto" w:fill="FFFFFF"/>
              <w:snapToGrid w:val="0"/>
              <w:jc w:val="right"/>
            </w:pPr>
            <w:r>
              <w:t>768 310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5B4A134" w14:textId="032BD167" w:rsidR="008F7F42" w:rsidRPr="00CC53CB" w:rsidRDefault="000448D7" w:rsidP="008F7F42">
            <w:pPr>
              <w:snapToGrid w:val="0"/>
              <w:jc w:val="right"/>
            </w:pPr>
            <w:r>
              <w:t>549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62151D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F63FD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F0E911" w14:textId="189B5684" w:rsidR="0062151D" w:rsidRPr="00CC53CB" w:rsidRDefault="000448D7" w:rsidP="0062151D">
            <w:pPr>
              <w:snapToGrid w:val="0"/>
              <w:jc w:val="right"/>
            </w:pPr>
            <w:r>
              <w:t>23 643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A2A144E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59DA17" w14:textId="77777777" w:rsidR="0062151D" w:rsidRPr="00CC53CB" w:rsidRDefault="0062151D" w:rsidP="0062151D">
            <w:pPr>
              <w:snapToGrid w:val="0"/>
              <w:jc w:val="right"/>
            </w:pPr>
          </w:p>
        </w:tc>
      </w:tr>
      <w:tr w:rsidR="0062151D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DD6BD2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F7E3AB9" w14:textId="3C6749FE" w:rsidR="0062151D" w:rsidRPr="00CC53CB" w:rsidRDefault="000448D7" w:rsidP="0062151D">
            <w:pPr>
              <w:snapToGrid w:val="0"/>
              <w:jc w:val="right"/>
            </w:pPr>
            <w:r>
              <w:t>15 186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89F801B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A026ECA" w14:textId="77777777" w:rsidR="0062151D" w:rsidRPr="00CC53CB" w:rsidRDefault="0062151D" w:rsidP="0062151D">
            <w:pPr>
              <w:snapToGrid w:val="0"/>
              <w:jc w:val="right"/>
            </w:pPr>
          </w:p>
        </w:tc>
      </w:tr>
      <w:tr w:rsidR="0062151D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2A60DF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9D32095" w14:textId="2559EAF9" w:rsidR="0062151D" w:rsidRPr="00CC53CB" w:rsidRDefault="000448D7" w:rsidP="0062151D">
            <w:pPr>
              <w:snapToGrid w:val="0"/>
              <w:jc w:val="right"/>
            </w:pPr>
            <w:r>
              <w:t>32 805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395B83E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1C9DA45" w14:textId="77777777" w:rsidR="0062151D" w:rsidRPr="00CC53CB" w:rsidRDefault="0062151D" w:rsidP="0062151D">
            <w:pPr>
              <w:snapToGrid w:val="0"/>
              <w:jc w:val="right"/>
            </w:pPr>
          </w:p>
        </w:tc>
      </w:tr>
      <w:tr w:rsidR="0062151D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926A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C454E" w14:textId="05BC7814" w:rsidR="0062151D" w:rsidRPr="00CC53CB" w:rsidRDefault="000448D7" w:rsidP="0062151D">
            <w:pPr>
              <w:snapToGrid w:val="0"/>
              <w:jc w:val="right"/>
            </w:pPr>
            <w:r>
              <w:t>153 164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B879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0CC9A" w14:textId="77777777" w:rsidR="0062151D" w:rsidRPr="00CC53CB" w:rsidRDefault="0062151D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4BEB2" w14:textId="77777777" w:rsidR="0062151D" w:rsidRPr="00CC53CB" w:rsidRDefault="0062151D" w:rsidP="0062151D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46ADD" w14:textId="6B762A86" w:rsidR="0062151D" w:rsidRPr="00CC53CB" w:rsidRDefault="000448D7" w:rsidP="0062151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993 657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7B92E55" w14:textId="77777777" w:rsidR="00367F84" w:rsidRDefault="00367F84" w:rsidP="008A0FF0">
      <w:pPr>
        <w:jc w:val="both"/>
        <w:rPr>
          <w:u w:val="single"/>
        </w:rPr>
      </w:pPr>
    </w:p>
    <w:p w14:paraId="46336B70" w14:textId="77777777" w:rsidR="00A5410B" w:rsidRDefault="00A5410B" w:rsidP="008A0FF0">
      <w:pPr>
        <w:jc w:val="both"/>
        <w:rPr>
          <w:u w:val="single"/>
        </w:rPr>
      </w:pPr>
    </w:p>
    <w:p w14:paraId="3DAD8B7E" w14:textId="77777777" w:rsidR="00A5410B" w:rsidRDefault="00A5410B" w:rsidP="008A0FF0">
      <w:pPr>
        <w:jc w:val="both"/>
        <w:rPr>
          <w:u w:val="single"/>
        </w:rPr>
      </w:pPr>
    </w:p>
    <w:p w14:paraId="45CD3884" w14:textId="77777777" w:rsidR="00A5410B" w:rsidRDefault="00A5410B" w:rsidP="008A0FF0">
      <w:pPr>
        <w:jc w:val="both"/>
        <w:rPr>
          <w:u w:val="single"/>
        </w:rPr>
      </w:pPr>
    </w:p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CC53CB" w:rsidRPr="00CC53CB" w14:paraId="561D4D0E" w14:textId="77777777" w:rsidTr="00575B5B">
        <w:tc>
          <w:tcPr>
            <w:tcW w:w="3047" w:type="dxa"/>
            <w:shd w:val="clear" w:color="auto" w:fill="auto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575B5B">
        <w:tc>
          <w:tcPr>
            <w:tcW w:w="3047" w:type="dxa"/>
            <w:shd w:val="clear" w:color="auto" w:fill="auto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  <w:shd w:val="clear" w:color="auto" w:fill="auto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  <w:shd w:val="clear" w:color="auto" w:fill="auto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575B5B">
        <w:tc>
          <w:tcPr>
            <w:tcW w:w="3047" w:type="dxa"/>
            <w:shd w:val="clear" w:color="auto" w:fill="auto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  <w:shd w:val="clear" w:color="auto" w:fill="auto"/>
          </w:tcPr>
          <w:p w14:paraId="1A384D5B" w14:textId="272A4058" w:rsidR="00CC53CB" w:rsidRPr="00CC53CB" w:rsidRDefault="000867BB" w:rsidP="00575B5B">
            <w:pPr>
              <w:jc w:val="center"/>
            </w:pPr>
            <w:r>
              <w:t>4 685</w:t>
            </w:r>
          </w:p>
        </w:tc>
        <w:tc>
          <w:tcPr>
            <w:tcW w:w="1417" w:type="dxa"/>
            <w:shd w:val="clear" w:color="auto" w:fill="auto"/>
          </w:tcPr>
          <w:p w14:paraId="7CFC4DF5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7647AF27" w14:textId="240783D0" w:rsidR="00CC53CB" w:rsidRPr="00CC53CB" w:rsidRDefault="000867BB" w:rsidP="00324CB0">
            <w:pPr>
              <w:jc w:val="center"/>
            </w:pPr>
            <w:r>
              <w:t>4 685</w:t>
            </w:r>
          </w:p>
        </w:tc>
        <w:tc>
          <w:tcPr>
            <w:tcW w:w="992" w:type="dxa"/>
            <w:shd w:val="clear" w:color="auto" w:fill="auto"/>
          </w:tcPr>
          <w:p w14:paraId="371774D0" w14:textId="6C4C6BE0" w:rsidR="00CC53CB" w:rsidRPr="00CC53CB" w:rsidRDefault="000867BB" w:rsidP="008F7F42">
            <w:pPr>
              <w:jc w:val="center"/>
            </w:pPr>
            <w:r>
              <w:t>21%</w:t>
            </w:r>
          </w:p>
        </w:tc>
        <w:tc>
          <w:tcPr>
            <w:tcW w:w="1559" w:type="dxa"/>
            <w:shd w:val="clear" w:color="auto" w:fill="auto"/>
          </w:tcPr>
          <w:p w14:paraId="19E91CF7" w14:textId="4A0EA3A4" w:rsidR="00CC53CB" w:rsidRPr="00CC53CB" w:rsidRDefault="000867BB" w:rsidP="00F604EC">
            <w:pPr>
              <w:jc w:val="center"/>
            </w:pPr>
            <w:r>
              <w:t>984</w:t>
            </w:r>
          </w:p>
        </w:tc>
      </w:tr>
      <w:tr w:rsidR="00CC53CB" w:rsidRPr="00CC53CB" w14:paraId="063193B6" w14:textId="77777777" w:rsidTr="00575B5B">
        <w:tc>
          <w:tcPr>
            <w:tcW w:w="3047" w:type="dxa"/>
            <w:shd w:val="clear" w:color="auto" w:fill="auto"/>
          </w:tcPr>
          <w:p w14:paraId="36A76FE5" w14:textId="77777777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  <w:shd w:val="clear" w:color="auto" w:fill="auto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6D518AE3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6C4A29A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42D3AB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4ABB0410" w14:textId="77777777" w:rsidTr="00575B5B">
        <w:tc>
          <w:tcPr>
            <w:tcW w:w="3047" w:type="dxa"/>
            <w:shd w:val="clear" w:color="auto" w:fill="auto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  <w:shd w:val="clear" w:color="auto" w:fill="auto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  <w:shd w:val="clear" w:color="auto" w:fill="auto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  <w:shd w:val="clear" w:color="auto" w:fill="auto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  <w:shd w:val="clear" w:color="auto" w:fill="auto"/>
          </w:tcPr>
          <w:p w14:paraId="1CCEF5DE" w14:textId="47FE1960" w:rsidR="00CC53CB" w:rsidRPr="00CC53CB" w:rsidRDefault="006E6FD0" w:rsidP="007D7623">
            <w:pPr>
              <w:jc w:val="both"/>
            </w:pPr>
            <w:r>
              <w:t xml:space="preserve">     </w:t>
            </w:r>
            <w:r w:rsidR="000867BB">
              <w:t>984</w:t>
            </w: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155AD6D5" w14:textId="77777777" w:rsidR="00A5410B" w:rsidRDefault="00A5410B" w:rsidP="008A0FF0">
      <w:pPr>
        <w:jc w:val="both"/>
        <w:rPr>
          <w:u w:val="single"/>
        </w:rPr>
      </w:pPr>
    </w:p>
    <w:p w14:paraId="58F065D8" w14:textId="77777777" w:rsidR="00A5410B" w:rsidRDefault="00A5410B" w:rsidP="008A0FF0">
      <w:pPr>
        <w:jc w:val="both"/>
        <w:rPr>
          <w:u w:val="single"/>
        </w:rPr>
      </w:pPr>
    </w:p>
    <w:p w14:paraId="197FFFB7" w14:textId="77777777" w:rsidR="00A5410B" w:rsidRDefault="00A5410B" w:rsidP="008A0FF0">
      <w:pPr>
        <w:jc w:val="both"/>
        <w:rPr>
          <w:u w:val="single"/>
        </w:rPr>
      </w:pPr>
    </w:p>
    <w:p w14:paraId="5E81C6B3" w14:textId="77777777" w:rsidR="00A5410B" w:rsidRDefault="00A5410B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4"/>
        <w:gridCol w:w="2537"/>
        <w:gridCol w:w="254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B656B3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B656B3" w:rsidRPr="00CC53CB" w:rsidRDefault="00B656B3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5EDD082C" w:rsidR="00B656B3" w:rsidRPr="00CC53CB" w:rsidRDefault="000867BB" w:rsidP="001631B4">
            <w:pPr>
              <w:jc w:val="center"/>
            </w:pPr>
            <w:r>
              <w:t>4 397</w:t>
            </w:r>
          </w:p>
        </w:tc>
        <w:tc>
          <w:tcPr>
            <w:tcW w:w="2546" w:type="dxa"/>
            <w:noWrap/>
            <w:vAlign w:val="center"/>
          </w:tcPr>
          <w:p w14:paraId="08E36660" w14:textId="7CD3F526" w:rsidR="00B656B3" w:rsidRPr="00CC53CB" w:rsidRDefault="000867BB" w:rsidP="00874811">
            <w:pPr>
              <w:jc w:val="center"/>
            </w:pPr>
            <w:r>
              <w:t>4 594</w:t>
            </w:r>
          </w:p>
        </w:tc>
      </w:tr>
      <w:tr w:rsidR="00B656B3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B656B3" w:rsidRPr="00CC53CB" w:rsidRDefault="00B656B3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73BF3F0C" w:rsidR="00B656B3" w:rsidRPr="00CC53CB" w:rsidRDefault="000867BB" w:rsidP="001631B4">
            <w:pPr>
              <w:jc w:val="center"/>
            </w:pPr>
            <w:r>
              <w:t>2 217</w:t>
            </w:r>
          </w:p>
        </w:tc>
        <w:tc>
          <w:tcPr>
            <w:tcW w:w="2546" w:type="dxa"/>
            <w:noWrap/>
            <w:vAlign w:val="center"/>
          </w:tcPr>
          <w:p w14:paraId="02AA0E5C" w14:textId="3E733246" w:rsidR="00B656B3" w:rsidRPr="00CC53CB" w:rsidRDefault="000867BB" w:rsidP="00874811">
            <w:pPr>
              <w:jc w:val="center"/>
            </w:pPr>
            <w:r>
              <w:t>2 253</w:t>
            </w:r>
          </w:p>
        </w:tc>
      </w:tr>
      <w:tr w:rsidR="00B656B3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B656B3" w:rsidRPr="00CC53CB" w:rsidRDefault="00B656B3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77777777" w:rsidR="00B656B3" w:rsidRPr="00CC53CB" w:rsidRDefault="00B656B3" w:rsidP="001631B4">
            <w:pPr>
              <w:jc w:val="center"/>
            </w:pPr>
          </w:p>
        </w:tc>
        <w:tc>
          <w:tcPr>
            <w:tcW w:w="2546" w:type="dxa"/>
            <w:noWrap/>
            <w:vAlign w:val="center"/>
          </w:tcPr>
          <w:p w14:paraId="6255FF2A" w14:textId="77777777" w:rsidR="00B656B3" w:rsidRPr="00CC53CB" w:rsidRDefault="00B656B3" w:rsidP="00874811">
            <w:pPr>
              <w:jc w:val="center"/>
            </w:pPr>
          </w:p>
        </w:tc>
      </w:tr>
      <w:tr w:rsidR="00B656B3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B656B3" w:rsidRPr="00CC53CB" w:rsidRDefault="00B656B3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B656B3" w:rsidRPr="00CC53CB" w:rsidRDefault="00B656B3" w:rsidP="001631B4">
            <w:pPr>
              <w:jc w:val="center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B656B3" w:rsidRPr="00CC53CB" w:rsidRDefault="00B656B3" w:rsidP="00874811">
            <w:pPr>
              <w:jc w:val="center"/>
            </w:pPr>
          </w:p>
        </w:tc>
      </w:tr>
      <w:tr w:rsidR="00B656B3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B656B3" w:rsidRPr="00CC53CB" w:rsidRDefault="00B656B3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09A42339" w:rsidR="00B656B3" w:rsidRPr="00CC53CB" w:rsidRDefault="000867BB" w:rsidP="001631B4">
            <w:pPr>
              <w:jc w:val="center"/>
            </w:pPr>
            <w:r>
              <w:t>6 614</w:t>
            </w:r>
          </w:p>
        </w:tc>
        <w:tc>
          <w:tcPr>
            <w:tcW w:w="2546" w:type="dxa"/>
            <w:noWrap/>
            <w:vAlign w:val="center"/>
          </w:tcPr>
          <w:p w14:paraId="2D983F13" w14:textId="4DC9E7DE" w:rsidR="00B656B3" w:rsidRPr="00CC53CB" w:rsidRDefault="000867BB" w:rsidP="00874811">
            <w:pPr>
              <w:jc w:val="center"/>
            </w:pPr>
            <w:r>
              <w:t>6 847</w:t>
            </w:r>
          </w:p>
        </w:tc>
      </w:tr>
      <w:tr w:rsidR="00B656B3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B656B3" w:rsidRPr="00CC53CB" w:rsidRDefault="00B656B3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5F2B046B" w:rsidR="00B656B3" w:rsidRPr="00CC53CB" w:rsidRDefault="000867BB" w:rsidP="001631B4">
            <w:pPr>
              <w:jc w:val="center"/>
            </w:pPr>
            <w:r>
              <w:t>2 502</w:t>
            </w:r>
          </w:p>
        </w:tc>
        <w:tc>
          <w:tcPr>
            <w:tcW w:w="2546" w:type="dxa"/>
            <w:noWrap/>
            <w:vAlign w:val="center"/>
          </w:tcPr>
          <w:p w14:paraId="5438A2CC" w14:textId="73ACE6D7" w:rsidR="00B656B3" w:rsidRPr="00CC53CB" w:rsidRDefault="000867BB" w:rsidP="00874811">
            <w:pPr>
              <w:jc w:val="center"/>
            </w:pPr>
            <w:r>
              <w:t>2 450</w:t>
            </w:r>
          </w:p>
        </w:tc>
      </w:tr>
      <w:tr w:rsidR="00B656B3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B656B3" w:rsidRPr="00CC53CB" w:rsidRDefault="00B656B3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538293F3" w:rsidR="00B656B3" w:rsidRPr="00CC53CB" w:rsidRDefault="000867BB" w:rsidP="001631B4">
            <w:pPr>
              <w:jc w:val="center"/>
            </w:pPr>
            <w:r>
              <w:t>4 112</w:t>
            </w:r>
          </w:p>
        </w:tc>
        <w:tc>
          <w:tcPr>
            <w:tcW w:w="2546" w:type="dxa"/>
            <w:noWrap/>
            <w:vAlign w:val="center"/>
          </w:tcPr>
          <w:p w14:paraId="01F62139" w14:textId="557096F2" w:rsidR="00B656B3" w:rsidRPr="00CC53CB" w:rsidRDefault="000867BB" w:rsidP="00874811">
            <w:pPr>
              <w:jc w:val="center"/>
            </w:pPr>
            <w:r>
              <w:t>4 397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809"/>
        <w:gridCol w:w="1277"/>
        <w:gridCol w:w="1723"/>
        <w:gridCol w:w="1813"/>
      </w:tblGrid>
      <w:tr w:rsidR="00C56E87" w:rsidRPr="00C56E87" w14:paraId="57539D81" w14:textId="77777777" w:rsidTr="00596AF9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809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77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33585F" w:rsidRPr="00C56E87" w14:paraId="3EA6C97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4AE4F72F" w14:textId="299096CD" w:rsidR="0033585F" w:rsidRPr="00596AF9" w:rsidRDefault="0033585F" w:rsidP="006D60FA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4CEBB1AC" w14:textId="7E81ED69" w:rsidR="0033585F" w:rsidRPr="00596AF9" w:rsidRDefault="0033585F" w:rsidP="006D60FA">
            <w:r>
              <w:rPr>
                <w:sz w:val="22"/>
                <w:szCs w:val="22"/>
              </w:rPr>
              <w:t xml:space="preserve"> </w:t>
            </w:r>
            <w:r w:rsidRPr="00E06EE1">
              <w:t>EUR</w:t>
            </w:r>
          </w:p>
        </w:tc>
        <w:tc>
          <w:tcPr>
            <w:tcW w:w="809" w:type="dxa"/>
            <w:noWrap/>
            <w:vAlign w:val="center"/>
          </w:tcPr>
          <w:p w14:paraId="090BE708" w14:textId="7550A17B" w:rsidR="0033585F" w:rsidRPr="00A52038" w:rsidRDefault="0033585F" w:rsidP="006D60FA"/>
        </w:tc>
        <w:tc>
          <w:tcPr>
            <w:tcW w:w="1277" w:type="dxa"/>
            <w:noWrap/>
            <w:vAlign w:val="center"/>
          </w:tcPr>
          <w:p w14:paraId="28AAE5B0" w14:textId="72D12DB5" w:rsidR="0033585F" w:rsidRPr="00A52038" w:rsidRDefault="0033585F" w:rsidP="006D60FA">
            <w:r w:rsidRPr="00A52038">
              <w:t>31.12.2</w:t>
            </w:r>
            <w:r w:rsidR="00A52038" w:rsidRPr="00A52038">
              <w:t>4</w:t>
            </w:r>
          </w:p>
        </w:tc>
        <w:tc>
          <w:tcPr>
            <w:tcW w:w="1723" w:type="dxa"/>
            <w:noWrap/>
            <w:vAlign w:val="center"/>
          </w:tcPr>
          <w:p w14:paraId="3F3A6B3A" w14:textId="38FFCB39" w:rsidR="0033585F" w:rsidRPr="008A0F15" w:rsidRDefault="0033585F" w:rsidP="00EB272B">
            <w:pPr>
              <w:jc w:val="right"/>
            </w:pPr>
            <w:r>
              <w:t>152 880</w:t>
            </w:r>
          </w:p>
        </w:tc>
        <w:tc>
          <w:tcPr>
            <w:tcW w:w="1813" w:type="dxa"/>
            <w:noWrap/>
            <w:vAlign w:val="center"/>
          </w:tcPr>
          <w:p w14:paraId="3F306530" w14:textId="2AF5F68A" w:rsidR="0033585F" w:rsidRPr="00596AF9" w:rsidRDefault="0033585F" w:rsidP="00874811">
            <w:pPr>
              <w:jc w:val="right"/>
            </w:pPr>
            <w:r>
              <w:t>0</w:t>
            </w:r>
          </w:p>
        </w:tc>
      </w:tr>
      <w:tr w:rsidR="0033585F" w:rsidRPr="00C56E87" w14:paraId="0EFE6AB3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1F8BAAB5" w14:textId="5FFC2FB4" w:rsidR="0033585F" w:rsidRPr="00596AF9" w:rsidRDefault="0033585F" w:rsidP="006D60FA">
            <w:r>
              <w:t>VÚB 9711 / 500.000</w:t>
            </w:r>
          </w:p>
        </w:tc>
        <w:tc>
          <w:tcPr>
            <w:tcW w:w="849" w:type="dxa"/>
            <w:noWrap/>
            <w:vAlign w:val="center"/>
          </w:tcPr>
          <w:p w14:paraId="4C209860" w14:textId="131335D3" w:rsidR="0033585F" w:rsidRDefault="0033585F" w:rsidP="006D60FA">
            <w:r>
              <w:t xml:space="preserve"> EUR</w:t>
            </w:r>
          </w:p>
        </w:tc>
        <w:tc>
          <w:tcPr>
            <w:tcW w:w="809" w:type="dxa"/>
            <w:noWrap/>
            <w:vAlign w:val="center"/>
          </w:tcPr>
          <w:p w14:paraId="198284AD" w14:textId="77777777" w:rsidR="0033585F" w:rsidRPr="00596AF9" w:rsidRDefault="0033585F" w:rsidP="006D60FA"/>
        </w:tc>
        <w:tc>
          <w:tcPr>
            <w:tcW w:w="1277" w:type="dxa"/>
            <w:noWrap/>
            <w:vAlign w:val="center"/>
          </w:tcPr>
          <w:p w14:paraId="3F28A69B" w14:textId="77777777" w:rsidR="0033585F" w:rsidRDefault="0033585F" w:rsidP="006D60FA">
            <w:r>
              <w:t>31.05.24</w:t>
            </w:r>
          </w:p>
        </w:tc>
        <w:tc>
          <w:tcPr>
            <w:tcW w:w="1723" w:type="dxa"/>
            <w:noWrap/>
            <w:vAlign w:val="center"/>
          </w:tcPr>
          <w:p w14:paraId="158C6646" w14:textId="72252BE4" w:rsidR="0033585F" w:rsidRPr="009672CF" w:rsidRDefault="0033585F" w:rsidP="00EB272B">
            <w:pPr>
              <w:jc w:val="right"/>
              <w:rPr>
                <w:color w:val="FF0000"/>
              </w:rPr>
            </w:pPr>
            <w:r w:rsidRPr="00177C8B">
              <w:t>73 526</w:t>
            </w:r>
          </w:p>
        </w:tc>
        <w:tc>
          <w:tcPr>
            <w:tcW w:w="1813" w:type="dxa"/>
            <w:noWrap/>
            <w:vAlign w:val="center"/>
          </w:tcPr>
          <w:p w14:paraId="463C365D" w14:textId="6F2AD994" w:rsidR="0033585F" w:rsidRPr="00596AF9" w:rsidRDefault="006E7E80" w:rsidP="00874811">
            <w:pPr>
              <w:jc w:val="right"/>
            </w:pPr>
            <w:r>
              <w:t>269 573</w:t>
            </w:r>
          </w:p>
        </w:tc>
      </w:tr>
      <w:tr w:rsidR="0033585F" w:rsidRPr="00C56E87" w14:paraId="07BBFF05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5150117E" w14:textId="77777777" w:rsidR="0033585F" w:rsidRPr="00596AF9" w:rsidRDefault="0033585F" w:rsidP="006D60FA">
            <w:r w:rsidRPr="00596AF9">
              <w:rPr>
                <w:b/>
                <w:bCs/>
              </w:rPr>
              <w:t>Krátkodobé bankové úvery</w:t>
            </w:r>
          </w:p>
        </w:tc>
      </w:tr>
      <w:tr w:rsidR="0033585F" w:rsidRPr="00C56E87" w14:paraId="17F1AD4C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52331A0A" w14:textId="2994A0E5" w:rsidR="0033585F" w:rsidRPr="0033585F" w:rsidRDefault="0033585F" w:rsidP="003E6655">
            <w:pPr>
              <w:rPr>
                <w:color w:val="FF0000"/>
              </w:rPr>
            </w:pPr>
          </w:p>
        </w:tc>
        <w:tc>
          <w:tcPr>
            <w:tcW w:w="849" w:type="dxa"/>
            <w:noWrap/>
            <w:vAlign w:val="center"/>
          </w:tcPr>
          <w:p w14:paraId="0D7AC674" w14:textId="62B0896A" w:rsidR="0033585F" w:rsidRPr="0033585F" w:rsidRDefault="0033585F" w:rsidP="003E6655">
            <w:pPr>
              <w:rPr>
                <w:color w:val="FF0000"/>
              </w:rPr>
            </w:pPr>
          </w:p>
        </w:tc>
        <w:tc>
          <w:tcPr>
            <w:tcW w:w="809" w:type="dxa"/>
            <w:noWrap/>
            <w:vAlign w:val="center"/>
          </w:tcPr>
          <w:p w14:paraId="3A1C1B4B" w14:textId="77777777" w:rsidR="0033585F" w:rsidRPr="0033585F" w:rsidRDefault="0033585F" w:rsidP="006D60FA">
            <w:pPr>
              <w:rPr>
                <w:color w:val="FF0000"/>
              </w:rPr>
            </w:pPr>
          </w:p>
        </w:tc>
        <w:tc>
          <w:tcPr>
            <w:tcW w:w="1277" w:type="dxa"/>
            <w:noWrap/>
            <w:vAlign w:val="center"/>
          </w:tcPr>
          <w:p w14:paraId="634FED34" w14:textId="2440BD72" w:rsidR="0033585F" w:rsidRPr="0033585F" w:rsidRDefault="0033585F" w:rsidP="007B72C8">
            <w:pPr>
              <w:rPr>
                <w:color w:val="FF0000"/>
              </w:rPr>
            </w:pPr>
          </w:p>
        </w:tc>
        <w:tc>
          <w:tcPr>
            <w:tcW w:w="1723" w:type="dxa"/>
            <w:noWrap/>
            <w:vAlign w:val="center"/>
          </w:tcPr>
          <w:p w14:paraId="0C4BBF62" w14:textId="2CCBDF42" w:rsidR="0033585F" w:rsidRPr="0033585F" w:rsidRDefault="0033585F" w:rsidP="00EB272B">
            <w:pPr>
              <w:jc w:val="right"/>
              <w:rPr>
                <w:color w:val="FF0000"/>
              </w:rPr>
            </w:pPr>
          </w:p>
        </w:tc>
        <w:tc>
          <w:tcPr>
            <w:tcW w:w="1813" w:type="dxa"/>
            <w:noWrap/>
            <w:vAlign w:val="center"/>
          </w:tcPr>
          <w:p w14:paraId="50F9BDC2" w14:textId="2204CA26" w:rsidR="0033585F" w:rsidRPr="0033585F" w:rsidRDefault="0033585F" w:rsidP="005F14B7">
            <w:pPr>
              <w:jc w:val="right"/>
              <w:rPr>
                <w:color w:val="FF0000"/>
              </w:rPr>
            </w:pPr>
          </w:p>
        </w:tc>
      </w:tr>
      <w:tr w:rsidR="0033585F" w:rsidRPr="00C56E87" w14:paraId="52ED9384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D91ECB7" w14:textId="6EC3CA18" w:rsidR="0033585F" w:rsidRPr="0033585F" w:rsidRDefault="0033585F" w:rsidP="00E06EE1">
            <w:r w:rsidRPr="0033585F">
              <w:t> VÚB 5411 / 575.000.</w:t>
            </w:r>
          </w:p>
        </w:tc>
        <w:tc>
          <w:tcPr>
            <w:tcW w:w="849" w:type="dxa"/>
            <w:noWrap/>
            <w:vAlign w:val="center"/>
          </w:tcPr>
          <w:p w14:paraId="5232F37C" w14:textId="682CF8F9" w:rsidR="0033585F" w:rsidRPr="0033585F" w:rsidRDefault="0033585F" w:rsidP="006D60FA">
            <w:r w:rsidRPr="0033585F">
              <w:t> EUR</w:t>
            </w:r>
          </w:p>
        </w:tc>
        <w:tc>
          <w:tcPr>
            <w:tcW w:w="809" w:type="dxa"/>
            <w:noWrap/>
            <w:vAlign w:val="center"/>
          </w:tcPr>
          <w:p w14:paraId="07B3AF12" w14:textId="20585BC6" w:rsidR="0033585F" w:rsidRPr="0033585F" w:rsidRDefault="0033585F" w:rsidP="006D60FA">
            <w:r w:rsidRPr="0033585F">
              <w:t> </w:t>
            </w:r>
          </w:p>
        </w:tc>
        <w:tc>
          <w:tcPr>
            <w:tcW w:w="1277" w:type="dxa"/>
            <w:noWrap/>
            <w:vAlign w:val="center"/>
          </w:tcPr>
          <w:p w14:paraId="135002E9" w14:textId="78C5834F" w:rsidR="0033585F" w:rsidRPr="0033585F" w:rsidRDefault="0033585F" w:rsidP="006441CF">
            <w:r w:rsidRPr="0033585F">
              <w:t>31.03.23</w:t>
            </w:r>
          </w:p>
        </w:tc>
        <w:tc>
          <w:tcPr>
            <w:tcW w:w="1723" w:type="dxa"/>
            <w:noWrap/>
            <w:vAlign w:val="center"/>
          </w:tcPr>
          <w:p w14:paraId="7F8C4F0D" w14:textId="4C4B595F" w:rsidR="0033585F" w:rsidRPr="0033585F" w:rsidRDefault="0033585F" w:rsidP="00EB272B">
            <w:pPr>
              <w:jc w:val="right"/>
            </w:pPr>
            <w:r w:rsidRPr="0033585F">
              <w:t>19 100</w:t>
            </w:r>
          </w:p>
        </w:tc>
        <w:tc>
          <w:tcPr>
            <w:tcW w:w="1813" w:type="dxa"/>
            <w:noWrap/>
            <w:vAlign w:val="center"/>
          </w:tcPr>
          <w:p w14:paraId="44C19E95" w14:textId="371FF4B9" w:rsidR="0033585F" w:rsidRPr="0033585F" w:rsidRDefault="0033585F" w:rsidP="005F14B7">
            <w:pPr>
              <w:jc w:val="right"/>
            </w:pPr>
            <w:r>
              <w:t>75 600</w:t>
            </w:r>
          </w:p>
        </w:tc>
      </w:tr>
      <w:tr w:rsidR="0033585F" w:rsidRPr="00C56E87" w14:paraId="0F96709B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F41238A" w14:textId="6F48BA03" w:rsidR="0033585F" w:rsidRPr="00E06EE1" w:rsidRDefault="0033585F" w:rsidP="006D60FA">
            <w:pPr>
              <w:rPr>
                <w:bCs/>
              </w:rPr>
            </w:pPr>
            <w:r w:rsidRPr="00E06EE1">
              <w:rPr>
                <w:bCs/>
              </w:rPr>
              <w:t xml:space="preserve"> 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00FD5741" w14:textId="77777777" w:rsidR="0033585F" w:rsidRPr="00E06EE1" w:rsidRDefault="0033585F" w:rsidP="006D60FA">
            <w:r>
              <w:rPr>
                <w:sz w:val="22"/>
                <w:szCs w:val="22"/>
              </w:rPr>
              <w:t xml:space="preserve"> </w:t>
            </w:r>
            <w:r w:rsidRPr="00E06EE1">
              <w:t>EUR</w:t>
            </w:r>
          </w:p>
        </w:tc>
        <w:tc>
          <w:tcPr>
            <w:tcW w:w="809" w:type="dxa"/>
            <w:noWrap/>
            <w:vAlign w:val="center"/>
          </w:tcPr>
          <w:p w14:paraId="1208FE4E" w14:textId="77777777" w:rsidR="0033585F" w:rsidRPr="00F056A9" w:rsidRDefault="0033585F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7E10B7D2" w14:textId="3900F5CC" w:rsidR="0033585F" w:rsidRPr="006441CF" w:rsidRDefault="0033585F" w:rsidP="006441CF">
            <w:r w:rsidRPr="006441CF">
              <w:t>31.12.2</w:t>
            </w:r>
            <w:r w:rsidR="00A52038">
              <w:t>3</w:t>
            </w:r>
          </w:p>
        </w:tc>
        <w:tc>
          <w:tcPr>
            <w:tcW w:w="1723" w:type="dxa"/>
            <w:noWrap/>
            <w:vAlign w:val="center"/>
          </w:tcPr>
          <w:p w14:paraId="6268F58D" w14:textId="2D1E476A" w:rsidR="0033585F" w:rsidRPr="002C379D" w:rsidRDefault="0033585F" w:rsidP="00EB272B">
            <w:pPr>
              <w:jc w:val="right"/>
              <w:rPr>
                <w:color w:val="FF0000"/>
              </w:rPr>
            </w:pPr>
            <w:r>
              <w:t>82 520</w:t>
            </w:r>
          </w:p>
        </w:tc>
        <w:tc>
          <w:tcPr>
            <w:tcW w:w="1813" w:type="dxa"/>
            <w:noWrap/>
            <w:vAlign w:val="center"/>
          </w:tcPr>
          <w:p w14:paraId="6FA10700" w14:textId="264ADECF" w:rsidR="0033585F" w:rsidRPr="00E06EE1" w:rsidRDefault="0033585F" w:rsidP="00874811">
            <w:pPr>
              <w:jc w:val="right"/>
            </w:pPr>
            <w:r>
              <w:t>303 600</w:t>
            </w:r>
          </w:p>
        </w:tc>
      </w:tr>
      <w:tr w:rsidR="0033585F" w:rsidRPr="00C56E87" w14:paraId="6D81D8F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196AA97A" w14:textId="3B6365E4" w:rsidR="0033585F" w:rsidRPr="00E06EE1" w:rsidRDefault="0033585F" w:rsidP="006D60FA">
            <w:pPr>
              <w:rPr>
                <w:bCs/>
              </w:rPr>
            </w:pPr>
            <w:r>
              <w:rPr>
                <w:bCs/>
              </w:rPr>
              <w:t xml:space="preserve"> VÚB 9711 / 500.000</w:t>
            </w:r>
          </w:p>
        </w:tc>
        <w:tc>
          <w:tcPr>
            <w:tcW w:w="849" w:type="dxa"/>
            <w:noWrap/>
            <w:vAlign w:val="center"/>
          </w:tcPr>
          <w:p w14:paraId="2BF46585" w14:textId="40A73502" w:rsidR="0033585F" w:rsidRDefault="0033585F" w:rsidP="006D60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EUR</w:t>
            </w:r>
          </w:p>
        </w:tc>
        <w:tc>
          <w:tcPr>
            <w:tcW w:w="809" w:type="dxa"/>
            <w:noWrap/>
            <w:vAlign w:val="center"/>
          </w:tcPr>
          <w:p w14:paraId="59E75BA2" w14:textId="77777777" w:rsidR="0033585F" w:rsidRPr="00A52038" w:rsidRDefault="0033585F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1BB33829" w14:textId="5B4588E7" w:rsidR="0033585F" w:rsidRPr="00A52038" w:rsidRDefault="00A52038" w:rsidP="00A52038">
            <w:r w:rsidRPr="00A52038">
              <w:t>31.12.23</w:t>
            </w:r>
          </w:p>
        </w:tc>
        <w:tc>
          <w:tcPr>
            <w:tcW w:w="1723" w:type="dxa"/>
            <w:noWrap/>
            <w:vAlign w:val="center"/>
          </w:tcPr>
          <w:p w14:paraId="457E3C5C" w14:textId="1EFF37FC" w:rsidR="0033585F" w:rsidRPr="002C379D" w:rsidRDefault="0033585F" w:rsidP="00EB272B">
            <w:pPr>
              <w:jc w:val="right"/>
              <w:rPr>
                <w:color w:val="FF0000"/>
              </w:rPr>
            </w:pPr>
            <w:r w:rsidRPr="00177C8B">
              <w:t>191 178</w:t>
            </w:r>
          </w:p>
        </w:tc>
        <w:tc>
          <w:tcPr>
            <w:tcW w:w="1813" w:type="dxa"/>
            <w:noWrap/>
            <w:vAlign w:val="center"/>
          </w:tcPr>
          <w:p w14:paraId="16DE697F" w14:textId="74737190" w:rsidR="0033585F" w:rsidRDefault="0033585F" w:rsidP="00874811">
            <w:pPr>
              <w:jc w:val="right"/>
            </w:pPr>
            <w:r>
              <w:t>176 472</w:t>
            </w:r>
          </w:p>
        </w:tc>
      </w:tr>
      <w:tr w:rsidR="0033585F" w:rsidRPr="00C56E87" w14:paraId="75292720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296D85E6" w14:textId="77777777" w:rsidR="0033585F" w:rsidRPr="00E06EE1" w:rsidRDefault="0033585F" w:rsidP="006D60FA">
            <w:pPr>
              <w:rPr>
                <w:bCs/>
              </w:rPr>
            </w:pPr>
            <w:r>
              <w:rPr>
                <w:bCs/>
              </w:rPr>
              <w:t xml:space="preserve"> SLSP-kontokorent</w:t>
            </w:r>
          </w:p>
        </w:tc>
        <w:tc>
          <w:tcPr>
            <w:tcW w:w="849" w:type="dxa"/>
            <w:noWrap/>
            <w:vAlign w:val="center"/>
          </w:tcPr>
          <w:p w14:paraId="69B6A04B" w14:textId="77777777" w:rsidR="0033585F" w:rsidRDefault="0033585F" w:rsidP="006D60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EUR</w:t>
            </w:r>
          </w:p>
        </w:tc>
        <w:tc>
          <w:tcPr>
            <w:tcW w:w="809" w:type="dxa"/>
            <w:noWrap/>
            <w:vAlign w:val="center"/>
          </w:tcPr>
          <w:p w14:paraId="1E3051FD" w14:textId="77777777" w:rsidR="0033585F" w:rsidRPr="00F056A9" w:rsidRDefault="0033585F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3EC60A3D" w14:textId="2C200093" w:rsidR="0033585F" w:rsidRPr="006441CF" w:rsidRDefault="00A52038" w:rsidP="006441CF">
            <w:r>
              <w:t>31.12.23</w:t>
            </w:r>
          </w:p>
        </w:tc>
        <w:tc>
          <w:tcPr>
            <w:tcW w:w="1723" w:type="dxa"/>
            <w:noWrap/>
            <w:vAlign w:val="center"/>
          </w:tcPr>
          <w:p w14:paraId="4E8389E5" w14:textId="5FC45AD1" w:rsidR="0033585F" w:rsidRDefault="0033585F" w:rsidP="00EB272B">
            <w:pPr>
              <w:jc w:val="right"/>
            </w:pPr>
            <w:r>
              <w:t>131 146</w:t>
            </w:r>
          </w:p>
        </w:tc>
        <w:tc>
          <w:tcPr>
            <w:tcW w:w="1813" w:type="dxa"/>
            <w:noWrap/>
            <w:vAlign w:val="center"/>
          </w:tcPr>
          <w:p w14:paraId="274DF7D3" w14:textId="0ECAACF3" w:rsidR="0033585F" w:rsidRDefault="0033585F" w:rsidP="00874811">
            <w:pPr>
              <w:jc w:val="right"/>
            </w:pPr>
            <w:r>
              <w:t>141 887</w:t>
            </w:r>
          </w:p>
        </w:tc>
      </w:tr>
      <w:tr w:rsidR="0033585F" w:rsidRPr="00C56E87" w14:paraId="01812E5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6CEEFC9" w14:textId="77777777" w:rsidR="0033585F" w:rsidRPr="00E06EE1" w:rsidRDefault="0033585F" w:rsidP="006D60FA">
            <w:pPr>
              <w:rPr>
                <w:bCs/>
              </w:rPr>
            </w:pPr>
            <w:r>
              <w:rPr>
                <w:bCs/>
              </w:rPr>
              <w:t xml:space="preserve"> VÚB-kontokorent</w:t>
            </w:r>
          </w:p>
        </w:tc>
        <w:tc>
          <w:tcPr>
            <w:tcW w:w="849" w:type="dxa"/>
            <w:noWrap/>
            <w:vAlign w:val="center"/>
          </w:tcPr>
          <w:p w14:paraId="0BD1C0EC" w14:textId="77777777" w:rsidR="0033585F" w:rsidRDefault="0033585F" w:rsidP="006D60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EUR</w:t>
            </w:r>
          </w:p>
        </w:tc>
        <w:tc>
          <w:tcPr>
            <w:tcW w:w="809" w:type="dxa"/>
            <w:noWrap/>
            <w:vAlign w:val="center"/>
          </w:tcPr>
          <w:p w14:paraId="08E2DB7B" w14:textId="77777777" w:rsidR="0033585F" w:rsidRPr="00F056A9" w:rsidRDefault="0033585F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020AA493" w14:textId="64FD02AD" w:rsidR="0033585F" w:rsidRPr="006441CF" w:rsidRDefault="00A52038" w:rsidP="006441CF">
            <w:r>
              <w:t>31.12.23</w:t>
            </w:r>
          </w:p>
        </w:tc>
        <w:tc>
          <w:tcPr>
            <w:tcW w:w="1723" w:type="dxa"/>
            <w:noWrap/>
            <w:vAlign w:val="center"/>
          </w:tcPr>
          <w:p w14:paraId="6D58594A" w14:textId="22A2158F" w:rsidR="0033585F" w:rsidRDefault="0033585F" w:rsidP="00EB272B">
            <w:pPr>
              <w:jc w:val="right"/>
            </w:pPr>
            <w:r>
              <w:t xml:space="preserve"> 553 421</w:t>
            </w:r>
          </w:p>
        </w:tc>
        <w:tc>
          <w:tcPr>
            <w:tcW w:w="1813" w:type="dxa"/>
            <w:noWrap/>
            <w:vAlign w:val="center"/>
          </w:tcPr>
          <w:p w14:paraId="71666D6F" w14:textId="56640A31" w:rsidR="0033585F" w:rsidRDefault="0033585F" w:rsidP="00874811">
            <w:pPr>
              <w:jc w:val="right"/>
            </w:pPr>
            <w:r>
              <w:t>734 911</w:t>
            </w:r>
          </w:p>
        </w:tc>
      </w:tr>
      <w:tr w:rsidR="0033585F" w:rsidRPr="00C56E87" w14:paraId="13D74DA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53DB928D" w14:textId="77777777" w:rsidR="0033585F" w:rsidRPr="00E06EE1" w:rsidRDefault="0033585F" w:rsidP="00307E15">
            <w:pPr>
              <w:rPr>
                <w:bCs/>
              </w:rPr>
            </w:pPr>
            <w:r>
              <w:rPr>
                <w:bCs/>
              </w:rPr>
              <w:t xml:space="preserve"> UniCreditBank-kontokorent</w:t>
            </w:r>
          </w:p>
        </w:tc>
        <w:tc>
          <w:tcPr>
            <w:tcW w:w="849" w:type="dxa"/>
            <w:noWrap/>
            <w:vAlign w:val="center"/>
          </w:tcPr>
          <w:p w14:paraId="299207FD" w14:textId="77777777" w:rsidR="0033585F" w:rsidRDefault="0033585F" w:rsidP="006D60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EUR</w:t>
            </w:r>
          </w:p>
        </w:tc>
        <w:tc>
          <w:tcPr>
            <w:tcW w:w="809" w:type="dxa"/>
            <w:noWrap/>
            <w:vAlign w:val="center"/>
          </w:tcPr>
          <w:p w14:paraId="62492EE7" w14:textId="77777777" w:rsidR="0033585F" w:rsidRPr="00F056A9" w:rsidRDefault="0033585F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2C994463" w14:textId="68F560A4" w:rsidR="0033585F" w:rsidRPr="006441CF" w:rsidRDefault="00A52038" w:rsidP="006441CF">
            <w:r>
              <w:t>31.12.23</w:t>
            </w:r>
          </w:p>
        </w:tc>
        <w:tc>
          <w:tcPr>
            <w:tcW w:w="1723" w:type="dxa"/>
            <w:noWrap/>
            <w:vAlign w:val="center"/>
          </w:tcPr>
          <w:p w14:paraId="0EE15618" w14:textId="2636E094" w:rsidR="0033585F" w:rsidRDefault="001D12BE" w:rsidP="00EB272B">
            <w:pPr>
              <w:jc w:val="right"/>
            </w:pPr>
            <w:r>
              <w:t>359 125</w:t>
            </w:r>
          </w:p>
        </w:tc>
        <w:tc>
          <w:tcPr>
            <w:tcW w:w="1813" w:type="dxa"/>
            <w:noWrap/>
            <w:vAlign w:val="center"/>
          </w:tcPr>
          <w:p w14:paraId="75B09F2C" w14:textId="192A4FAC" w:rsidR="0033585F" w:rsidRDefault="0033585F" w:rsidP="00874811">
            <w:pPr>
              <w:jc w:val="right"/>
            </w:pPr>
            <w:r>
              <w:t>209 772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94A7717" w14:textId="77777777" w:rsidR="007B72C8" w:rsidRDefault="007B72C8">
      <w:pPr>
        <w:rPr>
          <w:sz w:val="22"/>
          <w:u w:val="single"/>
        </w:rPr>
      </w:pPr>
    </w:p>
    <w:p w14:paraId="68C7A29E" w14:textId="77777777" w:rsidR="007B72C8" w:rsidRDefault="007B72C8">
      <w:pPr>
        <w:rPr>
          <w:sz w:val="22"/>
          <w:u w:val="single"/>
        </w:rPr>
      </w:pPr>
    </w:p>
    <w:p w14:paraId="4DB66B81" w14:textId="77777777" w:rsidR="007B72C8" w:rsidRDefault="007B72C8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410299CA" w14:textId="77777777" w:rsidR="007B72C8" w:rsidRDefault="007B72C8">
      <w:pPr>
        <w:rPr>
          <w:sz w:val="22"/>
          <w:u w:val="single"/>
        </w:rPr>
      </w:pPr>
    </w:p>
    <w:p w14:paraId="1BD2B593" w14:textId="77777777" w:rsidR="007B72C8" w:rsidRDefault="007B72C8">
      <w:pPr>
        <w:rPr>
          <w:sz w:val="22"/>
          <w:u w:val="single"/>
        </w:rPr>
      </w:pPr>
    </w:p>
    <w:p w14:paraId="7D8C7E0C" w14:textId="77777777" w:rsidR="007B72C8" w:rsidRDefault="007B72C8">
      <w:pPr>
        <w:rPr>
          <w:sz w:val="22"/>
          <w:u w:val="single"/>
        </w:rPr>
      </w:pPr>
    </w:p>
    <w:p w14:paraId="11CC94AA" w14:textId="77777777" w:rsidR="007B72C8" w:rsidRDefault="007B72C8">
      <w:pPr>
        <w:rPr>
          <w:sz w:val="22"/>
          <w:u w:val="single"/>
        </w:rPr>
      </w:pPr>
    </w:p>
    <w:p w14:paraId="20C96B14" w14:textId="77777777" w:rsidR="00A57418" w:rsidRDefault="00A57418">
      <w:pPr>
        <w:jc w:val="both"/>
        <w:rPr>
          <w:b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lastRenderedPageBreak/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3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563"/>
        <w:gridCol w:w="1843"/>
      </w:tblGrid>
      <w:tr w:rsidR="00C56E87" w:rsidRPr="00C56E87" w14:paraId="49F63FF2" w14:textId="77777777" w:rsidTr="00F7466E">
        <w:trPr>
          <w:trHeight w:val="228"/>
          <w:jc w:val="center"/>
        </w:trPr>
        <w:tc>
          <w:tcPr>
            <w:tcW w:w="2651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3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3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3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3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77777777" w:rsidR="008F7F42" w:rsidRPr="00596AF9" w:rsidRDefault="008524F8" w:rsidP="000A69C3">
            <w:pPr>
              <w:jc w:val="center"/>
            </w:pPr>
            <w:r>
              <w:t>0</w:t>
            </w:r>
          </w:p>
        </w:tc>
        <w:tc>
          <w:tcPr>
            <w:tcW w:w="983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77777777" w:rsidR="008F7F42" w:rsidRPr="00596AF9" w:rsidRDefault="008524F8" w:rsidP="00E06EE1">
            <w:pPr>
              <w:jc w:val="center"/>
            </w:pPr>
            <w:r>
              <w:t>0</w:t>
            </w:r>
          </w:p>
        </w:tc>
        <w:tc>
          <w:tcPr>
            <w:tcW w:w="983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3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3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3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3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0A69C3" w:rsidRPr="00C56E87" w14:paraId="6B286962" w14:textId="77777777" w:rsidTr="00F7466E">
        <w:trPr>
          <w:trHeight w:val="97"/>
          <w:jc w:val="center"/>
        </w:trPr>
        <w:tc>
          <w:tcPr>
            <w:tcW w:w="2651" w:type="pct"/>
            <w:noWrap/>
            <w:vAlign w:val="center"/>
          </w:tcPr>
          <w:p w14:paraId="48F38B77" w14:textId="77777777" w:rsidR="000A69C3" w:rsidRPr="00596AF9" w:rsidRDefault="000A69C3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6D07EAF9" w:rsidR="000A69C3" w:rsidRPr="00596AF9" w:rsidRDefault="000867BB" w:rsidP="000A69C3">
            <w:pPr>
              <w:jc w:val="center"/>
            </w:pPr>
            <w:r>
              <w:t>1 154</w:t>
            </w:r>
          </w:p>
        </w:tc>
        <w:tc>
          <w:tcPr>
            <w:tcW w:w="983" w:type="pct"/>
            <w:noWrap/>
            <w:vAlign w:val="center"/>
          </w:tcPr>
          <w:p w14:paraId="4E032ED4" w14:textId="77777777" w:rsidR="000A69C3" w:rsidRPr="00596AF9" w:rsidRDefault="007B72C8" w:rsidP="000A69C3">
            <w:pPr>
              <w:jc w:val="center"/>
            </w:pPr>
            <w:r>
              <w:t>1 118</w:t>
            </w:r>
          </w:p>
        </w:tc>
      </w:tr>
      <w:tr w:rsidR="000A69C3" w:rsidRPr="00C56E87" w14:paraId="7F6C3598" w14:textId="77777777" w:rsidTr="00F7466E">
        <w:trPr>
          <w:trHeight w:val="97"/>
          <w:jc w:val="center"/>
        </w:trPr>
        <w:tc>
          <w:tcPr>
            <w:tcW w:w="2651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0A69C3" w:rsidRPr="00596AF9" w:rsidRDefault="000A69C3" w:rsidP="00E06EE1">
            <w:r w:rsidRPr="00596AF9">
              <w:t xml:space="preserve">Tržby za </w:t>
            </w:r>
            <w:r w:rsidR="00E06EE1"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586636D6" w:rsidR="000A69C3" w:rsidRPr="00596AF9" w:rsidRDefault="002C379D" w:rsidP="000A69C3">
            <w:pPr>
              <w:jc w:val="center"/>
            </w:pPr>
            <w:r>
              <w:t>1 154</w:t>
            </w:r>
          </w:p>
        </w:tc>
        <w:tc>
          <w:tcPr>
            <w:tcW w:w="983" w:type="pct"/>
            <w:noWrap/>
            <w:vAlign w:val="center"/>
          </w:tcPr>
          <w:p w14:paraId="2C70D370" w14:textId="77777777" w:rsidR="000A69C3" w:rsidRPr="00596AF9" w:rsidRDefault="00386DAB" w:rsidP="000A69C3">
            <w:pPr>
              <w:jc w:val="center"/>
            </w:pPr>
            <w:r>
              <w:t>1 118</w:t>
            </w:r>
          </w:p>
        </w:tc>
      </w:tr>
      <w:tr w:rsidR="008F7F42" w:rsidRPr="00C56E87" w14:paraId="7294BEA1" w14:textId="77777777" w:rsidTr="00F7466E">
        <w:trPr>
          <w:trHeight w:val="97"/>
          <w:jc w:val="center"/>
        </w:trPr>
        <w:tc>
          <w:tcPr>
            <w:tcW w:w="265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3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F7466E">
        <w:trPr>
          <w:trHeight w:val="97"/>
          <w:jc w:val="center"/>
        </w:trPr>
        <w:tc>
          <w:tcPr>
            <w:tcW w:w="265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57F3B9F1" w14:textId="77777777" w:rsidR="00C56E87" w:rsidRDefault="00596AF9">
      <w:pPr>
        <w:jc w:val="both"/>
      </w:pPr>
      <w:r w:rsidRPr="00596AF9">
        <w:t>Spoločnosť má majetok prenajatý formou finančného prenájmu.</w:t>
      </w:r>
    </w:p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0BD87118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472996">
        <w:t>2</w:t>
      </w:r>
      <w:r w:rsidRPr="00B83664">
        <w:t xml:space="preserve"> je </w:t>
      </w:r>
      <w:r w:rsidR="0020146C">
        <w:t>21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77777777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21</w:t>
      </w:r>
      <w:r w:rsidRPr="00B83664">
        <w:t>%.</w:t>
      </w:r>
    </w:p>
    <w:p w14:paraId="711DD779" w14:textId="7777777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5"/>
        <w:gridCol w:w="1672"/>
        <w:gridCol w:w="1037"/>
        <w:gridCol w:w="683"/>
        <w:gridCol w:w="1480"/>
        <w:gridCol w:w="1227"/>
        <w:gridCol w:w="683"/>
      </w:tblGrid>
      <w:tr w:rsidR="003B577F" w:rsidRPr="006D60FA" w14:paraId="462A8E2F" w14:textId="77777777" w:rsidTr="00230263">
        <w:trPr>
          <w:trHeight w:val="642"/>
          <w:jc w:val="center"/>
        </w:trPr>
        <w:tc>
          <w:tcPr>
            <w:tcW w:w="2675" w:type="dxa"/>
            <w:vMerge w:val="restart"/>
            <w:noWrap/>
            <w:vAlign w:val="center"/>
          </w:tcPr>
          <w:p w14:paraId="20E01F31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noWrap/>
            <w:vAlign w:val="center"/>
          </w:tcPr>
          <w:p w14:paraId="5119535F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vAlign w:val="center"/>
          </w:tcPr>
          <w:p w14:paraId="53A042AB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230263">
        <w:trPr>
          <w:trHeight w:val="345"/>
          <w:jc w:val="center"/>
        </w:trPr>
        <w:tc>
          <w:tcPr>
            <w:tcW w:w="2675" w:type="dxa"/>
            <w:vMerge/>
            <w:vAlign w:val="center"/>
          </w:tcPr>
          <w:p w14:paraId="699D88C6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noWrap/>
            <w:vAlign w:val="center"/>
          </w:tcPr>
          <w:p w14:paraId="5B94FCC1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noWrap/>
            <w:vAlign w:val="center"/>
          </w:tcPr>
          <w:p w14:paraId="7DB1565F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174B67AF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noWrap/>
            <w:vAlign w:val="center"/>
          </w:tcPr>
          <w:p w14:paraId="42D57113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noWrap/>
            <w:vAlign w:val="center"/>
          </w:tcPr>
          <w:p w14:paraId="115FD134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23E96F90" w14:textId="77777777" w:rsidR="003B577F" w:rsidRPr="00AD3EEA" w:rsidRDefault="003B577F" w:rsidP="00575B5B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230263" w:rsidRPr="006D60FA" w14:paraId="38764C46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6CE7698E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noWrap/>
            <w:vAlign w:val="center"/>
          </w:tcPr>
          <w:p w14:paraId="04C94FCC" w14:textId="71CEAD31" w:rsidR="00230263" w:rsidRPr="00AD3EEA" w:rsidRDefault="00A12E67" w:rsidP="00F604E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1 260 821</w:t>
            </w:r>
          </w:p>
        </w:tc>
        <w:tc>
          <w:tcPr>
            <w:tcW w:w="1037" w:type="dxa"/>
            <w:noWrap/>
            <w:vAlign w:val="center"/>
          </w:tcPr>
          <w:p w14:paraId="3A06E51B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359005CA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noWrap/>
            <w:vAlign w:val="center"/>
          </w:tcPr>
          <w:p w14:paraId="713AED12" w14:textId="7E47A9D7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327 072</w:t>
            </w:r>
          </w:p>
        </w:tc>
        <w:tc>
          <w:tcPr>
            <w:tcW w:w="1227" w:type="dxa"/>
            <w:noWrap/>
            <w:vAlign w:val="center"/>
          </w:tcPr>
          <w:p w14:paraId="7CA5D1CF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006EDF39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230263" w:rsidRPr="006D60FA" w14:paraId="36DC1CB2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2D58E69C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noWrap/>
            <w:vAlign w:val="center"/>
          </w:tcPr>
          <w:p w14:paraId="4693B10F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2AFC63BE" w14:textId="1CE83235" w:rsidR="00230263" w:rsidRPr="00AD3EEA" w:rsidRDefault="00A12E67" w:rsidP="00F604E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264 772</w:t>
            </w:r>
          </w:p>
        </w:tc>
        <w:tc>
          <w:tcPr>
            <w:tcW w:w="683" w:type="dxa"/>
            <w:noWrap/>
            <w:vAlign w:val="center"/>
          </w:tcPr>
          <w:p w14:paraId="2F8B3AF4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  <w:tc>
          <w:tcPr>
            <w:tcW w:w="1480" w:type="dxa"/>
            <w:noWrap/>
            <w:vAlign w:val="center"/>
          </w:tcPr>
          <w:p w14:paraId="0B616EB2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33E06427" w14:textId="6B3A4F8D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68 685</w:t>
            </w:r>
          </w:p>
        </w:tc>
        <w:tc>
          <w:tcPr>
            <w:tcW w:w="683" w:type="dxa"/>
            <w:noWrap/>
            <w:vAlign w:val="center"/>
          </w:tcPr>
          <w:p w14:paraId="426EFC91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</w:tr>
      <w:tr w:rsidR="00230263" w:rsidRPr="006D60FA" w14:paraId="194CDE37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545A039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noWrap/>
            <w:vAlign w:val="center"/>
          </w:tcPr>
          <w:p w14:paraId="4B207017" w14:textId="3AE59CEA" w:rsidR="00230263" w:rsidRPr="00AD3EEA" w:rsidRDefault="006E7E80" w:rsidP="00F604E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25 124</w:t>
            </w:r>
          </w:p>
        </w:tc>
        <w:tc>
          <w:tcPr>
            <w:tcW w:w="1037" w:type="dxa"/>
            <w:noWrap/>
            <w:vAlign w:val="center"/>
          </w:tcPr>
          <w:p w14:paraId="367903D7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5B950EA5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05FAAFC" w14:textId="146D2AEF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24 932</w:t>
            </w:r>
          </w:p>
        </w:tc>
        <w:tc>
          <w:tcPr>
            <w:tcW w:w="1227" w:type="dxa"/>
            <w:noWrap/>
            <w:vAlign w:val="center"/>
          </w:tcPr>
          <w:p w14:paraId="712F2D42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9E82128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153E0951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4F59FED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noWrap/>
            <w:vAlign w:val="center"/>
          </w:tcPr>
          <w:p w14:paraId="4E050690" w14:textId="7C686C2C" w:rsidR="00230263" w:rsidRPr="00AD3EEA" w:rsidRDefault="00A12E67" w:rsidP="004C1E44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8 245</w:t>
            </w:r>
          </w:p>
        </w:tc>
        <w:tc>
          <w:tcPr>
            <w:tcW w:w="1037" w:type="dxa"/>
            <w:noWrap/>
            <w:vAlign w:val="center"/>
          </w:tcPr>
          <w:p w14:paraId="31D99662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036AFFCD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3AE418EA" w14:textId="562261A4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7 010</w:t>
            </w:r>
          </w:p>
        </w:tc>
        <w:tc>
          <w:tcPr>
            <w:tcW w:w="1227" w:type="dxa"/>
            <w:noWrap/>
            <w:vAlign w:val="center"/>
          </w:tcPr>
          <w:p w14:paraId="5B9CA0BF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22CFB421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24B054D2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07F82C2A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noWrap/>
            <w:vAlign w:val="center"/>
          </w:tcPr>
          <w:p w14:paraId="56C30286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noWrap/>
            <w:vAlign w:val="center"/>
          </w:tcPr>
          <w:p w14:paraId="1244C286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2E73B1C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2BD3965C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noWrap/>
            <w:vAlign w:val="center"/>
          </w:tcPr>
          <w:p w14:paraId="6F3C248E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1535352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6D444D1B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1BB2C2A6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noWrap/>
            <w:vAlign w:val="center"/>
          </w:tcPr>
          <w:p w14:paraId="33E22349" w14:textId="234D4311" w:rsidR="00230263" w:rsidRPr="00AD3EEA" w:rsidRDefault="006E7E80" w:rsidP="004C1E4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1277 700</w:t>
            </w:r>
          </w:p>
        </w:tc>
        <w:tc>
          <w:tcPr>
            <w:tcW w:w="1037" w:type="dxa"/>
            <w:noWrap/>
            <w:vAlign w:val="center"/>
          </w:tcPr>
          <w:p w14:paraId="05707E37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47A6BD86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62C1AAB3" w14:textId="22BD6E1C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344 994</w:t>
            </w:r>
          </w:p>
        </w:tc>
        <w:tc>
          <w:tcPr>
            <w:tcW w:w="1227" w:type="dxa"/>
            <w:noWrap/>
            <w:vAlign w:val="center"/>
          </w:tcPr>
          <w:p w14:paraId="3ABE79E2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856994F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5C086927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704EE3BD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noWrap/>
            <w:vAlign w:val="center"/>
          </w:tcPr>
          <w:p w14:paraId="1D83CF42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64B2EBB8" w14:textId="3FE69354" w:rsidR="00230263" w:rsidRPr="00AD3EEA" w:rsidRDefault="006E7E80" w:rsidP="004C1E4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268 317</w:t>
            </w:r>
          </w:p>
          <w:p w14:paraId="3F09DC64" w14:textId="77777777" w:rsidR="00B24772" w:rsidRPr="00AD3EEA" w:rsidRDefault="00B24772" w:rsidP="004C1E44">
            <w:pPr>
              <w:jc w:val="right"/>
              <w:rPr>
                <w:color w:val="000000" w:themeColor="text1"/>
              </w:rPr>
            </w:pPr>
          </w:p>
        </w:tc>
        <w:tc>
          <w:tcPr>
            <w:tcW w:w="683" w:type="dxa"/>
            <w:noWrap/>
            <w:vAlign w:val="center"/>
          </w:tcPr>
          <w:p w14:paraId="7858CD67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1CCE9E6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2D35CB3D" w14:textId="00683B33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72 449</w:t>
            </w:r>
          </w:p>
        </w:tc>
        <w:tc>
          <w:tcPr>
            <w:tcW w:w="683" w:type="dxa"/>
            <w:noWrap/>
            <w:vAlign w:val="center"/>
          </w:tcPr>
          <w:p w14:paraId="03C29CDC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11C4F38D" w14:textId="77777777" w:rsidTr="00230263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49B6F713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noWrap/>
            <w:vAlign w:val="center"/>
          </w:tcPr>
          <w:p w14:paraId="0B31820D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0556E0A7" w14:textId="01054DB9" w:rsidR="00230263" w:rsidRPr="00AD3EEA" w:rsidRDefault="00AD3EEA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490</w:t>
            </w:r>
          </w:p>
        </w:tc>
        <w:tc>
          <w:tcPr>
            <w:tcW w:w="683" w:type="dxa"/>
            <w:noWrap/>
            <w:vAlign w:val="center"/>
          </w:tcPr>
          <w:p w14:paraId="70F5156C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543B744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1DA55E4" w14:textId="1F8667AB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-238</w:t>
            </w:r>
          </w:p>
        </w:tc>
        <w:tc>
          <w:tcPr>
            <w:tcW w:w="683" w:type="dxa"/>
            <w:noWrap/>
            <w:vAlign w:val="center"/>
          </w:tcPr>
          <w:p w14:paraId="001DC96C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230263" w:rsidRPr="006D60FA" w14:paraId="5128CA2D" w14:textId="77777777" w:rsidTr="00230263">
        <w:trPr>
          <w:trHeight w:val="345"/>
          <w:jc w:val="center"/>
        </w:trPr>
        <w:tc>
          <w:tcPr>
            <w:tcW w:w="2675" w:type="dxa"/>
            <w:noWrap/>
            <w:vAlign w:val="center"/>
          </w:tcPr>
          <w:p w14:paraId="4BC02E5B" w14:textId="77777777" w:rsidR="00230263" w:rsidRPr="00AD3EEA" w:rsidRDefault="00230263" w:rsidP="00FC2277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noWrap/>
            <w:vAlign w:val="center"/>
          </w:tcPr>
          <w:p w14:paraId="26BF41DE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124EA16A" w14:textId="2FA07756" w:rsidR="00230263" w:rsidRPr="00AD3EEA" w:rsidRDefault="006E7E80" w:rsidP="004C1E4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268 807</w:t>
            </w:r>
          </w:p>
        </w:tc>
        <w:tc>
          <w:tcPr>
            <w:tcW w:w="683" w:type="dxa"/>
            <w:noWrap/>
            <w:vAlign w:val="center"/>
          </w:tcPr>
          <w:p w14:paraId="6D932916" w14:textId="77777777" w:rsidR="00230263" w:rsidRPr="00AD3EEA" w:rsidRDefault="00230263" w:rsidP="00FC2277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419C1911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C7A868E" w14:textId="4CA83D80" w:rsidR="00230263" w:rsidRPr="00AD3EEA" w:rsidRDefault="00A12E67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72 210</w:t>
            </w:r>
          </w:p>
        </w:tc>
        <w:tc>
          <w:tcPr>
            <w:tcW w:w="683" w:type="dxa"/>
            <w:noWrap/>
            <w:vAlign w:val="center"/>
          </w:tcPr>
          <w:p w14:paraId="2388C636" w14:textId="77777777" w:rsidR="00230263" w:rsidRPr="00AD3EEA" w:rsidRDefault="00230263" w:rsidP="00F503E3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>
      <w:pPr>
        <w:jc w:val="both"/>
      </w:pPr>
    </w:p>
    <w:p w14:paraId="5B53074C" w14:textId="77777777" w:rsidR="00A5410B" w:rsidRPr="00596AF9" w:rsidRDefault="00A5410B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36"/>
        <w:gridCol w:w="1707"/>
        <w:gridCol w:w="1116"/>
        <w:gridCol w:w="1707"/>
        <w:gridCol w:w="9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F3A77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5F3A77" w:rsidRPr="00F779B9" w:rsidRDefault="005F3A77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632FA370" w:rsidR="005F3A77" w:rsidRPr="008F7D7D" w:rsidRDefault="002C379D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6 722 989</w:t>
            </w:r>
          </w:p>
        </w:tc>
        <w:tc>
          <w:tcPr>
            <w:tcW w:w="1707" w:type="dxa"/>
            <w:noWrap/>
            <w:vAlign w:val="center"/>
          </w:tcPr>
          <w:p w14:paraId="1B161580" w14:textId="08AE6E1C" w:rsidR="005F3A77" w:rsidRPr="008F7D7D" w:rsidRDefault="002C379D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7 495 067</w:t>
            </w:r>
          </w:p>
        </w:tc>
        <w:tc>
          <w:tcPr>
            <w:tcW w:w="1116" w:type="dxa"/>
            <w:noWrap/>
            <w:vAlign w:val="center"/>
          </w:tcPr>
          <w:p w14:paraId="394390FD" w14:textId="258D0716" w:rsidR="005F3A77" w:rsidRPr="008F7D7D" w:rsidRDefault="002C379D" w:rsidP="0005464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1 945 568</w:t>
            </w:r>
          </w:p>
        </w:tc>
        <w:tc>
          <w:tcPr>
            <w:tcW w:w="1707" w:type="dxa"/>
            <w:noWrap/>
            <w:vAlign w:val="center"/>
          </w:tcPr>
          <w:p w14:paraId="701E0A4E" w14:textId="2BC6B7FB" w:rsidR="005F3A77" w:rsidRPr="008F7D7D" w:rsidRDefault="002C379D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1 849 968</w:t>
            </w:r>
          </w:p>
        </w:tc>
        <w:tc>
          <w:tcPr>
            <w:tcW w:w="996" w:type="dxa"/>
            <w:noWrap/>
            <w:vAlign w:val="center"/>
          </w:tcPr>
          <w:p w14:paraId="4B7E4EB7" w14:textId="71C949EC" w:rsidR="005F3A77" w:rsidRPr="008F7D7D" w:rsidRDefault="002C379D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31 713</w:t>
            </w:r>
          </w:p>
        </w:tc>
        <w:tc>
          <w:tcPr>
            <w:tcW w:w="1707" w:type="dxa"/>
            <w:noWrap/>
            <w:vAlign w:val="center"/>
          </w:tcPr>
          <w:p w14:paraId="479EB066" w14:textId="7933A6DC" w:rsidR="005F3A77" w:rsidRPr="008F7D7D" w:rsidRDefault="002C379D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64 731</w:t>
            </w:r>
          </w:p>
        </w:tc>
      </w:tr>
      <w:tr w:rsidR="005F3A77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77777777" w:rsidR="005F3A77" w:rsidRPr="00F779B9" w:rsidRDefault="005F3A77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9E04F8B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D586289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02C8EFD9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1A615A5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0B995588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5F3A77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5F3A77" w:rsidRPr="00F779B9" w:rsidRDefault="005F3A77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5F3A77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5F3A77" w:rsidRPr="00F779B9" w:rsidRDefault="005F3A77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5F3A77" w:rsidRPr="008F7D7D" w:rsidRDefault="005F3A77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5F3A77" w:rsidRPr="008F7D7D" w:rsidRDefault="005F3A77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5F3A77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5F3A77" w:rsidRPr="00F779B9" w:rsidRDefault="005F3A77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16ACE1D7" w:rsidR="005F3A77" w:rsidRPr="008F7D7D" w:rsidRDefault="002C379D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6 722 989</w:t>
            </w:r>
          </w:p>
        </w:tc>
        <w:tc>
          <w:tcPr>
            <w:tcW w:w="1707" w:type="dxa"/>
            <w:noWrap/>
            <w:vAlign w:val="center"/>
          </w:tcPr>
          <w:p w14:paraId="1C7579B7" w14:textId="193084A8" w:rsidR="005F3A77" w:rsidRPr="008F7D7D" w:rsidRDefault="002C379D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7 495 067</w:t>
            </w:r>
          </w:p>
        </w:tc>
        <w:tc>
          <w:tcPr>
            <w:tcW w:w="1116" w:type="dxa"/>
            <w:noWrap/>
            <w:vAlign w:val="center"/>
          </w:tcPr>
          <w:p w14:paraId="61CB13C1" w14:textId="59CE5FC9" w:rsidR="005F3A77" w:rsidRPr="008F7D7D" w:rsidRDefault="002C379D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1 945 568</w:t>
            </w:r>
          </w:p>
        </w:tc>
        <w:tc>
          <w:tcPr>
            <w:tcW w:w="1707" w:type="dxa"/>
            <w:noWrap/>
            <w:vAlign w:val="center"/>
          </w:tcPr>
          <w:p w14:paraId="46C1CEBF" w14:textId="2F90552B" w:rsidR="005F3A77" w:rsidRPr="008F7D7D" w:rsidRDefault="002C379D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1 849 968</w:t>
            </w:r>
          </w:p>
        </w:tc>
        <w:tc>
          <w:tcPr>
            <w:tcW w:w="996" w:type="dxa"/>
            <w:noWrap/>
            <w:vAlign w:val="center"/>
          </w:tcPr>
          <w:p w14:paraId="142543FD" w14:textId="032F20E2" w:rsidR="005F3A77" w:rsidRPr="008F7D7D" w:rsidRDefault="002C379D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31 713</w:t>
            </w:r>
          </w:p>
        </w:tc>
        <w:tc>
          <w:tcPr>
            <w:tcW w:w="1707" w:type="dxa"/>
            <w:noWrap/>
            <w:vAlign w:val="center"/>
          </w:tcPr>
          <w:p w14:paraId="74AE0923" w14:textId="58FEEAE5" w:rsidR="005F3A77" w:rsidRPr="008F7D7D" w:rsidRDefault="002C379D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64 731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3"/>
        <w:gridCol w:w="1458"/>
        <w:gridCol w:w="1545"/>
      </w:tblGrid>
      <w:tr w:rsidR="00D67F2A" w:rsidRPr="00D67F2A" w14:paraId="74F383D8" w14:textId="77777777" w:rsidTr="002C379D">
        <w:trPr>
          <w:trHeight w:val="884"/>
          <w:jc w:val="center"/>
        </w:trPr>
        <w:tc>
          <w:tcPr>
            <w:tcW w:w="6723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58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45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03B63" w:rsidRPr="00D67F2A" w14:paraId="2039E200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D15E3FD" w14:textId="77777777" w:rsidR="00403B63" w:rsidRPr="00B16A37" w:rsidRDefault="00403B63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58" w:type="dxa"/>
            <w:noWrap/>
            <w:vAlign w:val="center"/>
          </w:tcPr>
          <w:p w14:paraId="0BD837C1" w14:textId="6D4187E7" w:rsidR="00403B63" w:rsidRPr="00B16A37" w:rsidRDefault="006E7E80" w:rsidP="00250DB4">
            <w:pPr>
              <w:jc w:val="right"/>
            </w:pPr>
            <w:r>
              <w:t>2 263 706</w:t>
            </w:r>
          </w:p>
        </w:tc>
        <w:tc>
          <w:tcPr>
            <w:tcW w:w="1545" w:type="dxa"/>
            <w:noWrap/>
            <w:vAlign w:val="center"/>
          </w:tcPr>
          <w:p w14:paraId="00DFAE99" w14:textId="0C1B6006" w:rsidR="00403B63" w:rsidRPr="00B16A37" w:rsidRDefault="006E7E80" w:rsidP="00F503E3">
            <w:pPr>
              <w:jc w:val="right"/>
            </w:pPr>
            <w:r>
              <w:t>580 771</w:t>
            </w:r>
          </w:p>
        </w:tc>
      </w:tr>
      <w:tr w:rsidR="00403B63" w:rsidRPr="00D67F2A" w14:paraId="6D68AD1E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79FD93D" w14:textId="77777777" w:rsidR="00403B63" w:rsidRPr="00B16A37" w:rsidRDefault="00403B63" w:rsidP="00250DB4">
            <w:r w:rsidRPr="00B16A37">
              <w:t>Zmluvné pokuty</w:t>
            </w:r>
          </w:p>
        </w:tc>
        <w:tc>
          <w:tcPr>
            <w:tcW w:w="1458" w:type="dxa"/>
            <w:noWrap/>
            <w:vAlign w:val="center"/>
          </w:tcPr>
          <w:p w14:paraId="7A5DEA30" w14:textId="77777777" w:rsidR="00403B63" w:rsidRPr="00B16A37" w:rsidRDefault="00403B63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7FEE20AE" w14:textId="77777777" w:rsidR="00403B63" w:rsidRPr="00B16A37" w:rsidRDefault="00403B63" w:rsidP="00F503E3">
            <w:pPr>
              <w:jc w:val="right"/>
            </w:pPr>
          </w:p>
        </w:tc>
      </w:tr>
      <w:tr w:rsidR="00403B63" w:rsidRPr="00D67F2A" w14:paraId="6A0A7D5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3C6461E" w14:textId="590A157D" w:rsidR="00403B63" w:rsidRPr="00B16A37" w:rsidRDefault="00403B63" w:rsidP="00250DB4">
            <w:r w:rsidRPr="00B16A37">
              <w:t>Tržby z predaného  majetku</w:t>
            </w:r>
            <w:r w:rsidR="0098602A">
              <w:t>, materiálu</w:t>
            </w:r>
          </w:p>
        </w:tc>
        <w:tc>
          <w:tcPr>
            <w:tcW w:w="1458" w:type="dxa"/>
            <w:noWrap/>
            <w:vAlign w:val="center"/>
          </w:tcPr>
          <w:p w14:paraId="487CCE3B" w14:textId="11AF5ADA" w:rsidR="00403B63" w:rsidRPr="00B16A37" w:rsidRDefault="00D601DA" w:rsidP="00250DB4">
            <w:pPr>
              <w:jc w:val="right"/>
            </w:pPr>
            <w:r>
              <w:t>2 263 706</w:t>
            </w:r>
          </w:p>
        </w:tc>
        <w:tc>
          <w:tcPr>
            <w:tcW w:w="1545" w:type="dxa"/>
            <w:noWrap/>
            <w:vAlign w:val="center"/>
          </w:tcPr>
          <w:p w14:paraId="77008565" w14:textId="4A6ED2B2" w:rsidR="00403B63" w:rsidRPr="00B16A37" w:rsidRDefault="006E7E80" w:rsidP="00F503E3">
            <w:pPr>
              <w:jc w:val="right"/>
            </w:pPr>
            <w:r>
              <w:t>580 771</w:t>
            </w:r>
          </w:p>
        </w:tc>
      </w:tr>
      <w:tr w:rsidR="00403B63" w:rsidRPr="00D67F2A" w14:paraId="1514605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2F7719A5" w14:textId="77777777" w:rsidR="00403B63" w:rsidRPr="00B16A37" w:rsidRDefault="00403B63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58" w:type="dxa"/>
            <w:noWrap/>
            <w:vAlign w:val="center"/>
          </w:tcPr>
          <w:p w14:paraId="071F9AC6" w14:textId="53A8D0AF" w:rsidR="00403B63" w:rsidRPr="00B16A37" w:rsidRDefault="00403B63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62814A83" w14:textId="77777777" w:rsidR="00403B63" w:rsidRPr="00B16A37" w:rsidRDefault="00403B63" w:rsidP="00F503E3">
            <w:pPr>
              <w:jc w:val="right"/>
            </w:pPr>
          </w:p>
        </w:tc>
      </w:tr>
      <w:tr w:rsidR="00403B63" w:rsidRPr="00D67F2A" w14:paraId="3ECCA6E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9C13197" w14:textId="77777777" w:rsidR="00403B63" w:rsidRPr="00B16A37" w:rsidRDefault="00403B63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58" w:type="dxa"/>
            <w:noWrap/>
            <w:vAlign w:val="center"/>
          </w:tcPr>
          <w:p w14:paraId="13983FFB" w14:textId="1C74EBBB" w:rsidR="00403B63" w:rsidRPr="00B16A37" w:rsidRDefault="0098602A" w:rsidP="00250DB4">
            <w:pPr>
              <w:jc w:val="right"/>
            </w:pPr>
            <w:r>
              <w:t>4 672</w:t>
            </w:r>
          </w:p>
        </w:tc>
        <w:tc>
          <w:tcPr>
            <w:tcW w:w="1545" w:type="dxa"/>
            <w:noWrap/>
            <w:vAlign w:val="center"/>
          </w:tcPr>
          <w:p w14:paraId="52DB36A8" w14:textId="77777777" w:rsidR="00403B63" w:rsidRPr="00B16A37" w:rsidRDefault="00403B63" w:rsidP="00F503E3">
            <w:pPr>
              <w:jc w:val="right"/>
            </w:pPr>
            <w:r>
              <w:t>8 078</w:t>
            </w:r>
          </w:p>
        </w:tc>
      </w:tr>
      <w:tr w:rsidR="00403B63" w:rsidRPr="00D67F2A" w14:paraId="621358B8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C2B6D31" w14:textId="77777777" w:rsidR="00403B63" w:rsidRPr="00B16A37" w:rsidRDefault="00403B63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58" w:type="dxa"/>
            <w:noWrap/>
            <w:vAlign w:val="center"/>
          </w:tcPr>
          <w:p w14:paraId="3908CE03" w14:textId="77777777" w:rsidR="00403B63" w:rsidRPr="00B16A37" w:rsidRDefault="00403B63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1D4216F" w14:textId="77777777" w:rsidR="00403B63" w:rsidRPr="00B16A37" w:rsidRDefault="00403B63" w:rsidP="00F503E3">
            <w:pPr>
              <w:jc w:val="right"/>
            </w:pPr>
          </w:p>
        </w:tc>
      </w:tr>
      <w:tr w:rsidR="00403B63" w:rsidRPr="00D67F2A" w14:paraId="7C2DD949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1B3F69EE" w14:textId="77777777" w:rsidR="00403B63" w:rsidRPr="00B16A37" w:rsidRDefault="00403B63" w:rsidP="00250DB4">
            <w:r w:rsidRPr="00B16A37">
              <w:t>kurzové zisky ku dňu, ku ktorému sa zostavuje účtovná závierka</w:t>
            </w:r>
          </w:p>
        </w:tc>
        <w:tc>
          <w:tcPr>
            <w:tcW w:w="1458" w:type="dxa"/>
            <w:noWrap/>
            <w:vAlign w:val="center"/>
          </w:tcPr>
          <w:p w14:paraId="6ACF9631" w14:textId="77777777" w:rsidR="00403B63" w:rsidRPr="00B16A37" w:rsidRDefault="00403B63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38C1C1A0" w14:textId="77777777" w:rsidR="00403B63" w:rsidRPr="00B16A37" w:rsidRDefault="00403B63" w:rsidP="00F503E3">
            <w:pPr>
              <w:jc w:val="right"/>
            </w:pPr>
          </w:p>
        </w:tc>
      </w:tr>
      <w:tr w:rsidR="00403B63" w:rsidRPr="00D67F2A" w14:paraId="6E2C6487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05F5AE46" w14:textId="77777777" w:rsidR="00403B63" w:rsidRPr="00B16A37" w:rsidRDefault="00403B63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58" w:type="dxa"/>
            <w:noWrap/>
            <w:vAlign w:val="center"/>
          </w:tcPr>
          <w:p w14:paraId="3D2B6482" w14:textId="77777777" w:rsidR="00403B63" w:rsidRPr="00B16A37" w:rsidRDefault="00403B63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44BBA817" w14:textId="77777777" w:rsidR="00403B63" w:rsidRPr="00B16A37" w:rsidRDefault="00403B63" w:rsidP="00F503E3">
            <w:pPr>
              <w:jc w:val="right"/>
            </w:pPr>
          </w:p>
        </w:tc>
      </w:tr>
      <w:tr w:rsidR="00403B63" w:rsidRPr="00D67F2A" w14:paraId="5C9C8FF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81977A5" w14:textId="77777777" w:rsidR="00403B63" w:rsidRPr="00B16A37" w:rsidRDefault="00403B63" w:rsidP="00250DB4">
            <w:r w:rsidRPr="00B16A37">
              <w:t>Úroky</w:t>
            </w:r>
          </w:p>
        </w:tc>
        <w:tc>
          <w:tcPr>
            <w:tcW w:w="1458" w:type="dxa"/>
            <w:noWrap/>
            <w:vAlign w:val="center"/>
          </w:tcPr>
          <w:p w14:paraId="440FBE4C" w14:textId="524F43E7" w:rsidR="00403B63" w:rsidRPr="00B16A37" w:rsidRDefault="0098602A" w:rsidP="00250DB4">
            <w:pPr>
              <w:jc w:val="right"/>
            </w:pPr>
            <w:r>
              <w:t>4 672</w:t>
            </w:r>
          </w:p>
        </w:tc>
        <w:tc>
          <w:tcPr>
            <w:tcW w:w="1545" w:type="dxa"/>
            <w:noWrap/>
            <w:vAlign w:val="center"/>
          </w:tcPr>
          <w:p w14:paraId="2B043CC8" w14:textId="77777777" w:rsidR="00403B63" w:rsidRPr="00B16A37" w:rsidRDefault="00403B63" w:rsidP="00F503E3">
            <w:pPr>
              <w:jc w:val="right"/>
            </w:pPr>
            <w:r>
              <w:t>8 078</w:t>
            </w:r>
          </w:p>
        </w:tc>
      </w:tr>
      <w:tr w:rsidR="00250DB4" w:rsidRPr="00D67F2A" w14:paraId="317677A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7D4B98E5" w14:textId="77777777" w:rsidR="00250DB4" w:rsidRPr="00B16A37" w:rsidRDefault="00250DB4" w:rsidP="00250DB4">
            <w:pPr>
              <w:rPr>
                <w:bCs/>
              </w:rPr>
            </w:pPr>
            <w:r w:rsidRPr="00B16A37">
              <w:rPr>
                <w:bCs/>
              </w:rPr>
              <w:t>Ostané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58" w:type="dxa"/>
            <w:noWrap/>
            <w:vAlign w:val="center"/>
          </w:tcPr>
          <w:p w14:paraId="583582CD" w14:textId="77777777" w:rsidR="00250DB4" w:rsidRPr="00B16A37" w:rsidRDefault="00250DB4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17E7C4D2" w14:textId="77777777" w:rsidR="00250DB4" w:rsidRPr="00B16A37" w:rsidRDefault="00250DB4" w:rsidP="00250DB4">
            <w:pPr>
              <w:jc w:val="right"/>
            </w:pPr>
          </w:p>
        </w:tc>
      </w:tr>
      <w:tr w:rsidR="00A1744C" w:rsidRPr="00D67F2A" w14:paraId="1F6CB86D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3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63E95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363E95" w:rsidRPr="00363E95" w:rsidRDefault="00363E95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32A51E1C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2DB9DA8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154 922</w:t>
            </w:r>
          </w:p>
        </w:tc>
      </w:tr>
      <w:tr w:rsidR="00363E95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363E95" w:rsidRPr="00363E95" w:rsidRDefault="00363E95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4BC43546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1 945 568</w:t>
            </w:r>
          </w:p>
        </w:tc>
        <w:tc>
          <w:tcPr>
            <w:tcW w:w="1843" w:type="dxa"/>
            <w:noWrap/>
            <w:vAlign w:val="center"/>
          </w:tcPr>
          <w:p w14:paraId="59098539" w14:textId="1C518834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1 849 968</w:t>
            </w:r>
          </w:p>
        </w:tc>
      </w:tr>
      <w:tr w:rsidR="00363E95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363E95" w:rsidRPr="00363E95" w:rsidRDefault="00363E95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3144CE33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6 722 989</w:t>
            </w:r>
          </w:p>
        </w:tc>
        <w:tc>
          <w:tcPr>
            <w:tcW w:w="1843" w:type="dxa"/>
            <w:noWrap/>
            <w:vAlign w:val="center"/>
          </w:tcPr>
          <w:p w14:paraId="47C168FA" w14:textId="64BA52A4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7 495 067</w:t>
            </w:r>
          </w:p>
        </w:tc>
      </w:tr>
      <w:tr w:rsidR="00363E95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77777777" w:rsidR="00363E95" w:rsidRPr="00363E95" w:rsidRDefault="00363E95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F7E3A3E" w14:textId="77777777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288D5A68" w14:textId="77777777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</w:p>
        </w:tc>
      </w:tr>
      <w:tr w:rsidR="00363E95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363E95" w:rsidRPr="00363E95" w:rsidRDefault="00363E95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5D2A2254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425 849</w:t>
            </w:r>
          </w:p>
        </w:tc>
      </w:tr>
      <w:tr w:rsidR="00363E95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363E95" w:rsidRPr="00363E95" w:rsidRDefault="00363E95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5C57A6D5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5BBBF8FC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64 732</w:t>
            </w:r>
          </w:p>
        </w:tc>
      </w:tr>
      <w:tr w:rsidR="00363E95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363E95" w:rsidRPr="00363E95" w:rsidRDefault="00363E95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349C61F8" w:rsidR="00363E95" w:rsidRPr="00363E95" w:rsidRDefault="0098602A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8 668 557</w:t>
            </w:r>
          </w:p>
        </w:tc>
        <w:tc>
          <w:tcPr>
            <w:tcW w:w="1843" w:type="dxa"/>
            <w:noWrap/>
            <w:vAlign w:val="center"/>
          </w:tcPr>
          <w:p w14:paraId="14170EE6" w14:textId="56185603" w:rsidR="00363E95" w:rsidRPr="00363E95" w:rsidRDefault="00363E95" w:rsidP="00363E95">
            <w:pPr>
              <w:jc w:val="right"/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9 990 539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lastRenderedPageBreak/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01"/>
        <w:gridCol w:w="1741"/>
        <w:gridCol w:w="1984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515579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515579" w:rsidRPr="008F7D7D" w:rsidRDefault="00515579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402975D5" w:rsidR="00515579" w:rsidRPr="008F7D7D" w:rsidRDefault="00A01D4F" w:rsidP="00515579">
            <w:pPr>
              <w:jc w:val="right"/>
            </w:pPr>
            <w:r>
              <w:t>518 780</w:t>
            </w:r>
          </w:p>
        </w:tc>
        <w:tc>
          <w:tcPr>
            <w:tcW w:w="1020" w:type="pct"/>
            <w:noWrap/>
            <w:vAlign w:val="center"/>
          </w:tcPr>
          <w:p w14:paraId="5A57D42A" w14:textId="74913DB4" w:rsidR="00515579" w:rsidRPr="008F7D7D" w:rsidRDefault="00515579" w:rsidP="00515579">
            <w:pPr>
              <w:jc w:val="right"/>
            </w:pPr>
            <w:r>
              <w:t>549 910</w:t>
            </w:r>
          </w:p>
        </w:tc>
      </w:tr>
      <w:tr w:rsidR="00515579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515579" w:rsidRPr="008F7D7D" w:rsidRDefault="00515579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46670E38" w:rsidR="00515579" w:rsidRPr="008F7D7D" w:rsidRDefault="00A01D4F" w:rsidP="00515579">
            <w:pPr>
              <w:jc w:val="right"/>
            </w:pPr>
            <w:r>
              <w:t>2 175</w:t>
            </w:r>
          </w:p>
        </w:tc>
        <w:tc>
          <w:tcPr>
            <w:tcW w:w="1020" w:type="pct"/>
            <w:noWrap/>
            <w:vAlign w:val="center"/>
          </w:tcPr>
          <w:p w14:paraId="4A56226A" w14:textId="2655A525" w:rsidR="00515579" w:rsidRPr="008F7D7D" w:rsidRDefault="00515579" w:rsidP="00515579">
            <w:pPr>
              <w:jc w:val="right"/>
            </w:pPr>
            <w:r>
              <w:t>2 550</w:t>
            </w:r>
          </w:p>
        </w:tc>
      </w:tr>
      <w:tr w:rsidR="00515579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515579" w:rsidRPr="008F7D7D" w:rsidRDefault="00515579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5A713AFC" w:rsidR="00515579" w:rsidRPr="008F7D7D" w:rsidRDefault="00A01D4F" w:rsidP="00515579">
            <w:pPr>
              <w:jc w:val="right"/>
            </w:pPr>
            <w:r>
              <w:t>2 175</w:t>
            </w:r>
          </w:p>
        </w:tc>
        <w:tc>
          <w:tcPr>
            <w:tcW w:w="1020" w:type="pct"/>
            <w:noWrap/>
            <w:vAlign w:val="center"/>
          </w:tcPr>
          <w:p w14:paraId="5211FAAD" w14:textId="19F69ACB" w:rsidR="00515579" w:rsidRPr="008F7D7D" w:rsidRDefault="00515579" w:rsidP="00515579">
            <w:pPr>
              <w:jc w:val="right"/>
            </w:pPr>
            <w:r>
              <w:t>2 550</w:t>
            </w:r>
          </w:p>
        </w:tc>
      </w:tr>
      <w:tr w:rsidR="00515579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515579" w:rsidRPr="008F7D7D" w:rsidRDefault="00515579" w:rsidP="00515579">
            <w:r w:rsidRPr="008F7D7D">
              <w:t>iné uisťovacie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515579" w:rsidRPr="008F7D7D" w:rsidRDefault="00515579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515579" w:rsidRPr="008F7D7D" w:rsidRDefault="00515579" w:rsidP="00515579">
            <w:pPr>
              <w:jc w:val="right"/>
            </w:pPr>
          </w:p>
        </w:tc>
      </w:tr>
      <w:tr w:rsidR="00515579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7777777" w:rsidR="00515579" w:rsidRPr="008F7D7D" w:rsidRDefault="00515579" w:rsidP="00515579">
            <w:r w:rsidRPr="008F7D7D">
              <w:t>súvisiace audítorské služby</w:t>
            </w:r>
          </w:p>
        </w:tc>
        <w:tc>
          <w:tcPr>
            <w:tcW w:w="895" w:type="pct"/>
            <w:noWrap/>
            <w:vAlign w:val="center"/>
          </w:tcPr>
          <w:p w14:paraId="4945340B" w14:textId="77777777" w:rsidR="00515579" w:rsidRPr="008F7D7D" w:rsidRDefault="00515579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EEA69FA" w14:textId="77777777" w:rsidR="00515579" w:rsidRPr="008F7D7D" w:rsidRDefault="00515579" w:rsidP="00515579">
            <w:pPr>
              <w:jc w:val="right"/>
            </w:pPr>
          </w:p>
        </w:tc>
      </w:tr>
      <w:tr w:rsidR="00515579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77777777" w:rsidR="00515579" w:rsidRPr="008F7D7D" w:rsidRDefault="00515579" w:rsidP="00515579">
            <w:r w:rsidRPr="008F7D7D">
              <w:t>daňové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77777777" w:rsidR="00515579" w:rsidRPr="008F7D7D" w:rsidRDefault="00515579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11FFDAA" w14:textId="77777777" w:rsidR="00515579" w:rsidRPr="008F7D7D" w:rsidRDefault="00515579" w:rsidP="00515579">
            <w:pPr>
              <w:jc w:val="right"/>
            </w:pPr>
          </w:p>
        </w:tc>
      </w:tr>
      <w:tr w:rsidR="00515579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77777777" w:rsidR="00515579" w:rsidRPr="008F7D7D" w:rsidRDefault="00515579" w:rsidP="00515579">
            <w:pPr>
              <w:rPr>
                <w:i/>
              </w:rPr>
            </w:pPr>
            <w:r w:rsidRPr="008F7D7D">
              <w:rPr>
                <w:i/>
              </w:rPr>
              <w:t>ostatné neaudítorské služby</w:t>
            </w:r>
          </w:p>
        </w:tc>
        <w:tc>
          <w:tcPr>
            <w:tcW w:w="895" w:type="pct"/>
            <w:noWrap/>
            <w:vAlign w:val="center"/>
          </w:tcPr>
          <w:p w14:paraId="4EBF082B" w14:textId="77777777" w:rsidR="00515579" w:rsidRPr="008F7D7D" w:rsidRDefault="00515579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11A946B8" w14:textId="77777777" w:rsidR="00515579" w:rsidRPr="008F7D7D" w:rsidRDefault="00515579" w:rsidP="00515579">
            <w:pPr>
              <w:jc w:val="right"/>
            </w:pPr>
          </w:p>
        </w:tc>
      </w:tr>
      <w:tr w:rsidR="00515579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515579" w:rsidRPr="008F7D7D" w:rsidRDefault="00515579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678DE19F" w:rsidR="00515579" w:rsidRPr="008F7D7D" w:rsidRDefault="00A01D4F" w:rsidP="00515579">
            <w:pPr>
              <w:jc w:val="right"/>
            </w:pPr>
            <w:r>
              <w:t>516 605</w:t>
            </w:r>
          </w:p>
        </w:tc>
        <w:tc>
          <w:tcPr>
            <w:tcW w:w="1020" w:type="pct"/>
            <w:noWrap/>
            <w:vAlign w:val="center"/>
          </w:tcPr>
          <w:p w14:paraId="006401DF" w14:textId="38CD07D4" w:rsidR="00515579" w:rsidRPr="008F7D7D" w:rsidRDefault="00515579" w:rsidP="00515579">
            <w:pPr>
              <w:jc w:val="right"/>
            </w:pPr>
            <w:r>
              <w:t>547 360</w:t>
            </w:r>
          </w:p>
        </w:tc>
      </w:tr>
      <w:tr w:rsidR="00515579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0373DAAC" w:rsidR="00515579" w:rsidRPr="009F2338" w:rsidRDefault="00A01D4F" w:rsidP="00515579">
            <w:r>
              <w:t>N</w:t>
            </w:r>
            <w:r w:rsidR="00515579">
              <w:t>ájomné</w:t>
            </w:r>
            <w:r>
              <w:t xml:space="preserve">, sprostredkovanie predaja </w:t>
            </w:r>
          </w:p>
        </w:tc>
        <w:tc>
          <w:tcPr>
            <w:tcW w:w="895" w:type="pct"/>
            <w:noWrap/>
            <w:vAlign w:val="center"/>
          </w:tcPr>
          <w:p w14:paraId="7F6F77B0" w14:textId="63DE8264" w:rsidR="00515579" w:rsidRPr="008F7D7D" w:rsidRDefault="00A01D4F" w:rsidP="00515579">
            <w:pPr>
              <w:jc w:val="right"/>
            </w:pPr>
            <w:r>
              <w:t>91 267</w:t>
            </w:r>
          </w:p>
        </w:tc>
        <w:tc>
          <w:tcPr>
            <w:tcW w:w="1020" w:type="pct"/>
            <w:noWrap/>
            <w:vAlign w:val="center"/>
          </w:tcPr>
          <w:p w14:paraId="724F92E5" w14:textId="4841DC25" w:rsidR="00515579" w:rsidRPr="008F7D7D" w:rsidRDefault="00515579" w:rsidP="00515579">
            <w:pPr>
              <w:jc w:val="right"/>
            </w:pPr>
            <w:r>
              <w:t>46 963</w:t>
            </w:r>
          </w:p>
        </w:tc>
      </w:tr>
      <w:tr w:rsidR="00515579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77777777" w:rsidR="00515579" w:rsidRPr="008F7D7D" w:rsidRDefault="00515579" w:rsidP="00515579">
            <w:r w:rsidRPr="008F7D7D">
              <w:t>Reklamné služby, monitoring</w:t>
            </w:r>
          </w:p>
        </w:tc>
        <w:tc>
          <w:tcPr>
            <w:tcW w:w="895" w:type="pct"/>
            <w:noWrap/>
            <w:vAlign w:val="center"/>
          </w:tcPr>
          <w:p w14:paraId="551A36D6" w14:textId="71650451" w:rsidR="00515579" w:rsidRPr="008F7D7D" w:rsidRDefault="00A01D4F" w:rsidP="00515579">
            <w:pPr>
              <w:jc w:val="right"/>
            </w:pPr>
            <w:r>
              <w:t>30 812</w:t>
            </w:r>
          </w:p>
        </w:tc>
        <w:tc>
          <w:tcPr>
            <w:tcW w:w="1020" w:type="pct"/>
            <w:noWrap/>
            <w:vAlign w:val="center"/>
          </w:tcPr>
          <w:p w14:paraId="69B68289" w14:textId="2DF3E5A7" w:rsidR="00515579" w:rsidRPr="008F7D7D" w:rsidRDefault="00515579" w:rsidP="00515579">
            <w:pPr>
              <w:jc w:val="right"/>
            </w:pPr>
            <w:r>
              <w:t>92 165</w:t>
            </w:r>
          </w:p>
        </w:tc>
      </w:tr>
      <w:tr w:rsidR="00515579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77777777" w:rsidR="00515579" w:rsidRPr="008F7D7D" w:rsidRDefault="00515579" w:rsidP="00515579">
            <w:r>
              <w:t>Automechanické práce - subdodávky</w:t>
            </w:r>
          </w:p>
        </w:tc>
        <w:tc>
          <w:tcPr>
            <w:tcW w:w="895" w:type="pct"/>
            <w:noWrap/>
            <w:vAlign w:val="center"/>
          </w:tcPr>
          <w:p w14:paraId="2E03E074" w14:textId="0C48CFD7" w:rsidR="00515579" w:rsidRPr="008F7D7D" w:rsidRDefault="00A01D4F" w:rsidP="00515579">
            <w:pPr>
              <w:jc w:val="right"/>
            </w:pPr>
            <w:r>
              <w:t>65 806</w:t>
            </w:r>
          </w:p>
        </w:tc>
        <w:tc>
          <w:tcPr>
            <w:tcW w:w="1020" w:type="pct"/>
            <w:noWrap/>
            <w:vAlign w:val="center"/>
          </w:tcPr>
          <w:p w14:paraId="65C67FA8" w14:textId="155F4929" w:rsidR="00515579" w:rsidRPr="008F7D7D" w:rsidRDefault="00515579" w:rsidP="00515579">
            <w:pPr>
              <w:jc w:val="right"/>
            </w:pPr>
            <w:r>
              <w:t>75 083</w:t>
            </w:r>
          </w:p>
        </w:tc>
      </w:tr>
      <w:tr w:rsidR="00515579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515579" w:rsidRPr="008F7D7D" w:rsidRDefault="00515579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13878AD0" w:rsidR="00515579" w:rsidRPr="00E82C55" w:rsidRDefault="00817DA9" w:rsidP="00515579">
            <w:pPr>
              <w:jc w:val="right"/>
            </w:pPr>
            <w:r>
              <w:t>1 346 961</w:t>
            </w:r>
          </w:p>
        </w:tc>
        <w:tc>
          <w:tcPr>
            <w:tcW w:w="1020" w:type="pct"/>
            <w:noWrap/>
            <w:vAlign w:val="center"/>
          </w:tcPr>
          <w:p w14:paraId="5B9DA222" w14:textId="588A36B7" w:rsidR="00515579" w:rsidRPr="008F7D7D" w:rsidRDefault="00515579" w:rsidP="00515579">
            <w:pPr>
              <w:jc w:val="right"/>
            </w:pPr>
            <w:r w:rsidRPr="00E82C55">
              <w:t>341 022</w:t>
            </w:r>
          </w:p>
        </w:tc>
      </w:tr>
      <w:tr w:rsidR="00515579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77777777" w:rsidR="00515579" w:rsidRPr="008F7D7D" w:rsidRDefault="00515579" w:rsidP="00515579">
            <w:r>
              <w:t>Zostatková cena predaného majetku</w:t>
            </w:r>
            <w:r w:rsidRPr="008F7D7D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6FE82F4" w14:textId="63969C5E" w:rsidR="00515579" w:rsidRPr="00E82C55" w:rsidRDefault="00817DA9" w:rsidP="00515579">
            <w:pPr>
              <w:jc w:val="right"/>
            </w:pPr>
            <w:r>
              <w:t>1 248 144</w:t>
            </w:r>
          </w:p>
        </w:tc>
        <w:tc>
          <w:tcPr>
            <w:tcW w:w="1020" w:type="pct"/>
            <w:noWrap/>
            <w:vAlign w:val="center"/>
          </w:tcPr>
          <w:p w14:paraId="2CF2A5E8" w14:textId="4A9F49A6" w:rsidR="00515579" w:rsidRPr="008F7D7D" w:rsidRDefault="00515579" w:rsidP="00515579">
            <w:pPr>
              <w:jc w:val="right"/>
            </w:pPr>
            <w:r w:rsidRPr="00E82C55">
              <w:t>294 790</w:t>
            </w:r>
          </w:p>
        </w:tc>
      </w:tr>
      <w:tr w:rsidR="00515579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515579" w:rsidRPr="008F7D7D" w:rsidRDefault="00515579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29E59720" w:rsidR="00515579" w:rsidRPr="00E82C55" w:rsidRDefault="00A01D4F" w:rsidP="00515579">
            <w:pPr>
              <w:jc w:val="right"/>
            </w:pPr>
            <w:r>
              <w:t>2 533</w:t>
            </w:r>
          </w:p>
        </w:tc>
        <w:tc>
          <w:tcPr>
            <w:tcW w:w="1020" w:type="pct"/>
            <w:noWrap/>
            <w:vAlign w:val="center"/>
          </w:tcPr>
          <w:p w14:paraId="456A1020" w14:textId="3B495E3B" w:rsidR="00515579" w:rsidRPr="008F7D7D" w:rsidRDefault="00515579" w:rsidP="00515579">
            <w:pPr>
              <w:jc w:val="right"/>
            </w:pPr>
            <w:r w:rsidRPr="00E82C55">
              <w:t>2 475</w:t>
            </w:r>
          </w:p>
        </w:tc>
      </w:tr>
      <w:tr w:rsidR="00515579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515579" w:rsidRPr="008F7D7D" w:rsidRDefault="00515579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62895FC6" w:rsidR="00515579" w:rsidRPr="00E82C55" w:rsidRDefault="00817DA9" w:rsidP="00515579">
            <w:pPr>
              <w:jc w:val="right"/>
            </w:pPr>
            <w:r>
              <w:t>50 584</w:t>
            </w:r>
          </w:p>
        </w:tc>
        <w:tc>
          <w:tcPr>
            <w:tcW w:w="1020" w:type="pct"/>
            <w:noWrap/>
            <w:vAlign w:val="center"/>
          </w:tcPr>
          <w:p w14:paraId="50140BF0" w14:textId="02597474" w:rsidR="00515579" w:rsidRPr="008F7D7D" w:rsidRDefault="00515579" w:rsidP="00515579">
            <w:pPr>
              <w:jc w:val="right"/>
            </w:pPr>
            <w:r w:rsidRPr="00E82C55">
              <w:t>43 740</w:t>
            </w:r>
          </w:p>
        </w:tc>
      </w:tr>
      <w:tr w:rsidR="00515579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515579" w:rsidRPr="008F7D7D" w:rsidRDefault="00515579" w:rsidP="00515579">
            <w:r w:rsidRPr="008F7D7D">
              <w:t>Súdne poplatky</w:t>
            </w:r>
            <w:r w:rsidR="00817DA9"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49D4BBE3" w:rsidR="00515579" w:rsidRPr="00E82C55" w:rsidRDefault="00817DA9" w:rsidP="00515579">
            <w:pPr>
              <w:jc w:val="right"/>
            </w:pPr>
            <w:r>
              <w:t>45 700</w:t>
            </w:r>
          </w:p>
        </w:tc>
        <w:tc>
          <w:tcPr>
            <w:tcW w:w="1020" w:type="pct"/>
            <w:noWrap/>
            <w:vAlign w:val="center"/>
          </w:tcPr>
          <w:p w14:paraId="22571E81" w14:textId="58A90FBF" w:rsidR="00515579" w:rsidRPr="008F7D7D" w:rsidRDefault="00515579" w:rsidP="00515579">
            <w:pPr>
              <w:jc w:val="right"/>
            </w:pPr>
            <w:r w:rsidRPr="00E82C55">
              <w:t>17</w:t>
            </w:r>
          </w:p>
        </w:tc>
      </w:tr>
      <w:tr w:rsidR="00515579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515579" w:rsidRPr="008F7D7D" w:rsidRDefault="00515579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5CCABC86" w:rsidR="00515579" w:rsidRPr="008F7D7D" w:rsidRDefault="00817DA9" w:rsidP="00515579">
            <w:pPr>
              <w:jc w:val="right"/>
            </w:pPr>
            <w:r>
              <w:t>69 514</w:t>
            </w:r>
          </w:p>
        </w:tc>
        <w:tc>
          <w:tcPr>
            <w:tcW w:w="1020" w:type="pct"/>
            <w:noWrap/>
            <w:vAlign w:val="center"/>
          </w:tcPr>
          <w:p w14:paraId="14EAA7D6" w14:textId="423C3897" w:rsidR="00515579" w:rsidRPr="008F7D7D" w:rsidRDefault="00515579" w:rsidP="00515579">
            <w:pPr>
              <w:jc w:val="right"/>
            </w:pPr>
            <w:r>
              <w:t>57 802</w:t>
            </w:r>
          </w:p>
        </w:tc>
      </w:tr>
      <w:tr w:rsidR="00515579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515579" w:rsidRPr="008F7D7D" w:rsidRDefault="00515579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77777777" w:rsidR="00515579" w:rsidRPr="008F7D7D" w:rsidRDefault="00515579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3CA2D85" w14:textId="1B53DE29" w:rsidR="00515579" w:rsidRPr="008F7D7D" w:rsidRDefault="00515579" w:rsidP="00515579">
            <w:pPr>
              <w:jc w:val="right"/>
            </w:pPr>
          </w:p>
        </w:tc>
      </w:tr>
      <w:tr w:rsidR="00515579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515579" w:rsidRPr="008F7D7D" w:rsidRDefault="00515579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77777777" w:rsidR="00515579" w:rsidRPr="008F7D7D" w:rsidRDefault="00515579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F958E66" w14:textId="7B7E948C" w:rsidR="00515579" w:rsidRPr="008F7D7D" w:rsidRDefault="00515579" w:rsidP="00515579">
            <w:pPr>
              <w:jc w:val="right"/>
            </w:pPr>
          </w:p>
        </w:tc>
      </w:tr>
      <w:tr w:rsidR="00515579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515579" w:rsidRPr="008F7D7D" w:rsidRDefault="00515579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26E7297E" w:rsidR="00515579" w:rsidRPr="008F7D7D" w:rsidRDefault="00A01D4F" w:rsidP="00515579">
            <w:pPr>
              <w:jc w:val="right"/>
            </w:pPr>
            <w:r>
              <w:t>69 514</w:t>
            </w:r>
          </w:p>
        </w:tc>
        <w:tc>
          <w:tcPr>
            <w:tcW w:w="1020" w:type="pct"/>
            <w:noWrap/>
            <w:vAlign w:val="center"/>
          </w:tcPr>
          <w:p w14:paraId="5D745116" w14:textId="54BD5840" w:rsidR="00515579" w:rsidRPr="008F7D7D" w:rsidRDefault="00515579" w:rsidP="00515579">
            <w:pPr>
              <w:jc w:val="right"/>
            </w:pPr>
            <w:r>
              <w:t>57 802</w:t>
            </w:r>
          </w:p>
        </w:tc>
      </w:tr>
      <w:tr w:rsidR="00515579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515579" w:rsidRPr="008F7D7D" w:rsidRDefault="00515579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2EC9100F" w:rsidR="00515579" w:rsidRPr="008F7D7D" w:rsidRDefault="00A01D4F" w:rsidP="00515579">
            <w:pPr>
              <w:jc w:val="right"/>
            </w:pPr>
            <w:r>
              <w:t>23 532</w:t>
            </w:r>
          </w:p>
        </w:tc>
        <w:tc>
          <w:tcPr>
            <w:tcW w:w="1020" w:type="pct"/>
            <w:noWrap/>
            <w:vAlign w:val="center"/>
          </w:tcPr>
          <w:p w14:paraId="03B063CF" w14:textId="41578C43" w:rsidR="00515579" w:rsidRPr="008F7D7D" w:rsidRDefault="00515579" w:rsidP="00515579">
            <w:pPr>
              <w:jc w:val="right"/>
            </w:pPr>
            <w:r>
              <w:t>20 398</w:t>
            </w:r>
          </w:p>
        </w:tc>
      </w:tr>
      <w:tr w:rsidR="00515579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515579" w:rsidRPr="008F7D7D" w:rsidRDefault="00515579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644E88F8" w:rsidR="00515579" w:rsidRPr="008F7D7D" w:rsidRDefault="00A01D4F" w:rsidP="00515579">
            <w:pPr>
              <w:jc w:val="right"/>
            </w:pPr>
            <w:r>
              <w:t>45 982</w:t>
            </w:r>
          </w:p>
        </w:tc>
        <w:tc>
          <w:tcPr>
            <w:tcW w:w="1020" w:type="pct"/>
            <w:noWrap/>
            <w:vAlign w:val="center"/>
          </w:tcPr>
          <w:p w14:paraId="4162122F" w14:textId="3A784BDA" w:rsidR="00515579" w:rsidRPr="008F7D7D" w:rsidRDefault="00515579" w:rsidP="00515579">
            <w:pPr>
              <w:jc w:val="right"/>
            </w:pPr>
            <w:r>
              <w:t>37 404</w:t>
            </w:r>
          </w:p>
        </w:tc>
      </w:tr>
      <w:tr w:rsidR="00A8452A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A8452A" w:rsidRPr="008F7D7D" w:rsidRDefault="00A8452A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A8452A" w:rsidRPr="008F7D7D" w:rsidRDefault="00A8452A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A8452A" w:rsidRPr="008F7D7D" w:rsidRDefault="00A8452A" w:rsidP="00A8452A">
            <w:pPr>
              <w:jc w:val="right"/>
            </w:pPr>
          </w:p>
        </w:tc>
      </w:tr>
      <w:tr w:rsidR="008F7F42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8F7F42" w:rsidRPr="008F7D7D" w:rsidRDefault="008F7F42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8F7F42" w:rsidRPr="008F7D7D" w:rsidRDefault="008F7F42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8F7F42" w:rsidRPr="008F7D7D" w:rsidRDefault="008F7F42" w:rsidP="008F7F42">
            <w:pPr>
              <w:jc w:val="right"/>
            </w:pPr>
          </w:p>
        </w:tc>
      </w:tr>
      <w:tr w:rsidR="008F7F42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8F7F42" w:rsidRPr="008F7D7D" w:rsidRDefault="008F7F42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8F7F42" w:rsidRPr="008F7D7D" w:rsidRDefault="008F7F42" w:rsidP="008F7F42"/>
        </w:tc>
        <w:tc>
          <w:tcPr>
            <w:tcW w:w="1020" w:type="pct"/>
            <w:noWrap/>
            <w:vAlign w:val="center"/>
          </w:tcPr>
          <w:p w14:paraId="79E06B31" w14:textId="77777777" w:rsidR="008F7F42" w:rsidRPr="008F7D7D" w:rsidRDefault="008F7F42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Pr="008F7D7D" w:rsidRDefault="008F7D7D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  <w:shd w:val="clear" w:color="auto" w:fill="auto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  <w:shd w:val="clear" w:color="auto" w:fill="auto"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8962B0" w:rsidRPr="009B3D70" w14:paraId="783443CA" w14:textId="77777777" w:rsidTr="00575B5B">
        <w:tc>
          <w:tcPr>
            <w:tcW w:w="4646" w:type="dxa"/>
            <w:shd w:val="clear" w:color="auto" w:fill="auto"/>
          </w:tcPr>
          <w:p w14:paraId="691CA982" w14:textId="77777777" w:rsidR="008962B0" w:rsidRPr="009B3D70" w:rsidRDefault="008962B0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B9FC8C1" w14:textId="7D63D3BE" w:rsidR="008962B0" w:rsidRPr="009B3D70" w:rsidRDefault="008962B0" w:rsidP="008962B0">
            <w:pPr>
              <w:ind w:right="-468"/>
              <w:jc w:val="center"/>
            </w:pPr>
            <w:r>
              <w:t>417 055</w:t>
            </w:r>
          </w:p>
        </w:tc>
        <w:tc>
          <w:tcPr>
            <w:tcW w:w="2585" w:type="dxa"/>
            <w:shd w:val="clear" w:color="auto" w:fill="auto"/>
          </w:tcPr>
          <w:p w14:paraId="0BE55681" w14:textId="17EDBB42" w:rsidR="008962B0" w:rsidRPr="009B3D70" w:rsidRDefault="008962B0" w:rsidP="008962B0">
            <w:pPr>
              <w:ind w:right="-468"/>
              <w:jc w:val="center"/>
            </w:pPr>
            <w:r>
              <w:t>417 074</w:t>
            </w:r>
          </w:p>
        </w:tc>
      </w:tr>
      <w:tr w:rsidR="008962B0" w:rsidRPr="009B3D70" w14:paraId="0852222F" w14:textId="77777777" w:rsidTr="00575B5B">
        <w:tc>
          <w:tcPr>
            <w:tcW w:w="4646" w:type="dxa"/>
            <w:shd w:val="clear" w:color="auto" w:fill="auto"/>
          </w:tcPr>
          <w:p w14:paraId="08198DAE" w14:textId="77777777" w:rsidR="008962B0" w:rsidRPr="009B3D70" w:rsidRDefault="008962B0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575CF1E6" w14:textId="77777777" w:rsidR="008962B0" w:rsidRPr="009B3D70" w:rsidRDefault="008962B0" w:rsidP="008962B0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3B8EC68" w14:textId="77777777" w:rsidR="008962B0" w:rsidRPr="009B3D70" w:rsidRDefault="008962B0" w:rsidP="008962B0">
            <w:pPr>
              <w:ind w:right="-468"/>
              <w:jc w:val="center"/>
            </w:pPr>
          </w:p>
        </w:tc>
      </w:tr>
      <w:tr w:rsidR="008962B0" w:rsidRPr="009B3D70" w14:paraId="632CE403" w14:textId="77777777" w:rsidTr="00575B5B">
        <w:tc>
          <w:tcPr>
            <w:tcW w:w="4646" w:type="dxa"/>
            <w:shd w:val="clear" w:color="auto" w:fill="auto"/>
          </w:tcPr>
          <w:p w14:paraId="51F614BA" w14:textId="77777777" w:rsidR="008962B0" w:rsidRPr="009B3D70" w:rsidRDefault="008962B0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  <w:shd w:val="clear" w:color="auto" w:fill="auto"/>
          </w:tcPr>
          <w:p w14:paraId="6886117D" w14:textId="556416FB" w:rsidR="008962B0" w:rsidRPr="009B3D70" w:rsidRDefault="008962B0" w:rsidP="008962B0">
            <w:pPr>
              <w:ind w:right="-468"/>
              <w:jc w:val="center"/>
            </w:pPr>
            <w:r>
              <w:t>145 340</w:t>
            </w:r>
          </w:p>
        </w:tc>
        <w:tc>
          <w:tcPr>
            <w:tcW w:w="2585" w:type="dxa"/>
            <w:shd w:val="clear" w:color="auto" w:fill="auto"/>
          </w:tcPr>
          <w:p w14:paraId="7A59D427" w14:textId="1E7F614C" w:rsidR="008962B0" w:rsidRPr="009B3D70" w:rsidRDefault="008962B0" w:rsidP="008962B0">
            <w:pPr>
              <w:ind w:right="-468"/>
              <w:jc w:val="center"/>
            </w:pPr>
            <w:r>
              <w:t>146 037</w:t>
            </w:r>
          </w:p>
        </w:tc>
      </w:tr>
      <w:tr w:rsidR="008962B0" w:rsidRPr="009B3D70" w14:paraId="6F609118" w14:textId="77777777" w:rsidTr="00575B5B">
        <w:tc>
          <w:tcPr>
            <w:tcW w:w="4646" w:type="dxa"/>
            <w:shd w:val="clear" w:color="auto" w:fill="auto"/>
          </w:tcPr>
          <w:p w14:paraId="4C342D11" w14:textId="77777777" w:rsidR="008962B0" w:rsidRPr="009B3D70" w:rsidRDefault="008962B0" w:rsidP="008962B0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08B1C730" w14:textId="77777777" w:rsidR="008962B0" w:rsidRPr="009B3D70" w:rsidRDefault="008962B0" w:rsidP="008962B0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7332008" w14:textId="77777777" w:rsidR="008962B0" w:rsidRPr="009B3D70" w:rsidRDefault="008962B0" w:rsidP="008962B0">
            <w:pPr>
              <w:ind w:right="-468"/>
              <w:jc w:val="center"/>
            </w:pPr>
          </w:p>
        </w:tc>
      </w:tr>
      <w:tr w:rsidR="008962B0" w:rsidRPr="009B3D70" w14:paraId="33922A5D" w14:textId="77777777" w:rsidTr="00575B5B">
        <w:tc>
          <w:tcPr>
            <w:tcW w:w="4646" w:type="dxa"/>
            <w:shd w:val="clear" w:color="auto" w:fill="auto"/>
          </w:tcPr>
          <w:p w14:paraId="66AB3CC7" w14:textId="77777777" w:rsidR="008962B0" w:rsidRPr="009B3D70" w:rsidRDefault="008962B0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52479042" w14:textId="3A8E6640" w:rsidR="008962B0" w:rsidRPr="009B3D70" w:rsidRDefault="008962B0" w:rsidP="008962B0">
            <w:pPr>
              <w:ind w:right="-468"/>
              <w:jc w:val="center"/>
            </w:pPr>
            <w:r>
              <w:t>21 110</w:t>
            </w:r>
          </w:p>
        </w:tc>
        <w:tc>
          <w:tcPr>
            <w:tcW w:w="2585" w:type="dxa"/>
            <w:shd w:val="clear" w:color="auto" w:fill="auto"/>
          </w:tcPr>
          <w:p w14:paraId="1E761862" w14:textId="6510BCAD" w:rsidR="008962B0" w:rsidRPr="009B3D70" w:rsidRDefault="008962B0" w:rsidP="008962B0">
            <w:pPr>
              <w:ind w:right="-468"/>
              <w:jc w:val="center"/>
            </w:pPr>
            <w:r>
              <w:t>16 075</w:t>
            </w:r>
          </w:p>
        </w:tc>
      </w:tr>
      <w:tr w:rsidR="008962B0" w:rsidRPr="009B3D70" w14:paraId="182D154E" w14:textId="77777777" w:rsidTr="00575B5B">
        <w:tc>
          <w:tcPr>
            <w:tcW w:w="4646" w:type="dxa"/>
            <w:shd w:val="clear" w:color="auto" w:fill="auto"/>
          </w:tcPr>
          <w:p w14:paraId="0970058F" w14:textId="77777777" w:rsidR="008962B0" w:rsidRPr="009B3D70" w:rsidRDefault="008962B0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2991F546" w14:textId="36AB9558" w:rsidR="008962B0" w:rsidRPr="009B3D70" w:rsidRDefault="008962B0" w:rsidP="008962B0">
            <w:pPr>
              <w:ind w:right="-468"/>
              <w:jc w:val="center"/>
            </w:pPr>
            <w:r>
              <w:t>583 505</w:t>
            </w:r>
          </w:p>
        </w:tc>
        <w:tc>
          <w:tcPr>
            <w:tcW w:w="2585" w:type="dxa"/>
            <w:shd w:val="clear" w:color="auto" w:fill="auto"/>
          </w:tcPr>
          <w:p w14:paraId="5F7B4C5B" w14:textId="3417AA06" w:rsidR="008962B0" w:rsidRPr="009B3D70" w:rsidRDefault="008962B0" w:rsidP="008962B0">
            <w:pPr>
              <w:ind w:right="-468"/>
              <w:jc w:val="center"/>
            </w:pPr>
            <w:r>
              <w:t>579 187</w:t>
            </w: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1F11B726" w14:textId="77777777" w:rsidR="00DB469B" w:rsidRPr="009425AA" w:rsidRDefault="00DB469B" w:rsidP="00DB469B">
      <w:pPr>
        <w:pStyle w:val="Odsekzoznamu"/>
        <w:numPr>
          <w:ilvl w:val="0"/>
          <w:numId w:val="32"/>
        </w:numPr>
        <w:jc w:val="both"/>
        <w:rPr>
          <w:b/>
          <w:bCs/>
        </w:rPr>
      </w:pPr>
      <w:r w:rsidRPr="009425AA">
        <w:rPr>
          <w:b/>
          <w:bCs/>
        </w:rPr>
        <w:t xml:space="preserve">Transakcie medzi spriaznenými osobami </w:t>
      </w:r>
    </w:p>
    <w:p w14:paraId="05ABEC7F" w14:textId="77777777" w:rsidR="007F23FC" w:rsidRPr="007F23FC" w:rsidRDefault="007F23FC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695"/>
        <w:gridCol w:w="1709"/>
      </w:tblGrid>
      <w:tr w:rsidR="007F23FC" w:rsidRPr="003A351E" w14:paraId="283C116A" w14:textId="77777777" w:rsidTr="0003230F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14983225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Mgr. Erika Tanečková</w:t>
            </w:r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7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61546C">
        <w:trPr>
          <w:trHeight w:val="869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7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03230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499522E1" w:rsidR="007F23FC" w:rsidRPr="007F23FC" w:rsidRDefault="0061546C" w:rsidP="00575B5B">
            <w:r>
              <w:t xml:space="preserve">Náklady - poskytnuté administratívne služby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67FEBA49" w:rsidR="007F23FC" w:rsidRPr="007F23FC" w:rsidRDefault="007F23FC" w:rsidP="00575B5B">
            <w:r w:rsidRPr="007F23FC">
              <w:t> </w:t>
            </w:r>
            <w:r w:rsidR="0061546C">
              <w:t>14 000</w:t>
            </w:r>
          </w:p>
        </w:tc>
        <w:tc>
          <w:tcPr>
            <w:tcW w:w="1707" w:type="dxa"/>
            <w:noWrap/>
            <w:vAlign w:val="center"/>
            <w:hideMark/>
          </w:tcPr>
          <w:p w14:paraId="367D9E35" w14:textId="77777777" w:rsidR="007F23FC" w:rsidRPr="007F23FC" w:rsidRDefault="007F23FC" w:rsidP="00575B5B">
            <w:r w:rsidRPr="007F23FC">
              <w:t> </w:t>
            </w:r>
          </w:p>
        </w:tc>
      </w:tr>
      <w:tr w:rsidR="008F7F42" w:rsidRPr="003A351E" w14:paraId="3C70A8D7" w14:textId="77777777" w:rsidTr="00EA308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5DF60A" w14:textId="673A4358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48B4C8A1" w14:textId="77777777" w:rsidR="008F7F42" w:rsidRPr="007F23FC" w:rsidRDefault="008F7F42" w:rsidP="008F7F42"/>
        </w:tc>
        <w:tc>
          <w:tcPr>
            <w:tcW w:w="1707" w:type="dxa"/>
            <w:noWrap/>
            <w:vAlign w:val="center"/>
            <w:hideMark/>
          </w:tcPr>
          <w:p w14:paraId="5A81B103" w14:textId="77777777" w:rsidR="008F7F42" w:rsidRPr="007F23FC" w:rsidRDefault="008F7F42" w:rsidP="009425AA">
            <w:r w:rsidRPr="007F23FC">
              <w:t> </w:t>
            </w:r>
            <w:r>
              <w:t xml:space="preserve">  </w:t>
            </w:r>
          </w:p>
        </w:tc>
      </w:tr>
      <w:tr w:rsidR="008F7F42" w:rsidRPr="003A351E" w14:paraId="71F8266E" w14:textId="77777777" w:rsidTr="00EA308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0A1766" w14:textId="41367916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23306EFC" w14:textId="77777777" w:rsidR="008F7F42" w:rsidRPr="007F23FC" w:rsidRDefault="008F7F42" w:rsidP="00E35E83"/>
        </w:tc>
        <w:tc>
          <w:tcPr>
            <w:tcW w:w="1707" w:type="dxa"/>
            <w:noWrap/>
            <w:vAlign w:val="center"/>
            <w:hideMark/>
          </w:tcPr>
          <w:p w14:paraId="141E859A" w14:textId="77777777" w:rsidR="008F7F42" w:rsidRPr="007F23FC" w:rsidRDefault="008F7F42" w:rsidP="008F7F42"/>
        </w:tc>
      </w:tr>
      <w:tr w:rsidR="008F7F42" w:rsidRPr="003A351E" w14:paraId="7D6110C5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40B9" w14:textId="5881DAE4" w:rsidR="008F7F42" w:rsidRPr="007F23FC" w:rsidRDefault="008F7F42" w:rsidP="008F7F42">
            <w:r w:rsidRPr="007F23FC">
              <w:t>Spriaznená osoba:</w:t>
            </w:r>
            <w:r w:rsidR="0061546C">
              <w:t xml:space="preserve"> VLERNIT</w:t>
            </w:r>
          </w:p>
          <w:p w14:paraId="5DAACF4C" w14:textId="77777777" w:rsidR="008F7F42" w:rsidRPr="00575B5B" w:rsidRDefault="008F7F42" w:rsidP="008F7F42">
            <w:pPr>
              <w:rPr>
                <w:b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8B7E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EC4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6C321662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3EEB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7FD5" w14:textId="77777777" w:rsidR="008F7F42" w:rsidRPr="007F23FC" w:rsidRDefault="008F7F42" w:rsidP="008F7F42"/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ECA3" w14:textId="77777777" w:rsidR="008F7F42" w:rsidRPr="007F23FC" w:rsidRDefault="008F7F42" w:rsidP="008F7F42"/>
        </w:tc>
      </w:tr>
      <w:tr w:rsidR="0003230F" w:rsidRPr="003A351E" w14:paraId="7B3C7C53" w14:textId="77777777" w:rsidTr="00EA308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A064" w14:textId="453BEFD5" w:rsidR="0003230F" w:rsidRPr="007F23FC" w:rsidRDefault="0061546C" w:rsidP="0003230F">
            <w:r>
              <w:t>Náklady – kúpa obchodného tovaru (vozidlá)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00A8" w14:textId="1CD3985A" w:rsidR="0003230F" w:rsidRPr="007F23FC" w:rsidRDefault="0061546C" w:rsidP="0003230F">
            <w:r>
              <w:t>91 108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D0F31" w14:textId="77777777" w:rsidR="0003230F" w:rsidRPr="007F23FC" w:rsidRDefault="0003230F" w:rsidP="0003230F"/>
        </w:tc>
      </w:tr>
      <w:tr w:rsidR="0003230F" w:rsidRPr="003A351E" w14:paraId="7B901811" w14:textId="77777777" w:rsidTr="00EA308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7ED3" w14:textId="43435D51" w:rsidR="0003230F" w:rsidRPr="007F23FC" w:rsidRDefault="0061546C" w:rsidP="0003230F">
            <w:r>
              <w:t>Výnosy – fakturácia prihlásenia vozidiel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5C77" w14:textId="240FB458" w:rsidR="0003230F" w:rsidRPr="007F23FC" w:rsidRDefault="0061546C" w:rsidP="0003230F">
            <w:r>
              <w:t>2 374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05B8" w14:textId="77777777" w:rsidR="0003230F" w:rsidRPr="007F23FC" w:rsidRDefault="0003230F" w:rsidP="0003230F"/>
        </w:tc>
      </w:tr>
      <w:tr w:rsidR="0003230F" w:rsidRPr="003A351E" w14:paraId="7FE1C054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8352A" w14:textId="3B05CAC3" w:rsidR="0003230F" w:rsidRPr="007F23FC" w:rsidRDefault="0003230F" w:rsidP="0003230F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C892B" w14:textId="77777777" w:rsidR="0003230F" w:rsidRPr="007F23FC" w:rsidRDefault="0003230F" w:rsidP="0003230F">
            <w:r w:rsidRPr="007F23FC">
              <w:t> </w:t>
            </w:r>
            <w:r>
              <w:t xml:space="preserve">          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E23C" w14:textId="77777777" w:rsidR="0003230F" w:rsidRPr="007F23FC" w:rsidRDefault="0003230F" w:rsidP="0003230F"/>
        </w:tc>
      </w:tr>
      <w:tr w:rsidR="008F7F42" w:rsidRPr="003A351E" w14:paraId="37EE6478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C60FC" w14:textId="77777777" w:rsidR="008F7F42" w:rsidRPr="007F23FC" w:rsidRDefault="008F7F42" w:rsidP="008F7F42">
            <w:r w:rsidRPr="007F23FC">
              <w:t>Spriaznená osoba:</w:t>
            </w:r>
          </w:p>
          <w:p w14:paraId="144170CD" w14:textId="77777777" w:rsidR="008F7F42" w:rsidRPr="00575B5B" w:rsidRDefault="00EA308E" w:rsidP="00EA308E">
            <w:pPr>
              <w:rPr>
                <w:b/>
              </w:rPr>
            </w:pPr>
            <w:r>
              <w:rPr>
                <w:b/>
              </w:rPr>
              <w:t>Vladimír Tanečka</w:t>
            </w:r>
            <w:r w:rsidR="008F7F42" w:rsidRPr="00575B5B">
              <w:rPr>
                <w:b/>
              </w:rPr>
              <w:t xml:space="preserve"> - </w:t>
            </w:r>
            <w:r>
              <w:rPr>
                <w:b/>
              </w:rPr>
              <w:t>konateľ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265D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98F9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03378873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2B88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D561" w14:textId="77777777" w:rsidR="008F7F42" w:rsidRPr="007F23FC" w:rsidRDefault="008F7F42" w:rsidP="008F7F42"/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9CF8" w14:textId="77777777" w:rsidR="008F7F42" w:rsidRPr="007F23FC" w:rsidRDefault="008F7F42" w:rsidP="008F7F42"/>
        </w:tc>
      </w:tr>
      <w:tr w:rsidR="008F7F42" w:rsidRPr="003A351E" w14:paraId="644ADAA4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A59A8" w14:textId="77777777" w:rsidR="008F7F42" w:rsidRPr="007F23FC" w:rsidRDefault="008F7F42" w:rsidP="008F7F42">
            <w:r>
              <w:t>Poskytnutá dlhodobá pôžička vrátane úrokov ku dňu UZ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2626" w14:textId="64E45091" w:rsidR="008F7F42" w:rsidRPr="007F23FC" w:rsidRDefault="008962B0" w:rsidP="00671D30">
            <w:r>
              <w:t>0</w:t>
            </w:r>
            <w:r w:rsidR="00EA308E">
              <w:t xml:space="preserve">              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5F67" w14:textId="03E13163" w:rsidR="008F7F42" w:rsidRPr="007F23FC" w:rsidRDefault="008F7F42" w:rsidP="00EA308E">
            <w:r w:rsidRPr="007F23FC">
              <w:t> </w:t>
            </w:r>
            <w:r w:rsidR="008962B0">
              <w:t>372 938</w:t>
            </w:r>
            <w:r w:rsidR="00671D30">
              <w:t xml:space="preserve">              </w:t>
            </w:r>
          </w:p>
        </w:tc>
      </w:tr>
      <w:tr w:rsidR="008F7F42" w:rsidRPr="003A351E" w14:paraId="6B75256D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B8D2" w14:textId="77777777" w:rsidR="008F7F42" w:rsidRPr="007F23FC" w:rsidRDefault="008F7F42" w:rsidP="008F7F42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11B4" w14:textId="77777777" w:rsidR="008F7F42" w:rsidRPr="007F23FC" w:rsidRDefault="008F7F42" w:rsidP="008F7F42">
            <w:r w:rsidRPr="007F23FC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EFD2" w14:textId="77777777" w:rsidR="008F7F42" w:rsidRPr="007F23FC" w:rsidRDefault="008F7F42" w:rsidP="008F7F42">
            <w:r w:rsidRPr="007F23FC">
              <w:t> </w:t>
            </w:r>
          </w:p>
        </w:tc>
      </w:tr>
      <w:tr w:rsidR="008F7F42" w:rsidRPr="003A351E" w14:paraId="25B33C97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B426" w14:textId="77777777" w:rsidR="008F7F42" w:rsidRDefault="008F7F42" w:rsidP="008F7F42"/>
          <w:p w14:paraId="42F0B87F" w14:textId="77777777" w:rsidR="00EA308E" w:rsidRPr="007F23FC" w:rsidRDefault="00EA308E" w:rsidP="008F7F42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BDCD" w14:textId="77777777" w:rsidR="008F7F42" w:rsidRPr="007F23FC" w:rsidRDefault="008F7F42" w:rsidP="008F7F42">
            <w:r w:rsidRPr="007F23FC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16E6" w14:textId="77777777" w:rsidR="008F7F42" w:rsidRPr="007F23FC" w:rsidRDefault="008F7F42" w:rsidP="008F7F42">
            <w:r w:rsidRPr="007F23FC">
              <w:t> </w:t>
            </w:r>
          </w:p>
        </w:tc>
      </w:tr>
      <w:tr w:rsidR="008F7F42" w:rsidRPr="003A351E" w14:paraId="120D07FF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27D2" w14:textId="365B4870" w:rsidR="008F7F42" w:rsidRPr="007F23FC" w:rsidRDefault="008F7F42" w:rsidP="008F7F42">
            <w:r w:rsidRPr="007F23FC">
              <w:lastRenderedPageBreak/>
              <w:t>Spriaznená osoba:</w:t>
            </w:r>
            <w:r w:rsidR="0061546C">
              <w:t xml:space="preserve"> TRIKOTAN</w:t>
            </w:r>
          </w:p>
          <w:p w14:paraId="678CA19E" w14:textId="77777777" w:rsidR="008F7F42" w:rsidRPr="00575B5B" w:rsidRDefault="008F7F42" w:rsidP="008F7F42">
            <w:pPr>
              <w:rPr>
                <w:b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0DAE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998A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576595AA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87258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4FFF" w14:textId="77777777" w:rsidR="008F7F42" w:rsidRPr="007F23FC" w:rsidRDefault="008F7F42" w:rsidP="008F7F42"/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9BB0" w14:textId="77777777" w:rsidR="008F7F42" w:rsidRPr="007F23FC" w:rsidRDefault="008F7F42" w:rsidP="008F7F42"/>
        </w:tc>
      </w:tr>
      <w:tr w:rsidR="008F7F42" w:rsidRPr="003A351E" w14:paraId="6CB49D93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75B8" w14:textId="2F3D7C57" w:rsidR="008F7F42" w:rsidRPr="003A351E" w:rsidRDefault="0061546C" w:rsidP="008F7F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0150" w14:textId="00A15C05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1546C">
              <w:rPr>
                <w:rFonts w:ascii="Arial Narrow" w:hAnsi="Arial Narrow"/>
                <w:sz w:val="22"/>
                <w:szCs w:val="22"/>
              </w:rPr>
              <w:t>1 705 000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4271" w14:textId="77777777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F7F42" w:rsidRPr="003A351E" w14:paraId="63EE313A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F6E7" w14:textId="47B33A29" w:rsidR="008F7F42" w:rsidRPr="003A351E" w:rsidRDefault="0061546C" w:rsidP="008F7F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– fakturácia elektrickej energie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E856" w14:textId="39FA62DB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1546C">
              <w:rPr>
                <w:rFonts w:ascii="Arial Narrow" w:hAnsi="Arial Narrow"/>
                <w:sz w:val="22"/>
                <w:szCs w:val="22"/>
              </w:rPr>
              <w:t>5 612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2514" w14:textId="77777777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F7F42" w:rsidRPr="003A351E" w14:paraId="55F85D3C" w14:textId="77777777" w:rsidTr="0003230F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6A6B" w14:textId="77777777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5760" w14:textId="77777777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C2D0" w14:textId="77777777" w:rsidR="008F7F42" w:rsidRPr="003A351E" w:rsidRDefault="008F7F42" w:rsidP="008F7F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41D9F10" w14:textId="77777777" w:rsidR="006D60FA" w:rsidRDefault="006D60FA">
      <w:pPr>
        <w:jc w:val="both"/>
        <w:rPr>
          <w:color w:val="000000"/>
        </w:rPr>
      </w:pPr>
    </w:p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DB469B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DB469B">
        <w:rPr>
          <w:rFonts w:ascii="Arial Narrow" w:hAnsi="Arial Narrow" w:cs="Arial Narrow"/>
          <w:b/>
          <w:bCs/>
          <w:sz w:val="22"/>
          <w:szCs w:val="22"/>
        </w:rPr>
        <w:t>Príjmy a výhody členov orgánov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14:paraId="3AD45E06" w14:textId="77777777" w:rsidR="00DB469B" w:rsidRDefault="00DB469B" w:rsidP="00DB469B">
      <w:pPr>
        <w:pStyle w:val="Odsekzoznamu"/>
        <w:spacing w:after="120"/>
        <w:ind w:left="7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DB469B" w:rsidRPr="003A351E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Default="00DB469B" w:rsidP="00C10824">
            <w:pPr>
              <w:pStyle w:val="TopHeader"/>
            </w:pPr>
          </w:p>
          <w:p w14:paraId="153764EC" w14:textId="77777777" w:rsidR="00DB469B" w:rsidRPr="003A351E" w:rsidRDefault="00DB469B" w:rsidP="00C10824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3A351E" w:rsidRDefault="00DB469B" w:rsidP="00C10824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3A351E" w:rsidRDefault="00DB469B" w:rsidP="00C10824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B469B" w:rsidRPr="003A351E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3A351E" w:rsidRDefault="00DB469B" w:rsidP="00C1082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469B" w:rsidRPr="003A351E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3A351E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8F7F42">
              <w:rPr>
                <w:rFonts w:ascii="Arial Narrow" w:hAnsi="Arial Narrow"/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469B" w:rsidRPr="003A351E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3A351E" w:rsidRDefault="00DB469B" w:rsidP="00C1082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469B" w:rsidRPr="003A351E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3A351E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469B" w:rsidRPr="003A351E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3A351E" w:rsidRDefault="00DB469B" w:rsidP="00C1082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469B" w:rsidRPr="003A351E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3A351E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3A351E" w:rsidRDefault="00DB469B" w:rsidP="00C1082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F872770" w14:textId="77777777" w:rsidR="006D60FA" w:rsidRPr="00EA7D3E" w:rsidRDefault="006D60FA" w:rsidP="006D60FA">
      <w:pPr>
        <w:pStyle w:val="Nzov"/>
        <w:widowControl w:val="0"/>
        <w:jc w:val="left"/>
        <w:rPr>
          <w:b w:val="0"/>
          <w:sz w:val="20"/>
        </w:rPr>
      </w:pPr>
    </w:p>
    <w:p w14:paraId="4F00ADFB" w14:textId="77777777" w:rsidR="00F605AD" w:rsidRDefault="00F605AD" w:rsidP="00F605AD">
      <w:pPr>
        <w:rPr>
          <w:lang w:val="cs-CZ"/>
        </w:rPr>
      </w:pPr>
    </w:p>
    <w:p w14:paraId="681F67A9" w14:textId="77777777" w:rsidR="00F605AD" w:rsidRPr="00F605AD" w:rsidRDefault="00F605AD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EC1C006" w14:textId="77777777" w:rsidR="00084B79" w:rsidRDefault="00DB469B">
      <w:pPr>
        <w:pStyle w:val="Nadpis1"/>
        <w:rPr>
          <w:u w:val="none"/>
        </w:rPr>
      </w:pPr>
      <w:r>
        <w:rPr>
          <w:u w:val="none"/>
        </w:rPr>
        <w:t>IX. PREHĽAD O POHYBE</w:t>
      </w:r>
      <w:r w:rsidR="00084B79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7777777" w:rsidR="00AE492A" w:rsidRPr="008F7D7D" w:rsidRDefault="00EA308E" w:rsidP="006C423C">
            <w:pPr>
              <w:jc w:val="right"/>
            </w:pPr>
            <w:r>
              <w:t>595 682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77777777" w:rsidR="00AE492A" w:rsidRPr="008F7D7D" w:rsidRDefault="00AE492A" w:rsidP="00A63C1B">
            <w:pPr>
              <w:jc w:val="right"/>
            </w:pPr>
            <w:r w:rsidRPr="008F7D7D">
              <w:t> </w:t>
            </w:r>
            <w:r w:rsidR="00A63C1B">
              <w:t>595 682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24506667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lastRenderedPageBreak/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77777777" w:rsidR="00AE492A" w:rsidRPr="008F7D7D" w:rsidRDefault="00B04B3B" w:rsidP="005D4062">
            <w:pPr>
              <w:jc w:val="right"/>
            </w:pPr>
            <w:r>
              <w:t>59 568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77777777" w:rsidR="00AE492A" w:rsidRPr="008F7D7D" w:rsidRDefault="00710A90" w:rsidP="006C423C">
            <w:pPr>
              <w:jc w:val="right"/>
            </w:pPr>
            <w:r>
              <w:t>59 5</w:t>
            </w:r>
            <w:r w:rsidR="00B04B3B">
              <w:t>68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59D8F02E" w14:textId="2DA75D6B" w:rsidR="00AE492A" w:rsidRPr="008F7D7D" w:rsidRDefault="0098602A" w:rsidP="005D4062">
            <w:pPr>
              <w:jc w:val="right"/>
            </w:pPr>
            <w:r>
              <w:t>581 163</w:t>
            </w:r>
          </w:p>
        </w:tc>
        <w:tc>
          <w:tcPr>
            <w:tcW w:w="1452" w:type="dxa"/>
            <w:noWrap/>
            <w:vAlign w:val="center"/>
          </w:tcPr>
          <w:p w14:paraId="7282EA93" w14:textId="1C85EB7D" w:rsidR="005D4062" w:rsidRPr="008F7D7D" w:rsidRDefault="0098602A" w:rsidP="005D4062">
            <w:pPr>
              <w:jc w:val="right"/>
            </w:pPr>
            <w:r>
              <w:t>254 861</w:t>
            </w:r>
          </w:p>
        </w:tc>
        <w:tc>
          <w:tcPr>
            <w:tcW w:w="1452" w:type="dxa"/>
            <w:noWrap/>
            <w:vAlign w:val="center"/>
          </w:tcPr>
          <w:p w14:paraId="236E0FC0" w14:textId="5A5F5CD6" w:rsidR="00AE492A" w:rsidRPr="008F7D7D" w:rsidRDefault="0098602A" w:rsidP="006C423C">
            <w:pPr>
              <w:jc w:val="right"/>
            </w:pPr>
            <w:r>
              <w:t>406 032</w:t>
            </w:r>
            <w:r w:rsidR="00AE492A"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704168DB" w:rsidR="00AE492A" w:rsidRPr="008F7D7D" w:rsidRDefault="0098602A" w:rsidP="006C423C">
            <w:pPr>
              <w:jc w:val="right"/>
            </w:pPr>
            <w:r>
              <w:t>429 992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54179F84" w:rsidR="00AE492A" w:rsidRPr="00D601DA" w:rsidRDefault="00D601DA" w:rsidP="00F604EC">
            <w:pPr>
              <w:jc w:val="right"/>
              <w:rPr>
                <w:color w:val="000000" w:themeColor="text1"/>
              </w:rPr>
            </w:pPr>
            <w:r w:rsidRPr="00D601DA">
              <w:rPr>
                <w:color w:val="000000" w:themeColor="text1"/>
              </w:rPr>
              <w:t>254 761</w:t>
            </w:r>
          </w:p>
        </w:tc>
        <w:tc>
          <w:tcPr>
            <w:tcW w:w="1452" w:type="dxa"/>
            <w:noWrap/>
            <w:vAlign w:val="center"/>
          </w:tcPr>
          <w:p w14:paraId="0FDC23CF" w14:textId="77777777" w:rsidR="00AE492A" w:rsidRPr="00D601DA" w:rsidRDefault="00AE492A" w:rsidP="0034585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0B566C88" w14:textId="77777777" w:rsidR="00AE492A" w:rsidRPr="00D601DA" w:rsidRDefault="00AE492A" w:rsidP="008F7F4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5BA99D0C" w:rsidR="00AE492A" w:rsidRPr="00D601DA" w:rsidRDefault="00D601DA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992 105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6B5AD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77777777" w:rsidR="00AE492A" w:rsidRPr="008F7D7D" w:rsidRDefault="00AE492A" w:rsidP="003C01CD">
            <w:r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133A2770" w14:textId="77777777" w:rsidR="00F605AD" w:rsidRDefault="00F605AD" w:rsidP="00F605AD">
      <w:pPr>
        <w:pStyle w:val="Nadpis1"/>
        <w:rPr>
          <w:u w:val="none"/>
        </w:rPr>
      </w:pPr>
    </w:p>
    <w:p w14:paraId="3907BBFE" w14:textId="77777777" w:rsidR="00F605AD" w:rsidRDefault="00F605AD" w:rsidP="00F605AD">
      <w:pPr>
        <w:pStyle w:val="Nadpis1"/>
        <w:rPr>
          <w:u w:val="none"/>
        </w:rPr>
      </w:pPr>
    </w:p>
    <w:p w14:paraId="78C3E3F9" w14:textId="77777777" w:rsidR="00A63C1B" w:rsidRDefault="00A63C1B" w:rsidP="00A63C1B">
      <w:pPr>
        <w:rPr>
          <w:lang w:val="cs-CZ"/>
        </w:rPr>
      </w:pPr>
    </w:p>
    <w:p w14:paraId="0E0DCC75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60C26E70" w14:textId="77777777" w:rsidR="00A63C1B" w:rsidRDefault="00A63C1B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p w14:paraId="720B767C" w14:textId="77777777" w:rsidR="00F605AD" w:rsidRDefault="00F605AD" w:rsidP="00F605AD">
      <w:pPr>
        <w:rPr>
          <w:lang w:val="cs-CZ"/>
        </w:rPr>
      </w:pPr>
    </w:p>
    <w:p w14:paraId="3CCD79D8" w14:textId="77777777" w:rsidR="00084B79" w:rsidRDefault="00DB469B" w:rsidP="00F605AD">
      <w:pPr>
        <w:pStyle w:val="Nadpis1"/>
        <w:rPr>
          <w:u w:val="none"/>
        </w:rPr>
      </w:pPr>
      <w:r>
        <w:rPr>
          <w:u w:val="none"/>
        </w:rPr>
        <w:lastRenderedPageBreak/>
        <w:t xml:space="preserve">X. </w:t>
      </w:r>
      <w:r w:rsidR="00084B79">
        <w:rPr>
          <w:u w:val="none"/>
        </w:rPr>
        <w:t>PREHĽAD PEŇAŽNÝCH TOKOV</w:t>
      </w:r>
    </w:p>
    <w:p w14:paraId="31C8249E" w14:textId="77777777" w:rsidR="00F605AD" w:rsidRDefault="00F605AD" w:rsidP="00F605AD">
      <w:pPr>
        <w:rPr>
          <w:lang w:val="cs-CZ"/>
        </w:rPr>
      </w:pPr>
    </w:p>
    <w:tbl>
      <w:tblPr>
        <w:tblW w:w="5689" w:type="pct"/>
        <w:tblInd w:w="-10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7"/>
        <w:gridCol w:w="7073"/>
        <w:gridCol w:w="286"/>
        <w:gridCol w:w="1172"/>
        <w:gridCol w:w="1426"/>
      </w:tblGrid>
      <w:tr w:rsidR="00F605AD" w:rsidRPr="00F605AD" w14:paraId="014F9A00" w14:textId="77777777" w:rsidTr="00695EF7">
        <w:trPr>
          <w:trHeight w:val="746"/>
        </w:trPr>
        <w:tc>
          <w:tcPr>
            <w:tcW w:w="33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6631905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331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167C779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40047E9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14:paraId="077A7E65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Účtovné obdobie</w:t>
            </w:r>
          </w:p>
        </w:tc>
      </w:tr>
      <w:tr w:rsidR="00F605AD" w:rsidRPr="00F605AD" w14:paraId="6ACD2F33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5D3930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0BCEAD0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A88D60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E87815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66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F78DD43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F605AD" w:rsidRPr="00F605AD" w14:paraId="714BCD25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5C98ABE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807271D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757462D7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D41C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D5EF57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F605AD" w:rsidRPr="00F605AD" w14:paraId="26AB455D" w14:textId="77777777" w:rsidTr="00695EF7">
        <w:trPr>
          <w:trHeight w:val="46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409FE0E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E640B1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2F097CE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A0A12D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F82C42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605AD" w:rsidRPr="00F605AD" w14:paraId="66C1B327" w14:textId="77777777" w:rsidTr="00695EF7">
        <w:trPr>
          <w:trHeight w:val="40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0C1A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8D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096E8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2D34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50585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747D76" w:rsidRPr="00F605AD" w14:paraId="365A5CA4" w14:textId="77777777" w:rsidTr="00B04B3B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2D85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DD56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52FBE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E055D78" w14:textId="534D4253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1 260 821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EDFAF72" w14:textId="40B400E4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327 071</w:t>
            </w:r>
          </w:p>
        </w:tc>
      </w:tr>
      <w:tr w:rsidR="00747D76" w:rsidRPr="00F605AD" w14:paraId="2192C30F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0CA3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A29C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24916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A7987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751426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52FA4569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651D45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C4BE8C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72E8FC2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04DE16B" w14:textId="7C44E8EC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1 431 101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46CD747A" w14:textId="269FCBE0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191 768</w:t>
            </w:r>
          </w:p>
        </w:tc>
      </w:tr>
      <w:tr w:rsidR="00747D76" w:rsidRPr="00F605AD" w14:paraId="3C74DEB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B43E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AC5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FEB61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5D269" w14:textId="3A7E2354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335 466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5EEBF" w14:textId="1AA0316A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294 801</w:t>
            </w:r>
          </w:p>
        </w:tc>
      </w:tr>
      <w:tr w:rsidR="00747D76" w:rsidRPr="00F605AD" w14:paraId="50ED42CD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1F23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53377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44B1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2DDDF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D6865B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363649B8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881F9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EFC9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 opravnej položky k nadobutnutému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CB2C6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33D2E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EF33D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3250CECB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6FA86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C8F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 rezerv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515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AA3F1" w14:textId="13485E61" w:rsidR="00747D76" w:rsidRPr="00CF36D5" w:rsidRDefault="00CF36D5" w:rsidP="00CF36D5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-1 599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704D43" w14:textId="6D5892B5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297</w:t>
            </w:r>
          </w:p>
        </w:tc>
      </w:tr>
      <w:tr w:rsidR="00747D76" w:rsidRPr="00F605AD" w14:paraId="0AC6C3F5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A1836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C0F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B5690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4DC68" w14:textId="2E597027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2 533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3852A2" w14:textId="190F9533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2 474</w:t>
            </w:r>
          </w:p>
        </w:tc>
      </w:tr>
      <w:tr w:rsidR="00747D76" w:rsidRPr="00F605AD" w14:paraId="446ECFF6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83CD7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A56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203B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42E6F" w14:textId="6C91FEEB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- 4 235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62F3C" w14:textId="527B4D7B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-2 484</w:t>
            </w:r>
          </w:p>
        </w:tc>
      </w:tr>
      <w:tr w:rsidR="00747D76" w:rsidRPr="00F605AD" w14:paraId="1B202B2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CEEE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DCC7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0A099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DF369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EFD736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0CA7C2A7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54127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14CE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05504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A7AA9" w14:textId="341BE4FC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45 882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8050C8" w14:textId="568ED218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37 404</w:t>
            </w:r>
          </w:p>
        </w:tc>
      </w:tr>
      <w:tr w:rsidR="00747D76" w:rsidRPr="00F605AD" w14:paraId="5AC755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34AC6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85A0F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3B9E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FC58E" w14:textId="3C7D1CBB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- 4 672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AAD557" w14:textId="778D7C19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-8 078</w:t>
            </w:r>
          </w:p>
        </w:tc>
      </w:tr>
      <w:tr w:rsidR="00747D76" w:rsidRPr="00F605AD" w14:paraId="141DF9A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BE6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481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Kurzový zisk vyčíslený k peňažným prostriedkom a peňažným ekvivalentom ku dňu účt.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E2ED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7D1B0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440FC5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4498B3B5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EDC3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1271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Kurzová strata vyčíslená k peňažným prostriedkom a peňažným ekvivalentom ku dňu účt.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2BC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A1329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1DE9A3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5CDF017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30803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2C17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32F65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E02A5" w14:textId="249E16C4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864 429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683C52" w14:textId="43B93ACD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131 060</w:t>
            </w:r>
          </w:p>
        </w:tc>
      </w:tr>
      <w:tr w:rsidR="00747D76" w:rsidRPr="00F605AD" w14:paraId="60A126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7E67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0E12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9ABE4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4422A" w14:textId="24196581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193 197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DB1429" w14:textId="22B1500F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-263 706</w:t>
            </w:r>
          </w:p>
        </w:tc>
      </w:tr>
      <w:tr w:rsidR="00747D76" w:rsidRPr="00F605AD" w14:paraId="5211D2AF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154087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FD5A17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1A0ED3C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5B9F2D0" w14:textId="7B3BD2D8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- 1 633 847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49A4CB23" w14:textId="7D1FAC46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164 453</w:t>
            </w:r>
          </w:p>
        </w:tc>
      </w:tr>
      <w:tr w:rsidR="00747D76" w:rsidRPr="00F605AD" w14:paraId="1335AB1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5CA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BBE7A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70431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8BCA5" w14:textId="1A0D571B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- 1 524 007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B9CE8D" w14:textId="6396E7B4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-44 368</w:t>
            </w:r>
          </w:p>
        </w:tc>
      </w:tr>
      <w:tr w:rsidR="00747D76" w:rsidRPr="00F605AD" w14:paraId="6128E49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C60E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CBE0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BFA1C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6E4AD" w14:textId="13F1946B" w:rsidR="00747D76" w:rsidRPr="00F605AD" w:rsidRDefault="00CF36D5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1 321 709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0FBF40" w14:textId="55C8C4E3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821 943</w:t>
            </w:r>
          </w:p>
        </w:tc>
      </w:tr>
      <w:tr w:rsidR="00747D76" w:rsidRPr="00F605AD" w14:paraId="6DE973C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5ABA6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6EDC0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AEB3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9DB99" w14:textId="284903A1" w:rsidR="00747D76" w:rsidRPr="001D12BE" w:rsidRDefault="001D12BE" w:rsidP="001D12BE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1D12BE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1D12BE">
              <w:rPr>
                <w:rFonts w:ascii="Arial CE" w:hAnsi="Arial CE" w:cs="Arial CE"/>
                <w:sz w:val="16"/>
                <w:szCs w:val="16"/>
                <w:lang w:eastAsia="sk-SK"/>
              </w:rPr>
              <w:t>1 431 549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9A5CDD" w14:textId="424BCAC5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1 030 764</w:t>
            </w:r>
          </w:p>
        </w:tc>
      </w:tr>
      <w:tr w:rsidR="00747D76" w:rsidRPr="00F605AD" w14:paraId="1029870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B64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C3D39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8A7A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E2AD6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7E1647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5BCFD2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DB3DE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187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8D49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04C0A" w14:textId="576CA603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4 672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621BC2" w14:textId="7D6F0B3B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8 078</w:t>
            </w:r>
          </w:p>
        </w:tc>
      </w:tr>
      <w:tr w:rsidR="00747D76" w:rsidRPr="00F605AD" w14:paraId="1BEA15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CFC1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A.4.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8673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5B4E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AEF6B" w14:textId="10359006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-45 982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BFB75B" w14:textId="3A91BA5B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-37 404</w:t>
            </w:r>
          </w:p>
        </w:tc>
      </w:tr>
      <w:tr w:rsidR="00747D76" w:rsidRPr="00F605AD" w14:paraId="63B47BDD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8B05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2DC9E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6648D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C562D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12FE59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077B5E4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BDD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411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fin.činností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1B9D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46CAB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7988A1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36075A1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CC92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6EB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ADC4B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1F359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518FD2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2F8AC3B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B073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6022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1605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F94F5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225E5C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7702E4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32A9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6D9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952FB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131F6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E68ED9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7BEEEBEE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450A17D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411F5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705B5791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B3B3A27" w14:textId="7677406E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1 016 765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2A32DA56" w14:textId="39C2ACF0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653 966</w:t>
            </w:r>
          </w:p>
        </w:tc>
      </w:tr>
      <w:tr w:rsidR="00747D76" w:rsidRPr="00F605AD" w14:paraId="28EDCAA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E0FB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E65F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A267E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39C58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1BD74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2E0DDE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55040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755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D554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5F219" w14:textId="797C8C14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-802 664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258938" w14:textId="1E0D009A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-963 299</w:t>
            </w:r>
          </w:p>
        </w:tc>
      </w:tr>
      <w:tr w:rsidR="00747D76" w:rsidRPr="00F605AD" w14:paraId="7CD5E63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52F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F7B3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7D05E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16DB5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4A7E24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754B80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CF21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513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790E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FF245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0DFA63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0CC5B92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707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0A3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15FE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91A28" w14:textId="12140BC6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FD201C" w14:textId="79F7B39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425 850</w:t>
            </w:r>
          </w:p>
        </w:tc>
      </w:tr>
      <w:tr w:rsidR="00747D76" w:rsidRPr="00F605AD" w14:paraId="6BA19F9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BCA2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3519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FC325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E2BB8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0246A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5B01E3C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36C3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910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C135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5F308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E95F82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2B07ED5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B41BF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62609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E059A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9D915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C9E94D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48156B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7F4B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33A5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0ED3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A7016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0AF2E8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5D73996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B0F8F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C954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8500A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37622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67E2C5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60D55DA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0C53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B46D9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9A136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A7F2C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AD6A56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122ED09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A58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958C2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B1D1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86043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A1D32B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46162FD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24FF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912F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88C41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9783F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86F29D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76F3605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93B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6439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E98C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7DB5E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076D27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16980F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4988A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CE5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56C5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B6743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751449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2D8BC68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9B6E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8B446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F605AD">
              <w:rPr>
                <w:rFonts w:ascii="Arial CE" w:hAnsi="Arial CE" w:cs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B366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74551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1B189A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7D028C5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092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DEEA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6924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2B0C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24233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38F86A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FD4A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E58F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8B72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D6EDB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E28441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228421B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8AC7E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33B7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DA6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29DD5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8DAF20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79CC23E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D263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FFE8D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104A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E88AE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AE2B9F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47D76" w:rsidRPr="00F605AD" w14:paraId="08A2E6C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78AA7D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0D55C93C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15CC61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24E66F3" w14:textId="34E5D946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-802 664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4D05D95" w14:textId="6F5E26A5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-537 449</w:t>
            </w:r>
          </w:p>
        </w:tc>
      </w:tr>
      <w:tr w:rsidR="00B04B3B" w:rsidRPr="00F605AD" w14:paraId="734F3F3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C7C75B3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C.1.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DBC3535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85222B9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420ADF69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36298E92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4AC0C0C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37EE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8C7E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867E2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62618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701ACB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19B52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15741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5033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A8A78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8F048C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AE385D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74D21FD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E9C40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D32E5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64765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ADBD1F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83CF00F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2228129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D513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FC84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219CA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9418F2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A8DEF75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5FC63043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D7EA5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079B2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850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1AC846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281FCA5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28BBC4C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670E0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528DA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D071D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16CE28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0EFC094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2AC9F08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81BE5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2FCBB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651ED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F1A938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0F5A50E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B04B3B" w:rsidRPr="00F605AD" w14:paraId="6E79F456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B70C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6F897" w14:textId="77777777" w:rsidR="00B04B3B" w:rsidRPr="00F605AD" w:rsidRDefault="00B04B3B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94C" w14:textId="77777777" w:rsidR="00B04B3B" w:rsidRPr="00F605AD" w:rsidRDefault="00B04B3B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89142D" w14:textId="77777777" w:rsidR="00B04B3B" w:rsidRPr="00F605AD" w:rsidRDefault="00B04B3B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D7EBB2" w14:textId="77777777" w:rsidR="00B04B3B" w:rsidRPr="00F605AD" w:rsidRDefault="00B04B3B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3A47C04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79F7DED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CAEE283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C348744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06362714" w14:textId="03DBA8A9" w:rsidR="004B3782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-195 327</w:t>
            </w: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6685E8FB" w14:textId="1212F0F2" w:rsidR="004B3782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-112 873</w:t>
            </w:r>
          </w:p>
        </w:tc>
      </w:tr>
      <w:tr w:rsidR="004B3782" w:rsidRPr="00F605AD" w14:paraId="6126B2A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8F8A7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7FEBB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3FA50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36B99C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7B7AE7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01600C7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190FC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3C9DE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3DEF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8F66E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342B680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4635707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F5E5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2DE8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EE8CF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962AA3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EE7619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7751B7E0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8D888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79593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FCC5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4AFFA3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3DE39D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1128465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1546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CC82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8C45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FFDC0D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A9C646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45055E2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77ED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AB86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E0CA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FF6631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2006A92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0141C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9BFC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1DFC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4E19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B1F12B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D7DE187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2F1403C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AC4B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8E71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za prenájom súboru hnuteľného/neh.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F5825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156E23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F2F27BA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2623911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2CBA1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AB880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FE9C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58871C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643E7E1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68025FE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A814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D6FD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8BF0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F62D5" w14:textId="6897CCDB" w:rsidR="004B3782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-195 327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05F6DC2" w14:textId="6EF08771" w:rsidR="004B3782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-112 873</w:t>
            </w:r>
          </w:p>
        </w:tc>
      </w:tr>
      <w:tr w:rsidR="004B3782" w:rsidRPr="00F605AD" w14:paraId="2CEE40D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E6A2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AD6A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B02D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F25AC8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91797C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0742F12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89A9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FC45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prev.činností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4E823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FA7755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3C0D1F2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505FFC8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94C04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04CE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 alebo na inv.činnosť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1406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240511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E34F24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325A2E2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C3AF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7B9DD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 alebo na inv.činnosť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209FC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15D2F3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D4A9C46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36547D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75D7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D8862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5D1D2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EF444D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1C14BE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30149F9F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0D9AB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5A5A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F161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A0967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A79539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4C49E8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C7087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5B5C0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A3DE5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F56E68" w14:textId="77777777" w:rsidR="004B3782" w:rsidRPr="00F605AD" w:rsidRDefault="004B378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E995B22" w14:textId="77777777" w:rsidR="004B3782" w:rsidRPr="00F605AD" w:rsidRDefault="004B378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4B3782" w:rsidRPr="00F605AD" w14:paraId="2B156D1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AD105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19351" w14:textId="77777777" w:rsidR="004B3782" w:rsidRPr="00F605AD" w:rsidRDefault="004B3782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D76D9" w14:textId="77777777" w:rsidR="004B3782" w:rsidRPr="00F605AD" w:rsidRDefault="004B3782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01253662" w14:textId="60993B65" w:rsidR="004B3782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-195 327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69FFE24" w14:textId="77777777" w:rsidR="004B3782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-112873</w:t>
            </w:r>
          </w:p>
          <w:p w14:paraId="0BA3EF06" w14:textId="49EA8FEB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747D76" w:rsidRPr="00F605AD" w14:paraId="1B81A5E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7856D" w14:textId="02E587C5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lastRenderedPageBreak/>
              <w:t>D.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69C45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FA6E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6950F12" w14:textId="07D1C7F6" w:rsidR="00747D76" w:rsidRPr="00F605AD" w:rsidRDefault="001D12BE" w:rsidP="001F777C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18 774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F701FD2" w14:textId="52F65E95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3 644</w:t>
            </w:r>
          </w:p>
        </w:tc>
      </w:tr>
      <w:tr w:rsidR="00747D76" w:rsidRPr="00F605AD" w14:paraId="1CF56AF1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6C7B1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7A84A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01AA9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17BC84B" w14:textId="3B3C44AE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13 476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4BFCBAD" w14:textId="59DBD2FD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9 832</w:t>
            </w:r>
          </w:p>
        </w:tc>
      </w:tr>
      <w:tr w:rsidR="00747D76" w:rsidRPr="00F605AD" w14:paraId="0CEC1F4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450C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BC91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E7FA7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D43ECA7" w14:textId="43E7F260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32 250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1DAAB59" w14:textId="0A81D82F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13 476</w:t>
            </w:r>
          </w:p>
        </w:tc>
      </w:tr>
      <w:tr w:rsidR="00747D76" w:rsidRPr="00F605AD" w14:paraId="684AE0D8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4F4B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3E24A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CF5E4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210D5" w14:textId="77777777" w:rsidR="00747D76" w:rsidRPr="00F605AD" w:rsidRDefault="00747D76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EC8F87" w14:textId="77777777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747D76" w:rsidRPr="00F605AD" w14:paraId="7303C6BB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09E2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01648" w14:textId="77777777" w:rsidR="00747D76" w:rsidRPr="00F605AD" w:rsidRDefault="00747D76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3B95F" w14:textId="77777777" w:rsidR="00747D76" w:rsidRPr="00F605AD" w:rsidRDefault="00747D76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15AB5D09" w14:textId="13CEB916" w:rsidR="00747D76" w:rsidRPr="00F605AD" w:rsidRDefault="001D12B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32 250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6A1CEED8" w14:textId="266AB430" w:rsidR="00747D76" w:rsidRPr="00F605AD" w:rsidRDefault="00747D76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13 476</w:t>
            </w:r>
          </w:p>
        </w:tc>
      </w:tr>
    </w:tbl>
    <w:p w14:paraId="72EBF435" w14:textId="77777777" w:rsidR="00F605AD" w:rsidRPr="00F605AD" w:rsidRDefault="00F605AD" w:rsidP="00F605AD">
      <w:pPr>
        <w:rPr>
          <w:lang w:val="cs-CZ"/>
        </w:rPr>
      </w:pPr>
    </w:p>
    <w:sectPr w:rsidR="00F605AD" w:rsidRPr="00F605AD" w:rsidSect="007F74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34085" w14:textId="77777777" w:rsidR="0033585F" w:rsidRDefault="0033585F">
      <w:r>
        <w:separator/>
      </w:r>
    </w:p>
  </w:endnote>
  <w:endnote w:type="continuationSeparator" w:id="0">
    <w:p w14:paraId="5797F11B" w14:textId="77777777" w:rsidR="0033585F" w:rsidRDefault="00335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91030" w14:textId="77777777" w:rsidR="0033585F" w:rsidRDefault="0033585F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6704" behindDoc="0" locked="0" layoutInCell="1" allowOverlap="1" wp14:anchorId="76FA6F53" wp14:editId="008DBB57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EE602C" w14:textId="77777777" w:rsidR="0033585F" w:rsidRDefault="0033585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47D76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FA6F5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527.55pt;margin-top:.05pt;width:15.25pt;height:9.4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59EE602C" w14:textId="77777777" w:rsidR="0033585F" w:rsidRDefault="0033585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47D76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>
      <w:t>Vypracoval: Pospíšilová Eva</w:t>
    </w:r>
  </w:p>
  <w:p w14:paraId="0C0EFA86" w14:textId="77777777" w:rsidR="0033585F" w:rsidRDefault="0033585F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EA01C" w14:textId="77777777" w:rsidR="0033585F" w:rsidRDefault="0033585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95AAE" w14:textId="77777777" w:rsidR="0033585F" w:rsidRDefault="0033585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4656" behindDoc="0" locked="0" layoutInCell="1" allowOverlap="1" wp14:anchorId="5858B991" wp14:editId="5ED3DC06">
              <wp:simplePos x="0" y="0"/>
              <wp:positionH relativeFrom="column">
                <wp:posOffset>5631180</wp:posOffset>
              </wp:positionH>
              <wp:positionV relativeFrom="paragraph">
                <wp:posOffset>635</wp:posOffset>
              </wp:positionV>
              <wp:extent cx="208915" cy="119380"/>
              <wp:effectExtent l="0" t="0" r="0" b="0"/>
              <wp:wrapSquare wrapText="largest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3C641C" w14:textId="77777777" w:rsidR="0033585F" w:rsidRDefault="0033585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47D76">
                            <w:rPr>
                              <w:rStyle w:val="slostrany"/>
                              <w:noProof/>
                            </w:rPr>
                            <w:t>13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58B9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43.4pt;margin-top:.05pt;width:16.45pt;height:9.4pt;z-index: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" stroked="f">
              <v:fill opacity="0"/>
              <v:textbox inset="0,0,0,0">
                <w:txbxContent>
                  <w:p w14:paraId="0F3C641C" w14:textId="77777777" w:rsidR="0033585F" w:rsidRDefault="0033585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47D76">
                      <w:rPr>
                        <w:rStyle w:val="slostrany"/>
                        <w:noProof/>
                      </w:rPr>
                      <w:t>13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4098C32A" w14:textId="77777777" w:rsidR="0033585F" w:rsidRDefault="0033585F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E2DDE" w14:textId="77777777" w:rsidR="0033585F" w:rsidRDefault="0033585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00ACAA26" wp14:editId="7B0830B8">
              <wp:simplePos x="0" y="0"/>
              <wp:positionH relativeFrom="column">
                <wp:posOffset>5583555</wp:posOffset>
              </wp:positionH>
              <wp:positionV relativeFrom="paragraph">
                <wp:posOffset>635</wp:posOffset>
              </wp:positionV>
              <wp:extent cx="256540" cy="119380"/>
              <wp:effectExtent l="0" t="0" r="0" b="0"/>
              <wp:wrapSquare wrapText="larges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C1C443" w14:textId="77777777" w:rsidR="0033585F" w:rsidRDefault="0033585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47D76"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ACAA2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39.65pt;margin-top:.05pt;width:20.2pt;height:9.4pt;z-index: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" stroked="f">
              <v:fill opacity="0"/>
              <v:textbox inset="0,0,0,0">
                <w:txbxContent>
                  <w:p w14:paraId="1AC1C443" w14:textId="77777777" w:rsidR="0033585F" w:rsidRDefault="0033585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47D76"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29A29190" w14:textId="77777777" w:rsidR="0033585F" w:rsidRDefault="0033585F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74820" w14:textId="77777777" w:rsidR="0033585F" w:rsidRDefault="0033585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452A8" w14:textId="77777777" w:rsidR="0033585F" w:rsidRDefault="0033585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0800" behindDoc="0" locked="0" layoutInCell="1" allowOverlap="1" wp14:anchorId="0441F68A" wp14:editId="719BB62A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0" t="0" r="0" b="0"/>
              <wp:wrapSquare wrapText="largest"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89A01A" w14:textId="77777777" w:rsidR="0033585F" w:rsidRDefault="0033585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47D76">
                            <w:rPr>
                              <w:rStyle w:val="slostrany"/>
                              <w:noProof/>
                            </w:rPr>
                            <w:t>30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1F68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style="position:absolute;margin-left:441.9pt;margin-top:.05pt;width:17.95pt;height:9.4pt;z-index:2516608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" stroked="f">
              <v:fill opacity="0"/>
              <v:textbox inset="0,0,0,0">
                <w:txbxContent>
                  <w:p w14:paraId="2289A01A" w14:textId="77777777" w:rsidR="0033585F" w:rsidRDefault="0033585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47D76">
                      <w:rPr>
                        <w:rStyle w:val="slostrany"/>
                        <w:noProof/>
                      </w:rPr>
                      <w:t>30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Vypracoval: Pospíšilová Eva </w:t>
    </w:r>
  </w:p>
  <w:p w14:paraId="0453C02A" w14:textId="77777777" w:rsidR="0033585F" w:rsidRDefault="0033585F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5CF51" w14:textId="77777777" w:rsidR="0033585F" w:rsidRDefault="0033585F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776" behindDoc="0" locked="0" layoutInCell="1" allowOverlap="1" wp14:anchorId="7DA865A3" wp14:editId="40500C23">
              <wp:simplePos x="0" y="0"/>
              <wp:positionH relativeFrom="column">
                <wp:posOffset>5574030</wp:posOffset>
              </wp:positionH>
              <wp:positionV relativeFrom="paragraph">
                <wp:posOffset>635</wp:posOffset>
              </wp:positionV>
              <wp:extent cx="266065" cy="119380"/>
              <wp:effectExtent l="0" t="0" r="0" b="0"/>
              <wp:wrapSquare wrapText="largest"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03B8B9" w14:textId="77777777" w:rsidR="0033585F" w:rsidRDefault="0033585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47D76">
                            <w:rPr>
                              <w:rStyle w:val="slostrany"/>
                              <w:noProof/>
                            </w:rPr>
                            <w:t>14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865A3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0" type="#_x0000_t202" style="position:absolute;margin-left:438.9pt;margin-top:.05pt;width:20.95pt;height:9.4pt;z-index: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" stroked="f">
              <v:fill opacity="0"/>
              <v:textbox inset="0,0,0,0">
                <w:txbxContent>
                  <w:p w14:paraId="0403B8B9" w14:textId="77777777" w:rsidR="0033585F" w:rsidRDefault="0033585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47D76">
                      <w:rPr>
                        <w:rStyle w:val="slostrany"/>
                        <w:noProof/>
                      </w:rPr>
                      <w:t>14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</w:t>
    </w:r>
    <w:r w:rsidRPr="00314A3C">
      <w:t>:</w:t>
    </w:r>
    <w:r>
      <w:t xml:space="preserve"> Pospíšilová Eva</w:t>
    </w:r>
    <w:r w:rsidRPr="00314A3C">
      <w:t xml:space="preserve">   </w:t>
    </w:r>
  </w:p>
  <w:p w14:paraId="327F3B95" w14:textId="77777777" w:rsidR="0033585F" w:rsidRDefault="003358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49441" w14:textId="77777777" w:rsidR="0033585F" w:rsidRDefault="0033585F">
      <w:r>
        <w:separator/>
      </w:r>
    </w:p>
  </w:footnote>
  <w:footnote w:type="continuationSeparator" w:id="0">
    <w:p w14:paraId="4BAC885B" w14:textId="77777777" w:rsidR="0033585F" w:rsidRDefault="003358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5CB2A" w14:textId="77777777" w:rsidR="0033585F" w:rsidRPr="00D42411" w:rsidRDefault="0033585F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  <w:t xml:space="preserve">                                                                      T A N E X spol. s </w:t>
    </w:r>
    <w:r w:rsidRPr="00D42411">
      <w:t>r.o.</w:t>
    </w:r>
  </w:p>
  <w:p w14:paraId="317FE4FF" w14:textId="77777777" w:rsidR="0033585F" w:rsidRDefault="0033585F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31.12.2022                     IČO:18048871          DIČ:2020390449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D9F06" w14:textId="77777777" w:rsidR="0033585F" w:rsidRDefault="0033585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DB588" w14:textId="77777777" w:rsidR="0033585F" w:rsidRPr="00213634" w:rsidRDefault="0033585F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</w:r>
    <w:r>
      <w:tab/>
    </w:r>
    <w:r>
      <w:tab/>
      <w:t>T A N E X spol. s r.o.</w:t>
    </w:r>
  </w:p>
  <w:p w14:paraId="6FFA15B8" w14:textId="7E4D8511" w:rsidR="0033585F" w:rsidRDefault="0033585F" w:rsidP="00BA6C3C">
    <w:pPr>
      <w:pStyle w:val="Hlavika"/>
      <w:pBdr>
        <w:bottom w:val="single" w:sz="4" w:space="1" w:color="000000"/>
      </w:pBdr>
    </w:pPr>
    <w:r>
      <w:t>Poznámky k účtovným výkazom k 31.12.202</w:t>
    </w:r>
    <w:r w:rsidR="006E7E80">
      <w:t>2</w:t>
    </w:r>
    <w:r>
      <w:tab/>
    </w:r>
    <w:r>
      <w:tab/>
    </w:r>
    <w:r>
      <w:tab/>
      <w:t>IČO: 18048871       DIČ: 2020390449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F4640" w14:textId="77777777" w:rsidR="0033585F" w:rsidRPr="004C0D0D" w:rsidRDefault="0033585F">
    <w:pPr>
      <w:pStyle w:val="Hlavika"/>
      <w:pBdr>
        <w:bottom w:val="single" w:sz="4" w:space="1" w:color="000000"/>
      </w:pBdr>
    </w:pPr>
    <w:r>
      <w:t>Poznámky Úč POD 3 – 01</w:t>
    </w:r>
    <w:r>
      <w:tab/>
    </w:r>
    <w:r>
      <w:tab/>
    </w:r>
    <w:r>
      <w:tab/>
    </w:r>
    <w:r>
      <w:tab/>
      <w:t>T A N E X spol. s r.o.</w:t>
    </w:r>
  </w:p>
  <w:p w14:paraId="2D16EA7B" w14:textId="77777777" w:rsidR="0033585F" w:rsidRDefault="0033585F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31.12.2022</w:t>
    </w:r>
    <w:r>
      <w:tab/>
    </w:r>
    <w:r>
      <w:tab/>
    </w:r>
    <w:r>
      <w:tab/>
      <w:t>IČO:18048871</w:t>
    </w:r>
    <w:r>
      <w:tab/>
      <w:t xml:space="preserve"> DIČ: 2020390449</w:t>
    </w:r>
  </w:p>
  <w:p w14:paraId="632E335E" w14:textId="77777777" w:rsidR="0033585F" w:rsidRDefault="0033585F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978D6" w14:textId="77777777" w:rsidR="0033585F" w:rsidRDefault="0033585F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C3B6F" w14:textId="77777777" w:rsidR="0033585F" w:rsidRPr="00A1744C" w:rsidRDefault="0033585F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  <w:t xml:space="preserve">                                                                       T A N E X spol. s r.o.</w:t>
    </w:r>
  </w:p>
  <w:p w14:paraId="1E210A69" w14:textId="44CBA5EA" w:rsidR="0033585F" w:rsidRDefault="0033585F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31.12.202</w:t>
    </w:r>
    <w:r w:rsidR="006E7E80">
      <w:t>2</w:t>
    </w:r>
    <w:r>
      <w:t xml:space="preserve">                                             IČO: 18048871    DIČ: 2020390449</w:t>
    </w:r>
  </w:p>
  <w:p w14:paraId="749925FF" w14:textId="77777777" w:rsidR="0033585F" w:rsidRDefault="0033585F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2F159" w14:textId="77777777" w:rsidR="0033585F" w:rsidRDefault="0033585F">
    <w:pPr>
      <w:pStyle w:val="Hlavika"/>
      <w:pBdr>
        <w:bottom w:val="single" w:sz="4" w:space="1" w:color="000000"/>
      </w:pBdr>
    </w:pPr>
    <w:r>
      <w:t>Poznámky Úč POD 3 – 01</w:t>
    </w:r>
    <w:r>
      <w:tab/>
      <w:t xml:space="preserve">                                                                    T A N E X spol. s r.o.</w:t>
    </w:r>
  </w:p>
  <w:p w14:paraId="2351AABE" w14:textId="7E0F6D8F" w:rsidR="0033585F" w:rsidRPr="00DF5A08" w:rsidRDefault="0033585F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31.12.202</w:t>
    </w:r>
    <w:r w:rsidR="006E7E80">
      <w:t>2</w:t>
    </w:r>
    <w:r>
      <w:t xml:space="preserve">                                  IČO: 18048871        DIČ:2020390449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6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2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804817">
    <w:abstractNumId w:val="0"/>
  </w:num>
  <w:num w:numId="2" w16cid:durableId="903956762">
    <w:abstractNumId w:val="1"/>
  </w:num>
  <w:num w:numId="3" w16cid:durableId="1515801723">
    <w:abstractNumId w:val="2"/>
  </w:num>
  <w:num w:numId="4" w16cid:durableId="1892426288">
    <w:abstractNumId w:val="3"/>
  </w:num>
  <w:num w:numId="5" w16cid:durableId="271939607">
    <w:abstractNumId w:val="4"/>
  </w:num>
  <w:num w:numId="6" w16cid:durableId="1367439511">
    <w:abstractNumId w:val="5"/>
  </w:num>
  <w:num w:numId="7" w16cid:durableId="1366784456">
    <w:abstractNumId w:val="6"/>
  </w:num>
  <w:num w:numId="8" w16cid:durableId="2022926603">
    <w:abstractNumId w:val="7"/>
  </w:num>
  <w:num w:numId="9" w16cid:durableId="2090344755">
    <w:abstractNumId w:val="8"/>
  </w:num>
  <w:num w:numId="10" w16cid:durableId="952203505">
    <w:abstractNumId w:val="9"/>
  </w:num>
  <w:num w:numId="11" w16cid:durableId="1275676187">
    <w:abstractNumId w:val="10"/>
  </w:num>
  <w:num w:numId="12" w16cid:durableId="1620868655">
    <w:abstractNumId w:val="11"/>
  </w:num>
  <w:num w:numId="13" w16cid:durableId="267203821">
    <w:abstractNumId w:val="12"/>
  </w:num>
  <w:num w:numId="14" w16cid:durableId="824474143">
    <w:abstractNumId w:val="13"/>
  </w:num>
  <w:num w:numId="15" w16cid:durableId="2060321587">
    <w:abstractNumId w:val="14"/>
  </w:num>
  <w:num w:numId="16" w16cid:durableId="1510827852">
    <w:abstractNumId w:val="15"/>
  </w:num>
  <w:num w:numId="17" w16cid:durableId="1706172483">
    <w:abstractNumId w:val="16"/>
  </w:num>
  <w:num w:numId="18" w16cid:durableId="1234008456">
    <w:abstractNumId w:val="20"/>
  </w:num>
  <w:num w:numId="19" w16cid:durableId="1021928684">
    <w:abstractNumId w:val="30"/>
  </w:num>
  <w:num w:numId="20" w16cid:durableId="1714689121">
    <w:abstractNumId w:val="18"/>
  </w:num>
  <w:num w:numId="21" w16cid:durableId="1707481062">
    <w:abstractNumId w:val="21"/>
  </w:num>
  <w:num w:numId="22" w16cid:durableId="1604877188">
    <w:abstractNumId w:val="32"/>
  </w:num>
  <w:num w:numId="23" w16cid:durableId="228349421">
    <w:abstractNumId w:val="17"/>
  </w:num>
  <w:num w:numId="24" w16cid:durableId="457338117">
    <w:abstractNumId w:val="19"/>
  </w:num>
  <w:num w:numId="25" w16cid:durableId="2056003499">
    <w:abstractNumId w:val="33"/>
  </w:num>
  <w:num w:numId="26" w16cid:durableId="572816631">
    <w:abstractNumId w:val="23"/>
  </w:num>
  <w:num w:numId="27" w16cid:durableId="1637904853">
    <w:abstractNumId w:val="25"/>
  </w:num>
  <w:num w:numId="28" w16cid:durableId="1394502382">
    <w:abstractNumId w:val="24"/>
  </w:num>
  <w:num w:numId="29" w16cid:durableId="1422556695">
    <w:abstractNumId w:val="28"/>
  </w:num>
  <w:num w:numId="30" w16cid:durableId="703485712">
    <w:abstractNumId w:val="22"/>
  </w:num>
  <w:num w:numId="31" w16cid:durableId="545410942">
    <w:abstractNumId w:val="27"/>
  </w:num>
  <w:num w:numId="32" w16cid:durableId="1261833147">
    <w:abstractNumId w:val="26"/>
  </w:num>
  <w:num w:numId="33" w16cid:durableId="587883571">
    <w:abstractNumId w:val="31"/>
  </w:num>
  <w:num w:numId="34" w16cid:durableId="82104418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3AE5"/>
    <w:rsid w:val="0000640F"/>
    <w:rsid w:val="000066AE"/>
    <w:rsid w:val="0001572D"/>
    <w:rsid w:val="00015B92"/>
    <w:rsid w:val="0003230F"/>
    <w:rsid w:val="000362E1"/>
    <w:rsid w:val="00037042"/>
    <w:rsid w:val="00040CA4"/>
    <w:rsid w:val="00043BDA"/>
    <w:rsid w:val="00044194"/>
    <w:rsid w:val="000448D7"/>
    <w:rsid w:val="0005464D"/>
    <w:rsid w:val="000574D7"/>
    <w:rsid w:val="00060B44"/>
    <w:rsid w:val="0006666F"/>
    <w:rsid w:val="00070A49"/>
    <w:rsid w:val="00077EE2"/>
    <w:rsid w:val="00083D26"/>
    <w:rsid w:val="00083E47"/>
    <w:rsid w:val="00084B79"/>
    <w:rsid w:val="000867BB"/>
    <w:rsid w:val="000A69C3"/>
    <w:rsid w:val="000A6D6F"/>
    <w:rsid w:val="000A791D"/>
    <w:rsid w:val="000B36C6"/>
    <w:rsid w:val="000B623E"/>
    <w:rsid w:val="000C720F"/>
    <w:rsid w:val="000F64BE"/>
    <w:rsid w:val="0010097C"/>
    <w:rsid w:val="00101019"/>
    <w:rsid w:val="001074AF"/>
    <w:rsid w:val="001119A4"/>
    <w:rsid w:val="00122AFE"/>
    <w:rsid w:val="001343AA"/>
    <w:rsid w:val="001359F9"/>
    <w:rsid w:val="00152419"/>
    <w:rsid w:val="0015283A"/>
    <w:rsid w:val="00154C3D"/>
    <w:rsid w:val="001551CF"/>
    <w:rsid w:val="0016046F"/>
    <w:rsid w:val="00160C81"/>
    <w:rsid w:val="00161B6D"/>
    <w:rsid w:val="001631B4"/>
    <w:rsid w:val="00173762"/>
    <w:rsid w:val="00177C8B"/>
    <w:rsid w:val="00185A79"/>
    <w:rsid w:val="001B3076"/>
    <w:rsid w:val="001B3FF1"/>
    <w:rsid w:val="001B4020"/>
    <w:rsid w:val="001B556A"/>
    <w:rsid w:val="001B6234"/>
    <w:rsid w:val="001D1048"/>
    <w:rsid w:val="001D12BE"/>
    <w:rsid w:val="001D3180"/>
    <w:rsid w:val="001D4B24"/>
    <w:rsid w:val="001F0E3D"/>
    <w:rsid w:val="001F5740"/>
    <w:rsid w:val="001F5961"/>
    <w:rsid w:val="001F777C"/>
    <w:rsid w:val="0020146C"/>
    <w:rsid w:val="00207DCF"/>
    <w:rsid w:val="00210182"/>
    <w:rsid w:val="002126E8"/>
    <w:rsid w:val="00213634"/>
    <w:rsid w:val="00213877"/>
    <w:rsid w:val="00215912"/>
    <w:rsid w:val="0021641F"/>
    <w:rsid w:val="00220DE2"/>
    <w:rsid w:val="0022662A"/>
    <w:rsid w:val="00230263"/>
    <w:rsid w:val="00237367"/>
    <w:rsid w:val="0024394F"/>
    <w:rsid w:val="002450C5"/>
    <w:rsid w:val="00250DB4"/>
    <w:rsid w:val="00252C6F"/>
    <w:rsid w:val="00252D7A"/>
    <w:rsid w:val="00254E67"/>
    <w:rsid w:val="00255CB0"/>
    <w:rsid w:val="0027169A"/>
    <w:rsid w:val="002719B9"/>
    <w:rsid w:val="00287EA4"/>
    <w:rsid w:val="00290871"/>
    <w:rsid w:val="00292BD5"/>
    <w:rsid w:val="002941F5"/>
    <w:rsid w:val="002A3295"/>
    <w:rsid w:val="002A5FF2"/>
    <w:rsid w:val="002B1228"/>
    <w:rsid w:val="002B2981"/>
    <w:rsid w:val="002B31C8"/>
    <w:rsid w:val="002B3FA9"/>
    <w:rsid w:val="002B5F5F"/>
    <w:rsid w:val="002C0723"/>
    <w:rsid w:val="002C379D"/>
    <w:rsid w:val="002C44A4"/>
    <w:rsid w:val="002C74D4"/>
    <w:rsid w:val="002D1BFA"/>
    <w:rsid w:val="00302E7F"/>
    <w:rsid w:val="0030669A"/>
    <w:rsid w:val="00307E15"/>
    <w:rsid w:val="00314A3C"/>
    <w:rsid w:val="0031516B"/>
    <w:rsid w:val="00315BEC"/>
    <w:rsid w:val="00324CB0"/>
    <w:rsid w:val="0032763B"/>
    <w:rsid w:val="00327B3F"/>
    <w:rsid w:val="0033585F"/>
    <w:rsid w:val="00337B9B"/>
    <w:rsid w:val="00337FAD"/>
    <w:rsid w:val="00337FC2"/>
    <w:rsid w:val="00340991"/>
    <w:rsid w:val="0034585D"/>
    <w:rsid w:val="00345E29"/>
    <w:rsid w:val="00347E79"/>
    <w:rsid w:val="00352FB5"/>
    <w:rsid w:val="0035611F"/>
    <w:rsid w:val="00363AE6"/>
    <w:rsid w:val="00363E95"/>
    <w:rsid w:val="00366254"/>
    <w:rsid w:val="00367F84"/>
    <w:rsid w:val="003708C6"/>
    <w:rsid w:val="0037757D"/>
    <w:rsid w:val="003848B4"/>
    <w:rsid w:val="00386DAB"/>
    <w:rsid w:val="0039547E"/>
    <w:rsid w:val="00397290"/>
    <w:rsid w:val="00397F3A"/>
    <w:rsid w:val="003A60E7"/>
    <w:rsid w:val="003B153F"/>
    <w:rsid w:val="003B2D26"/>
    <w:rsid w:val="003B577F"/>
    <w:rsid w:val="003C01CD"/>
    <w:rsid w:val="003D6D22"/>
    <w:rsid w:val="003E4D59"/>
    <w:rsid w:val="003E5B6A"/>
    <w:rsid w:val="003E6655"/>
    <w:rsid w:val="003E682E"/>
    <w:rsid w:val="003F04DF"/>
    <w:rsid w:val="003F0804"/>
    <w:rsid w:val="00403879"/>
    <w:rsid w:val="00403B63"/>
    <w:rsid w:val="00411127"/>
    <w:rsid w:val="00411BAF"/>
    <w:rsid w:val="00421D41"/>
    <w:rsid w:val="00422E55"/>
    <w:rsid w:val="004240C2"/>
    <w:rsid w:val="004430AB"/>
    <w:rsid w:val="00447EAF"/>
    <w:rsid w:val="00450E14"/>
    <w:rsid w:val="00466101"/>
    <w:rsid w:val="004666E2"/>
    <w:rsid w:val="004718C6"/>
    <w:rsid w:val="00472996"/>
    <w:rsid w:val="004772F2"/>
    <w:rsid w:val="00477D92"/>
    <w:rsid w:val="00477F69"/>
    <w:rsid w:val="00482EC1"/>
    <w:rsid w:val="00491A93"/>
    <w:rsid w:val="00495FA6"/>
    <w:rsid w:val="004A7D33"/>
    <w:rsid w:val="004B3782"/>
    <w:rsid w:val="004B7333"/>
    <w:rsid w:val="004C0D0D"/>
    <w:rsid w:val="004C1E44"/>
    <w:rsid w:val="004C3F55"/>
    <w:rsid w:val="004D0FC6"/>
    <w:rsid w:val="004D6021"/>
    <w:rsid w:val="004D61A8"/>
    <w:rsid w:val="004E53F6"/>
    <w:rsid w:val="004F410A"/>
    <w:rsid w:val="00501A3F"/>
    <w:rsid w:val="005023EC"/>
    <w:rsid w:val="00510D68"/>
    <w:rsid w:val="0051455C"/>
    <w:rsid w:val="00514C06"/>
    <w:rsid w:val="00515579"/>
    <w:rsid w:val="00520B96"/>
    <w:rsid w:val="00521277"/>
    <w:rsid w:val="005531B4"/>
    <w:rsid w:val="00564AEF"/>
    <w:rsid w:val="005678E7"/>
    <w:rsid w:val="00567E41"/>
    <w:rsid w:val="00571648"/>
    <w:rsid w:val="00571B06"/>
    <w:rsid w:val="0057421C"/>
    <w:rsid w:val="00575B5B"/>
    <w:rsid w:val="005850EA"/>
    <w:rsid w:val="00596AF9"/>
    <w:rsid w:val="005A269F"/>
    <w:rsid w:val="005A5996"/>
    <w:rsid w:val="005A6A43"/>
    <w:rsid w:val="005C57A4"/>
    <w:rsid w:val="005D2534"/>
    <w:rsid w:val="005D4062"/>
    <w:rsid w:val="005E0507"/>
    <w:rsid w:val="005E31F9"/>
    <w:rsid w:val="005E6E02"/>
    <w:rsid w:val="005F14B7"/>
    <w:rsid w:val="005F254F"/>
    <w:rsid w:val="005F3A77"/>
    <w:rsid w:val="00614C29"/>
    <w:rsid w:val="0061546C"/>
    <w:rsid w:val="00617BD0"/>
    <w:rsid w:val="0062151D"/>
    <w:rsid w:val="006239B2"/>
    <w:rsid w:val="00635489"/>
    <w:rsid w:val="00642A1E"/>
    <w:rsid w:val="00642E2B"/>
    <w:rsid w:val="006441CF"/>
    <w:rsid w:val="0064643F"/>
    <w:rsid w:val="0064714B"/>
    <w:rsid w:val="006619C2"/>
    <w:rsid w:val="00663798"/>
    <w:rsid w:val="00667D47"/>
    <w:rsid w:val="00671914"/>
    <w:rsid w:val="00671D30"/>
    <w:rsid w:val="00690D58"/>
    <w:rsid w:val="00695602"/>
    <w:rsid w:val="0069592C"/>
    <w:rsid w:val="00695D8C"/>
    <w:rsid w:val="00695EF7"/>
    <w:rsid w:val="006A1FB7"/>
    <w:rsid w:val="006A3768"/>
    <w:rsid w:val="006B006F"/>
    <w:rsid w:val="006C423C"/>
    <w:rsid w:val="006D17F5"/>
    <w:rsid w:val="006D1CBC"/>
    <w:rsid w:val="006D5343"/>
    <w:rsid w:val="006D60FA"/>
    <w:rsid w:val="006D62D3"/>
    <w:rsid w:val="006E6FD0"/>
    <w:rsid w:val="006E7E80"/>
    <w:rsid w:val="00700B3B"/>
    <w:rsid w:val="00701967"/>
    <w:rsid w:val="007036F0"/>
    <w:rsid w:val="00704AA2"/>
    <w:rsid w:val="0071045B"/>
    <w:rsid w:val="00710A90"/>
    <w:rsid w:val="0071275A"/>
    <w:rsid w:val="007168C0"/>
    <w:rsid w:val="00724B81"/>
    <w:rsid w:val="00734D3A"/>
    <w:rsid w:val="00740220"/>
    <w:rsid w:val="00741913"/>
    <w:rsid w:val="007458E2"/>
    <w:rsid w:val="00746909"/>
    <w:rsid w:val="00747D76"/>
    <w:rsid w:val="00755F92"/>
    <w:rsid w:val="00763447"/>
    <w:rsid w:val="00766D01"/>
    <w:rsid w:val="0077405D"/>
    <w:rsid w:val="00783AE5"/>
    <w:rsid w:val="00784020"/>
    <w:rsid w:val="007862C8"/>
    <w:rsid w:val="00797E4F"/>
    <w:rsid w:val="007A0840"/>
    <w:rsid w:val="007A15FD"/>
    <w:rsid w:val="007A37BB"/>
    <w:rsid w:val="007A3A7C"/>
    <w:rsid w:val="007B055B"/>
    <w:rsid w:val="007B72C8"/>
    <w:rsid w:val="007C5F00"/>
    <w:rsid w:val="007C6D47"/>
    <w:rsid w:val="007C7F61"/>
    <w:rsid w:val="007D6F9D"/>
    <w:rsid w:val="007D7623"/>
    <w:rsid w:val="007E7F3D"/>
    <w:rsid w:val="007E7FEA"/>
    <w:rsid w:val="007F16E4"/>
    <w:rsid w:val="007F23FC"/>
    <w:rsid w:val="007F4207"/>
    <w:rsid w:val="007F7464"/>
    <w:rsid w:val="008066D6"/>
    <w:rsid w:val="00806974"/>
    <w:rsid w:val="008078C7"/>
    <w:rsid w:val="00814653"/>
    <w:rsid w:val="00817DA9"/>
    <w:rsid w:val="00820B7E"/>
    <w:rsid w:val="008320DB"/>
    <w:rsid w:val="00837F38"/>
    <w:rsid w:val="0084181F"/>
    <w:rsid w:val="00841995"/>
    <w:rsid w:val="008458B2"/>
    <w:rsid w:val="008524F8"/>
    <w:rsid w:val="0085687E"/>
    <w:rsid w:val="00860ED8"/>
    <w:rsid w:val="00874811"/>
    <w:rsid w:val="0088643A"/>
    <w:rsid w:val="00887201"/>
    <w:rsid w:val="0088735C"/>
    <w:rsid w:val="0089260D"/>
    <w:rsid w:val="00894B39"/>
    <w:rsid w:val="008962B0"/>
    <w:rsid w:val="008A0F15"/>
    <w:rsid w:val="008A0FF0"/>
    <w:rsid w:val="008A2059"/>
    <w:rsid w:val="008B149D"/>
    <w:rsid w:val="008B3FA4"/>
    <w:rsid w:val="008C339C"/>
    <w:rsid w:val="008C70DB"/>
    <w:rsid w:val="008D2F9C"/>
    <w:rsid w:val="008D39EA"/>
    <w:rsid w:val="008E3A9C"/>
    <w:rsid w:val="008F0203"/>
    <w:rsid w:val="008F0DCA"/>
    <w:rsid w:val="008F4D0C"/>
    <w:rsid w:val="008F5E0B"/>
    <w:rsid w:val="008F6A4A"/>
    <w:rsid w:val="008F7D7D"/>
    <w:rsid w:val="008F7F42"/>
    <w:rsid w:val="00900E3F"/>
    <w:rsid w:val="00901B5A"/>
    <w:rsid w:val="00903FA4"/>
    <w:rsid w:val="009068ED"/>
    <w:rsid w:val="00920A8F"/>
    <w:rsid w:val="00920DB3"/>
    <w:rsid w:val="0092480C"/>
    <w:rsid w:val="00930036"/>
    <w:rsid w:val="009310A9"/>
    <w:rsid w:val="00931990"/>
    <w:rsid w:val="009425AA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6588"/>
    <w:rsid w:val="0098602A"/>
    <w:rsid w:val="00990A80"/>
    <w:rsid w:val="009B3D70"/>
    <w:rsid w:val="009C0792"/>
    <w:rsid w:val="009D05CE"/>
    <w:rsid w:val="009D30EE"/>
    <w:rsid w:val="009E614B"/>
    <w:rsid w:val="009F2338"/>
    <w:rsid w:val="009F4D7B"/>
    <w:rsid w:val="009F5744"/>
    <w:rsid w:val="009F5CBA"/>
    <w:rsid w:val="009F60D0"/>
    <w:rsid w:val="00A01D4F"/>
    <w:rsid w:val="00A073BD"/>
    <w:rsid w:val="00A12E67"/>
    <w:rsid w:val="00A1744C"/>
    <w:rsid w:val="00A210BE"/>
    <w:rsid w:val="00A237CF"/>
    <w:rsid w:val="00A24356"/>
    <w:rsid w:val="00A27AFC"/>
    <w:rsid w:val="00A32A33"/>
    <w:rsid w:val="00A35112"/>
    <w:rsid w:val="00A374B2"/>
    <w:rsid w:val="00A37739"/>
    <w:rsid w:val="00A465A3"/>
    <w:rsid w:val="00A52038"/>
    <w:rsid w:val="00A536CB"/>
    <w:rsid w:val="00A5410B"/>
    <w:rsid w:val="00A570B9"/>
    <w:rsid w:val="00A57418"/>
    <w:rsid w:val="00A63C1B"/>
    <w:rsid w:val="00A66077"/>
    <w:rsid w:val="00A7131E"/>
    <w:rsid w:val="00A746C1"/>
    <w:rsid w:val="00A75A35"/>
    <w:rsid w:val="00A76981"/>
    <w:rsid w:val="00A8452A"/>
    <w:rsid w:val="00A8748E"/>
    <w:rsid w:val="00A94ACF"/>
    <w:rsid w:val="00A95472"/>
    <w:rsid w:val="00AA24D3"/>
    <w:rsid w:val="00AA2666"/>
    <w:rsid w:val="00AA472B"/>
    <w:rsid w:val="00AB4DFE"/>
    <w:rsid w:val="00AD3EEA"/>
    <w:rsid w:val="00AD6CE7"/>
    <w:rsid w:val="00AE07FF"/>
    <w:rsid w:val="00AE492A"/>
    <w:rsid w:val="00AF1100"/>
    <w:rsid w:val="00AF4C0D"/>
    <w:rsid w:val="00AF7617"/>
    <w:rsid w:val="00AF7A6F"/>
    <w:rsid w:val="00B02540"/>
    <w:rsid w:val="00B04B3B"/>
    <w:rsid w:val="00B1214C"/>
    <w:rsid w:val="00B16A37"/>
    <w:rsid w:val="00B24772"/>
    <w:rsid w:val="00B25D4A"/>
    <w:rsid w:val="00B2642A"/>
    <w:rsid w:val="00B26FA8"/>
    <w:rsid w:val="00B301FB"/>
    <w:rsid w:val="00B36C63"/>
    <w:rsid w:val="00B41200"/>
    <w:rsid w:val="00B43CEF"/>
    <w:rsid w:val="00B45C6D"/>
    <w:rsid w:val="00B541E5"/>
    <w:rsid w:val="00B56B5A"/>
    <w:rsid w:val="00B656B3"/>
    <w:rsid w:val="00B66343"/>
    <w:rsid w:val="00B6663C"/>
    <w:rsid w:val="00B7053B"/>
    <w:rsid w:val="00B72D94"/>
    <w:rsid w:val="00B83664"/>
    <w:rsid w:val="00B8419B"/>
    <w:rsid w:val="00B84480"/>
    <w:rsid w:val="00B92B3A"/>
    <w:rsid w:val="00B972B7"/>
    <w:rsid w:val="00BA569F"/>
    <w:rsid w:val="00BA6C3C"/>
    <w:rsid w:val="00BC1985"/>
    <w:rsid w:val="00BD0246"/>
    <w:rsid w:val="00BD4D7C"/>
    <w:rsid w:val="00BE11C2"/>
    <w:rsid w:val="00BE3DA1"/>
    <w:rsid w:val="00BE4F07"/>
    <w:rsid w:val="00BE5778"/>
    <w:rsid w:val="00BF4220"/>
    <w:rsid w:val="00BF7A21"/>
    <w:rsid w:val="00C05B63"/>
    <w:rsid w:val="00C10824"/>
    <w:rsid w:val="00C11517"/>
    <w:rsid w:val="00C12503"/>
    <w:rsid w:val="00C1288E"/>
    <w:rsid w:val="00C13C39"/>
    <w:rsid w:val="00C17648"/>
    <w:rsid w:val="00C2028F"/>
    <w:rsid w:val="00C20DF2"/>
    <w:rsid w:val="00C361E8"/>
    <w:rsid w:val="00C426FA"/>
    <w:rsid w:val="00C46AFF"/>
    <w:rsid w:val="00C47CBC"/>
    <w:rsid w:val="00C53C4E"/>
    <w:rsid w:val="00C55E60"/>
    <w:rsid w:val="00C567AF"/>
    <w:rsid w:val="00C56E87"/>
    <w:rsid w:val="00C6034F"/>
    <w:rsid w:val="00C6086F"/>
    <w:rsid w:val="00C7784F"/>
    <w:rsid w:val="00C80160"/>
    <w:rsid w:val="00C8564C"/>
    <w:rsid w:val="00C91FBB"/>
    <w:rsid w:val="00C93D2B"/>
    <w:rsid w:val="00CA0355"/>
    <w:rsid w:val="00CA0F16"/>
    <w:rsid w:val="00CA42A0"/>
    <w:rsid w:val="00CB1C17"/>
    <w:rsid w:val="00CC2B82"/>
    <w:rsid w:val="00CC53CB"/>
    <w:rsid w:val="00CD3599"/>
    <w:rsid w:val="00CE10F1"/>
    <w:rsid w:val="00CE7EE8"/>
    <w:rsid w:val="00CF3671"/>
    <w:rsid w:val="00CF36D5"/>
    <w:rsid w:val="00CF44F7"/>
    <w:rsid w:val="00D04976"/>
    <w:rsid w:val="00D17752"/>
    <w:rsid w:val="00D2016D"/>
    <w:rsid w:val="00D25C99"/>
    <w:rsid w:val="00D303EE"/>
    <w:rsid w:val="00D3069B"/>
    <w:rsid w:val="00D42411"/>
    <w:rsid w:val="00D43337"/>
    <w:rsid w:val="00D56328"/>
    <w:rsid w:val="00D601DA"/>
    <w:rsid w:val="00D61FD5"/>
    <w:rsid w:val="00D67F2A"/>
    <w:rsid w:val="00D712D4"/>
    <w:rsid w:val="00D72FB5"/>
    <w:rsid w:val="00D758B7"/>
    <w:rsid w:val="00D8060C"/>
    <w:rsid w:val="00D8789F"/>
    <w:rsid w:val="00D932D3"/>
    <w:rsid w:val="00D93F34"/>
    <w:rsid w:val="00D972C1"/>
    <w:rsid w:val="00D975A9"/>
    <w:rsid w:val="00DA6678"/>
    <w:rsid w:val="00DA6FBE"/>
    <w:rsid w:val="00DB04A4"/>
    <w:rsid w:val="00DB2EA4"/>
    <w:rsid w:val="00DB469B"/>
    <w:rsid w:val="00DB7814"/>
    <w:rsid w:val="00DC1E8D"/>
    <w:rsid w:val="00DC3AEE"/>
    <w:rsid w:val="00DE512C"/>
    <w:rsid w:val="00DF108E"/>
    <w:rsid w:val="00DF21B2"/>
    <w:rsid w:val="00DF5A08"/>
    <w:rsid w:val="00E03C1D"/>
    <w:rsid w:val="00E04546"/>
    <w:rsid w:val="00E06EE1"/>
    <w:rsid w:val="00E10BC0"/>
    <w:rsid w:val="00E1726B"/>
    <w:rsid w:val="00E30094"/>
    <w:rsid w:val="00E35E83"/>
    <w:rsid w:val="00E40FE2"/>
    <w:rsid w:val="00E412D2"/>
    <w:rsid w:val="00E4696E"/>
    <w:rsid w:val="00E50CE1"/>
    <w:rsid w:val="00E51DCD"/>
    <w:rsid w:val="00E55794"/>
    <w:rsid w:val="00E56A57"/>
    <w:rsid w:val="00E5729B"/>
    <w:rsid w:val="00E67144"/>
    <w:rsid w:val="00E75790"/>
    <w:rsid w:val="00E815D1"/>
    <w:rsid w:val="00E82C55"/>
    <w:rsid w:val="00E8449D"/>
    <w:rsid w:val="00E87ABF"/>
    <w:rsid w:val="00E93FED"/>
    <w:rsid w:val="00E96313"/>
    <w:rsid w:val="00EA2728"/>
    <w:rsid w:val="00EA308E"/>
    <w:rsid w:val="00EA7D3E"/>
    <w:rsid w:val="00EB272B"/>
    <w:rsid w:val="00EB429F"/>
    <w:rsid w:val="00EB550D"/>
    <w:rsid w:val="00EC1E6F"/>
    <w:rsid w:val="00ED34C6"/>
    <w:rsid w:val="00EE0F2A"/>
    <w:rsid w:val="00EE3A60"/>
    <w:rsid w:val="00EE3C17"/>
    <w:rsid w:val="00EE78CB"/>
    <w:rsid w:val="00EE7CCA"/>
    <w:rsid w:val="00EF1F60"/>
    <w:rsid w:val="00F056A9"/>
    <w:rsid w:val="00F15869"/>
    <w:rsid w:val="00F16E45"/>
    <w:rsid w:val="00F263D8"/>
    <w:rsid w:val="00F2776C"/>
    <w:rsid w:val="00F324FD"/>
    <w:rsid w:val="00F32E06"/>
    <w:rsid w:val="00F503E3"/>
    <w:rsid w:val="00F516E2"/>
    <w:rsid w:val="00F51D0A"/>
    <w:rsid w:val="00F5236D"/>
    <w:rsid w:val="00F604EC"/>
    <w:rsid w:val="00F605AD"/>
    <w:rsid w:val="00F64FF7"/>
    <w:rsid w:val="00F657ED"/>
    <w:rsid w:val="00F71CC9"/>
    <w:rsid w:val="00F7466E"/>
    <w:rsid w:val="00F760CC"/>
    <w:rsid w:val="00F779B9"/>
    <w:rsid w:val="00F82AE0"/>
    <w:rsid w:val="00F9399B"/>
    <w:rsid w:val="00F93DEF"/>
    <w:rsid w:val="00F95318"/>
    <w:rsid w:val="00FA24DC"/>
    <w:rsid w:val="00FB3FE1"/>
    <w:rsid w:val="00FB6FE2"/>
    <w:rsid w:val="00FC2277"/>
    <w:rsid w:val="00FD3205"/>
    <w:rsid w:val="00FD3562"/>
    <w:rsid w:val="00FD6EFA"/>
    <w:rsid w:val="00FE346C"/>
    <w:rsid w:val="00FE5210"/>
    <w:rsid w:val="00FE6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6213D0B6"/>
  <w15:docId w15:val="{EA2FC047-7BB5-47DA-AB8F-98A78A6D9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286885-ABF7-41B4-8B11-C699EC823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33</Pages>
  <Words>6066</Words>
  <Characters>34580</Characters>
  <Application>Microsoft Office Word</Application>
  <DocSecurity>0</DocSecurity>
  <Lines>288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40565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Admin</cp:lastModifiedBy>
  <cp:revision>24</cp:revision>
  <cp:lastPrinted>2023-06-16T13:05:00Z</cp:lastPrinted>
  <dcterms:created xsi:type="dcterms:W3CDTF">2023-06-15T14:24:00Z</dcterms:created>
  <dcterms:modified xsi:type="dcterms:W3CDTF">2023-06-27T05:48:00Z</dcterms:modified>
</cp:coreProperties>
</file>