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DEECE9C" w14:textId="10D63F08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13598">
        <w:rPr>
          <w:rFonts w:ascii="Arial Narrow" w:hAnsi="Arial Narrow" w:cs="Arial Narrow"/>
          <w:b/>
        </w:rPr>
        <w:t>2</w:t>
      </w:r>
    </w:p>
    <w:p w14:paraId="3D78F2D7" w14:textId="77777777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408F679" w14:textId="77777777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E46E07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445DD5DD" w14:textId="77777777" w:rsidR="00801F17" w:rsidRDefault="00A7525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EE25886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2C6AF355" w14:textId="77777777" w:rsidR="00801F17" w:rsidRDefault="00A7525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E05D7E0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801F17" w14:paraId="4D51BB22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7779A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F436DF" w14:textId="77777777" w:rsidR="00801F17" w:rsidRDefault="00A7525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E9E060" w14:textId="77777777" w:rsidR="00801F17" w:rsidRDefault="00801F17">
            <w:pPr>
              <w:snapToGrid w:val="0"/>
            </w:pPr>
          </w:p>
        </w:tc>
      </w:tr>
      <w:tr w:rsidR="00801F17" w14:paraId="337870EA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4F5A5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0A32B" w14:textId="1BD796BD" w:rsidR="00801F17" w:rsidRDefault="00E13598">
            <w:pPr>
              <w:jc w:val="both"/>
            </w:pPr>
            <w:r>
              <w:rPr>
                <w:rStyle w:val="ra"/>
              </w:rPr>
              <w:t xml:space="preserve">Ambra </w:t>
            </w:r>
            <w:proofErr w:type="spellStart"/>
            <w:r>
              <w:rPr>
                <w:rStyle w:val="ra"/>
              </w:rPr>
              <w:t>Pietra</w:t>
            </w:r>
            <w:proofErr w:type="spellEnd"/>
            <w:r>
              <w:rPr>
                <w:rStyle w:val="ra"/>
              </w:rPr>
              <w:t xml:space="preserve"> 10645/17,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107580" w14:textId="77777777" w:rsidR="00801F17" w:rsidRDefault="00801F17">
            <w:pPr>
              <w:snapToGrid w:val="0"/>
            </w:pPr>
          </w:p>
        </w:tc>
      </w:tr>
      <w:tr w:rsidR="00801F17" w14:paraId="328C2D9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908A70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BC4D3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65AC033" w14:textId="77777777" w:rsidR="00801F17" w:rsidRDefault="00801F17">
            <w:pPr>
              <w:snapToGrid w:val="0"/>
            </w:pPr>
          </w:p>
        </w:tc>
      </w:tr>
      <w:tr w:rsidR="00801F17" w14:paraId="5057B60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D8ACA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82432B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21.8.2012</w:t>
            </w:r>
          </w:p>
        </w:tc>
      </w:tr>
      <w:tr w:rsidR="00801F17" w14:paraId="2ADF5C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E98C9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82EFD" w14:textId="77777777" w:rsidR="00801F17" w:rsidRDefault="00A7525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801F17" w14:paraId="23D7AE1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8FE5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423AD4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01F17" w14:paraId="1A08306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43E3804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F7C9DF" w14:textId="0178320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1359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734ADD7" w14:textId="77777777" w:rsidR="00801F17" w:rsidRDefault="00801F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FDEF37" w14:textId="77777777" w:rsidR="00801F17" w:rsidRDefault="00A7525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CEF038" w14:textId="77777777" w:rsidR="00801F17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FE242A6" w14:textId="77777777" w:rsidR="00801F17" w:rsidRDefault="00801F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801F17" w14:paraId="4DC2A1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BDE2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704E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4B7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62A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01F17" w14:paraId="0C7818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E119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43F0" w14:textId="6EF3CA23" w:rsidR="00801F17" w:rsidRDefault="00E135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677 447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2F71" w14:textId="3B7C3FA5" w:rsidR="00801F17" w:rsidRDefault="00E135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579 046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F969" w14:textId="2A76F2DD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801F17" w14:paraId="10B152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27FCF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16F1" w14:textId="3A668B10" w:rsidR="00801F17" w:rsidRDefault="00E135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95 033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0760" w14:textId="17D68D1F" w:rsidR="00801F17" w:rsidRDefault="00E135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71 334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AFF6" w14:textId="016990E8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01F17" w14:paraId="51A0B2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573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C9E5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4C34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43F4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DB3800" w14:textId="77777777" w:rsidR="00801F17" w:rsidRDefault="00801F17">
      <w:pPr>
        <w:jc w:val="both"/>
      </w:pPr>
    </w:p>
    <w:p w14:paraId="21000FF9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71913C" w14:textId="77777777" w:rsidR="00801F17" w:rsidRDefault="00801F1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D731B" w14:textId="766E26DF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1748A">
        <w:rPr>
          <w:rFonts w:ascii="Arial Narrow" w:eastAsia="Arial Narrow" w:hAnsi="Arial Narrow" w:cs="Arial Narrow"/>
          <w:sz w:val="22"/>
          <w:szCs w:val="22"/>
        </w:rPr>
        <w:t>31.03.202</w:t>
      </w:r>
      <w:r w:rsidR="00E13598">
        <w:rPr>
          <w:rFonts w:ascii="Arial Narrow" w:eastAsia="Arial Narrow" w:hAnsi="Arial Narrow" w:cs="Arial Narrow"/>
          <w:sz w:val="22"/>
          <w:szCs w:val="22"/>
        </w:rPr>
        <w:t>2</w:t>
      </w:r>
    </w:p>
    <w:p w14:paraId="77959125" w14:textId="77777777" w:rsidR="00801F17" w:rsidRDefault="00801F17">
      <w:pPr>
        <w:jc w:val="both"/>
      </w:pPr>
    </w:p>
    <w:p w14:paraId="3FEE3D71" w14:textId="77777777" w:rsidR="00801F17" w:rsidRDefault="00A7525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1B7DB6A" w14:textId="77777777" w:rsidR="00801F17" w:rsidRDefault="00A7525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569304B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6EB5B0" w14:textId="77777777" w:rsidR="00801F17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53D184D" w14:textId="77777777" w:rsidR="00801F17" w:rsidRDefault="00801F1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DA0304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570A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801F17" w14:paraId="35DBF2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20961" w14:textId="77777777" w:rsidR="00801F17" w:rsidRDefault="00A7525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938C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3C5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F17" w14:paraId="10E007E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F44C6F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50FEC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0A328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D9B0E1D" w14:textId="77777777" w:rsidR="00801F17" w:rsidRDefault="00801F1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796466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D6C42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ED339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FA3B33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801F17" w14:paraId="48862E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DF95A" w14:textId="77777777" w:rsidR="00801F17" w:rsidRDefault="00A7525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EC20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8056" w14:textId="77777777" w:rsidR="00801F17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801F17" w14:paraId="04FE190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3921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985B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AE13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2EDDD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BF7D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BD182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63C9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58B0E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FBE5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F3312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F9D4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7BB02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5451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08F5A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4710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131804E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3C80D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5C95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B35E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458D89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C19B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20D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6626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D0DD31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C29697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17E703" w14:textId="77777777" w:rsidR="00801F17" w:rsidRDefault="00A7525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80634DC" w14:textId="77777777" w:rsidR="00801F17" w:rsidRDefault="00801F1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269C70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14C373A" w14:textId="77777777" w:rsidR="00801F17" w:rsidRDefault="00A7525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F6AF0" w14:textId="77777777" w:rsidR="00801F17" w:rsidRDefault="00801F1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E63BE1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593CD2D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22331829" w14:textId="74FD673D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E13598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D329B16" w14:textId="77777777" w:rsidR="00801F17" w:rsidRDefault="00801F1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746BB1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25430D4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2E21274" w14:textId="77777777" w:rsidR="00801F17" w:rsidRDefault="00801F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801F17" w14:paraId="2DE4EE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B306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2C09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A79D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01F17" w14:paraId="6B4CFA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154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3730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166AE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7AD5AF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0F46F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F41C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88FB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3FB835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C9181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079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CE5A" w14:textId="77777777" w:rsidR="00801F17" w:rsidRDefault="00801F1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01F17" w14:paraId="5A3ADA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26D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C671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8931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A14CD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544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831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6FF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76B60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AD4B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E3B8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0300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6718584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4A72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1C4AA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20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23C2D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77CE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F5C7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81E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037C96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002A9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E092" w14:textId="77777777" w:rsidR="00801F17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E5FA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28DB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ECC1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94204" w14:textId="77777777" w:rsidR="00801F17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FE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971206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B9B1B31" w14:textId="541DD826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 w:rsidR="00E13598">
        <w:rPr>
          <w:rFonts w:ascii="Arial Narrow" w:hAnsi="Arial Narrow" w:cs="Arial Narrow"/>
          <w:sz w:val="22"/>
          <w:szCs w:val="22"/>
        </w:rPr>
        <w:t>1895,74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286EE452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39E1A3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92031E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8E7069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37B562C" w14:textId="77777777" w:rsidR="00801F17" w:rsidRDefault="00A7525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801F17" w14:paraId="75C67E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58A49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E41E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2551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6568D24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432B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2A9F17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6005C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BE89C72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01F17" w14:paraId="5638B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8F6D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419B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E8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5953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01F17" w14:paraId="56943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75A3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CFC5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A570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90A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1F17" w14:paraId="7DB29A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D550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3AD89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518E5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BE8A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1F17" w14:paraId="0D74BF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5C68" w14:textId="77777777" w:rsidR="00801F17" w:rsidRDefault="00801F1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D063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07D5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1541D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DB6328" w14:textId="77777777" w:rsidR="00801F17" w:rsidRDefault="00A7525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577D73D" w14:textId="77777777" w:rsidR="00801F17" w:rsidRDefault="00A7525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189139B" w14:textId="77777777" w:rsidR="00801F17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1EFFC" w14:textId="77777777" w:rsidR="00801F17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52065C0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EC2A00" w14:textId="77777777" w:rsidR="00801F17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D142521" w14:textId="77777777" w:rsidR="00801F17" w:rsidRDefault="00801F1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148BE" w14:textId="77777777" w:rsidR="00801F17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801F17" w14:paraId="4812175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06E47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57AF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7AFC3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A7DA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3222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01F17" w14:paraId="5DAFCEF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7DE0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AF974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B361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E5AB8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0D74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15C56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B46D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A7E62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45B3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C488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93D0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022DA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F5ECAD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0B855668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550980B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E5A3AE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52134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20979D5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7ABC3C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943026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801F17" w14:paraId="41011AC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0071" w14:textId="77777777" w:rsidR="00801F17" w:rsidRDefault="00A7525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5B256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6B6D" w14:textId="77777777" w:rsidR="00801F17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801F17" w14:paraId="6AAAF80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DFB05" w14:textId="77777777" w:rsidR="00801F17" w:rsidRDefault="00A7525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3D2C6" w14:textId="77777777" w:rsidR="00801F17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B53F" w14:textId="77777777" w:rsidR="00801F17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BF9B241" w14:textId="77777777" w:rsidR="00801F17" w:rsidRDefault="00A7525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5384AAA" w14:textId="77777777" w:rsidR="00801F17" w:rsidRDefault="00801F1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9560E9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801F17" w14:paraId="5BA54EA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37593" w14:textId="77777777" w:rsidR="00801F17" w:rsidRDefault="00A75251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8BAE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</w:tr>
      <w:tr w:rsidR="00801F17" w14:paraId="00635F8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83316" w14:textId="77777777" w:rsidR="00801F17" w:rsidRDefault="00801F1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D6F0" w14:textId="77777777" w:rsidR="00801F17" w:rsidRDefault="00A75251">
            <w:pPr>
              <w:pStyle w:val="TopHeader"/>
            </w:pPr>
            <w:r>
              <w:t xml:space="preserve">Spôsob </w:t>
            </w:r>
          </w:p>
          <w:p w14:paraId="7AAEB071" w14:textId="77777777" w:rsidR="00801F17" w:rsidRDefault="00A75251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D79D" w14:textId="77777777" w:rsidR="00801F17" w:rsidRDefault="00A75251">
            <w:pPr>
              <w:pStyle w:val="TopHeader"/>
            </w:pPr>
            <w:r>
              <w:t>Hodnota záväzkov</w:t>
            </w:r>
          </w:p>
        </w:tc>
      </w:tr>
      <w:tr w:rsidR="00801F17" w14:paraId="1D10562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582EE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CD515" w14:textId="77777777" w:rsidR="00801F17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48CA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F17" w14:paraId="69EDCDA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52DA5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4DDDF" w14:textId="77777777" w:rsidR="00801F17" w:rsidRDefault="00A7525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8011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F17" w14:paraId="0B67490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C32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AB8C" w14:textId="77777777" w:rsidR="00801F17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007C7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469E61E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ADCC7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8BFBA" w14:textId="77777777" w:rsidR="00801F17" w:rsidRDefault="00801F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3010A5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FB6E1E" w14:textId="77777777" w:rsidR="00801F17" w:rsidRDefault="00801F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BC6F7B" w14:textId="77777777" w:rsidR="00801F17" w:rsidRDefault="00A7525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A0DA1D1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05AA7D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4C6A55E6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6E4640" w14:textId="77777777" w:rsidR="00801F17" w:rsidRDefault="00A7525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F89DC17" w14:textId="77777777" w:rsidR="00801F17" w:rsidRDefault="00A7525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CD4C34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5CF12574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36C6AF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270DE8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148D73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22832A0E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CF1142F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67A01248" w14:textId="77777777" w:rsidR="00801F17" w:rsidRDefault="00801F1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EA51BD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24E839E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1C3AF0" w14:textId="77777777" w:rsidR="00801F17" w:rsidRDefault="00801F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0DE16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E8C180F" w14:textId="6D7EC1B5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13598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F83DEC7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63E47" w14:textId="77777777" w:rsidR="00801F17" w:rsidRDefault="00801F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8FF64C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8E8868B" w14:textId="77777777" w:rsidR="00801F17" w:rsidRDefault="00801F1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E6088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A4A19AC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7C7B447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01F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A1E3A" w14:textId="77777777" w:rsidR="00801F17" w:rsidRDefault="00A75251">
      <w:r>
        <w:separator/>
      </w:r>
    </w:p>
  </w:endnote>
  <w:endnote w:type="continuationSeparator" w:id="0">
    <w:p w14:paraId="36319F2F" w14:textId="77777777" w:rsidR="00801F17" w:rsidRDefault="00A7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854E8" w14:textId="77777777" w:rsidR="00801F17" w:rsidRDefault="00A7525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44E15AF" w14:textId="77777777" w:rsidR="00801F17" w:rsidRDefault="00801F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FBC2" w14:textId="77777777" w:rsidR="00801F17" w:rsidRDefault="00801F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BC4A2" w14:textId="77777777" w:rsidR="00801F17" w:rsidRDefault="00A75251">
      <w:r>
        <w:separator/>
      </w:r>
    </w:p>
  </w:footnote>
  <w:footnote w:type="continuationSeparator" w:id="0">
    <w:p w14:paraId="7BF93B61" w14:textId="77777777" w:rsidR="00801F17" w:rsidRDefault="00A7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7CEEB" w14:textId="77777777" w:rsidR="00801F17" w:rsidRDefault="00A7525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46797700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2023596872</w:t>
    </w:r>
  </w:p>
  <w:p w14:paraId="5089D7B3" w14:textId="77777777" w:rsidR="00801F17" w:rsidRDefault="00801F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6905E" w14:textId="77777777" w:rsidR="00801F17" w:rsidRDefault="00801F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51"/>
    <w:rsid w:val="0061748A"/>
    <w:rsid w:val="00801F17"/>
    <w:rsid w:val="00A75251"/>
    <w:rsid w:val="00E1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1825F7A"/>
  <w15:chartTrackingRefBased/>
  <w15:docId w15:val="{C32EB33B-3561-41FE-87C5-F60C9A1F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1732</Words>
  <Characters>9879</Characters>
  <Application>Microsoft Office Word</Application>
  <DocSecurity>0</DocSecurity>
  <Lines>82</Lines>
  <Paragraphs>23</Paragraphs>
  <ScaleCrop>false</ScaleCrop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2023-06-27T15:50:00Z</dcterms:created>
  <dcterms:modified xsi:type="dcterms:W3CDTF">2023-06-27T15:50:00Z</dcterms:modified>
</cp:coreProperties>
</file>