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7777777"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spojený s poskytovaním iných než základných služieb spojených s prenájom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35E1C864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31D18224" w14:textId="15CD8CF0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 papiera</w:t>
      </w:r>
    </w:p>
    <w:p w14:paraId="71365F7E" w14:textId="0A3C72C4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 plastov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023F61D1" w:rsidR="00930036" w:rsidRPr="005A7334" w:rsidRDefault="0041396F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860" w:type="dxa"/>
          </w:tcPr>
          <w:p w14:paraId="325602E4" w14:textId="57C618BB" w:rsidR="00930036" w:rsidRPr="005A7334" w:rsidRDefault="0041396F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1F495058" w:rsidR="00930036" w:rsidRPr="005A7334" w:rsidRDefault="0041396F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2860" w:type="dxa"/>
          </w:tcPr>
          <w:p w14:paraId="6BC06D53" w14:textId="2FA70D59" w:rsidR="00930036" w:rsidRPr="005A7334" w:rsidRDefault="0041396F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2AAD8402" w:rsidR="00930036" w:rsidRPr="003D2646" w:rsidRDefault="003209C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04596724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C4244D" w14:textId="4C0B7B1B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F7E9F19" w14:textId="77777777" w:rsidR="003E212F" w:rsidRPr="005A7334" w:rsidRDefault="003E212F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67AA73F9" w:rsidR="00084B79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12FF4E5" w14:textId="77777777" w:rsidR="003E212F" w:rsidRPr="005A7334" w:rsidRDefault="003E212F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6BD45BA2"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41396F">
        <w:rPr>
          <w:rFonts w:ascii="Arial Narrow" w:hAnsi="Arial Narrow"/>
          <w:sz w:val="22"/>
          <w:szCs w:val="22"/>
          <w:lang w:val="sk-SK"/>
        </w:rPr>
        <w:t>2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41396F">
        <w:rPr>
          <w:rFonts w:ascii="Arial Narrow" w:hAnsi="Arial Narrow"/>
          <w:sz w:val="22"/>
          <w:szCs w:val="22"/>
          <w:lang w:val="sk-SK"/>
        </w:rPr>
        <w:t>2</w:t>
      </w:r>
    </w:p>
    <w:p w14:paraId="513BB049" w14:textId="77777777" w:rsidR="003E212F" w:rsidRPr="005A7334" w:rsidRDefault="003E212F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5999DD41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0628DA">
        <w:rPr>
          <w:rFonts w:ascii="Arial Narrow" w:hAnsi="Arial Narrow"/>
          <w:sz w:val="22"/>
          <w:szCs w:val="22"/>
        </w:rPr>
        <w:t>19</w:t>
      </w:r>
      <w:r w:rsidR="003E212F">
        <w:rPr>
          <w:rFonts w:ascii="Arial Narrow" w:hAnsi="Arial Narrow"/>
          <w:sz w:val="22"/>
          <w:szCs w:val="22"/>
        </w:rPr>
        <w:t>.6.202</w:t>
      </w:r>
      <w:r w:rsidR="000628DA">
        <w:rPr>
          <w:rFonts w:ascii="Arial Narrow" w:hAnsi="Arial Narrow"/>
          <w:sz w:val="22"/>
          <w:szCs w:val="22"/>
        </w:rPr>
        <w:t>3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77777777"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43C8A148" w14:textId="77777777"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7777777"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6FE1BDFC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2426987" w14:textId="77777777" w:rsidR="003E212F" w:rsidRDefault="003E212F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2418D845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3E212F">
        <w:rPr>
          <w:rFonts w:ascii="Arial Narrow" w:hAnsi="Arial Narrow"/>
          <w:sz w:val="22"/>
          <w:szCs w:val="22"/>
        </w:rPr>
        <w:t>2</w:t>
      </w:r>
      <w:r w:rsidR="000628DA">
        <w:rPr>
          <w:rFonts w:ascii="Arial Narrow" w:hAnsi="Arial Narrow"/>
          <w:sz w:val="22"/>
          <w:szCs w:val="22"/>
        </w:rPr>
        <w:t>2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48E33A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43821E2E" w:rsidR="00084B79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1CC99FB" w14:textId="513C3921" w:rsidR="003E212F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E688613" w14:textId="77777777" w:rsidR="003E212F" w:rsidRPr="005A7334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670E0BC3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</w:t>
      </w:r>
      <w:r w:rsidR="00CD0E50">
        <w:rPr>
          <w:rFonts w:ascii="Arial Narrow" w:hAnsi="Arial Narrow"/>
          <w:sz w:val="22"/>
          <w:szCs w:val="22"/>
          <w:lang w:val="sk-SK"/>
        </w:rPr>
        <w:t xml:space="preserve">              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5AEC4DA2" w:rsidR="00B6663C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366B2BAD" w14:textId="77777777" w:rsidR="003E212F" w:rsidRPr="005A7334" w:rsidRDefault="003E212F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60503C5B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</w:t>
      </w:r>
      <w:r w:rsidR="00CD0E50">
        <w:rPr>
          <w:rFonts w:ascii="Arial Narrow" w:hAnsi="Arial Narrow"/>
          <w:bCs/>
          <w:iCs/>
          <w:sz w:val="22"/>
          <w:szCs w:val="22"/>
        </w:rPr>
        <w:t xml:space="preserve">    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3AF8300E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r w:rsidR="00CD0E50">
        <w:rPr>
          <w:rFonts w:ascii="Arial Narrow" w:hAnsi="Arial Narrow"/>
          <w:sz w:val="22"/>
          <w:szCs w:val="22"/>
        </w:rPr>
        <w:t xml:space="preserve">výšku </w:t>
      </w:r>
      <w:proofErr w:type="spellStart"/>
      <w:proofErr w:type="gramStart"/>
      <w:r w:rsidR="00CD0E50">
        <w:rPr>
          <w:rFonts w:ascii="Arial Narrow" w:hAnsi="Arial Narrow"/>
          <w:sz w:val="22"/>
          <w:szCs w:val="22"/>
        </w:rPr>
        <w:t>odpisov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0E3140A4" w:rsidR="006242D9" w:rsidRDefault="006242D9" w:rsidP="006242D9">
      <w:pPr>
        <w:rPr>
          <w:lang w:val="cs-CZ"/>
        </w:rPr>
      </w:pPr>
    </w:p>
    <w:p w14:paraId="1289967E" w14:textId="435F1B1E" w:rsidR="00B8607B" w:rsidRDefault="00B8607B" w:rsidP="006242D9">
      <w:pPr>
        <w:rPr>
          <w:lang w:val="cs-CZ"/>
        </w:rPr>
      </w:pPr>
    </w:p>
    <w:p w14:paraId="32A02258" w14:textId="445258A5" w:rsidR="00B8607B" w:rsidRDefault="00B8607B" w:rsidP="006242D9">
      <w:pPr>
        <w:rPr>
          <w:lang w:val="cs-CZ"/>
        </w:rPr>
      </w:pPr>
    </w:p>
    <w:p w14:paraId="261F8124" w14:textId="21AA1BB2" w:rsidR="00B8607B" w:rsidRDefault="00B8607B" w:rsidP="006242D9">
      <w:pPr>
        <w:rPr>
          <w:lang w:val="cs-CZ"/>
        </w:rPr>
      </w:pPr>
    </w:p>
    <w:p w14:paraId="15F5386F" w14:textId="7B82B9B6" w:rsidR="00B8607B" w:rsidRDefault="00B8607B" w:rsidP="006242D9">
      <w:pPr>
        <w:rPr>
          <w:lang w:val="cs-CZ"/>
        </w:rPr>
      </w:pPr>
    </w:p>
    <w:p w14:paraId="611B6E94" w14:textId="746E2085" w:rsidR="00B8607B" w:rsidRDefault="00B8607B" w:rsidP="006242D9">
      <w:pPr>
        <w:rPr>
          <w:lang w:val="cs-CZ"/>
        </w:rPr>
      </w:pPr>
    </w:p>
    <w:p w14:paraId="3FE278B7" w14:textId="6E3DDB9F" w:rsidR="00B8607B" w:rsidRDefault="00B8607B" w:rsidP="006242D9">
      <w:pPr>
        <w:rPr>
          <w:lang w:val="cs-CZ"/>
        </w:rPr>
      </w:pPr>
    </w:p>
    <w:p w14:paraId="561F461E" w14:textId="77777777" w:rsidR="00B8607B" w:rsidRPr="006242D9" w:rsidRDefault="00B8607B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050D738B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239AF813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289C1CDC" w:rsidR="006242D9" w:rsidRPr="006242D9" w:rsidRDefault="001017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6C321018" w:rsidR="006242D9" w:rsidRPr="006242D9" w:rsidRDefault="001017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7016524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42BCAE8C" w:rsidR="006242D9" w:rsidRPr="006242D9" w:rsidRDefault="001017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1437198A" w:rsidR="006242D9" w:rsidRPr="006242D9" w:rsidRDefault="001017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</w:t>
            </w: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05A1E06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5460EEC7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09AE1A01" w:rsidR="006242D9" w:rsidRPr="006242D9" w:rsidRDefault="001017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32056AB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551FD08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18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018F2CF3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50166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69F58F4F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48375E5E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50240</w:t>
            </w: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183D2FE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4DAB15B7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20950B3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3762</w:t>
            </w: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4A933F7E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4F530E9C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0100A71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54002</w:t>
            </w: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22C1E4D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5BD0BAC2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00FE4AF0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2AFA6428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11FBE4D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5FECA195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5824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42DA616D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F2495">
              <w:rPr>
                <w:sz w:val="22"/>
                <w:szCs w:val="22"/>
              </w:rPr>
              <w:t>1652</w:t>
            </w: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4AD76F8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16E45CC4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128834</w:t>
            </w: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51C79A1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1EE185AE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010B95CC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127768B9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16A20F8F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5CB6366E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6242D9" w:rsidRPr="006242D9" w14:paraId="3C9E68C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488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3FF59518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2E1F0B80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0929F74C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2DC9AC72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2914</w:t>
            </w: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5A072BD9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50166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48B8A158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3C52DC01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50240</w:t>
            </w: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B8607B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FE6FCF5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A3B8B74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5FCE42D5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B8607B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3894BEA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47E33907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648F8A98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6153F300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80364</w:t>
            </w: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7DA80C42" w:rsidR="00152068" w:rsidRPr="005A7334" w:rsidRDefault="00910A55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2489C7C1" w:rsidR="00152068" w:rsidRPr="005A7334" w:rsidRDefault="00910A55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200A0706" w:rsidR="00152068" w:rsidRPr="005A7334" w:rsidRDefault="00910A55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320</w:t>
            </w: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4CA6BE3C" w:rsidR="00152068" w:rsidRPr="005A7334" w:rsidRDefault="00910A55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320</w:t>
            </w: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2905D6C3" w:rsidR="00422507" w:rsidRPr="005A7334" w:rsidRDefault="00910A5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1474</w:t>
            </w:r>
          </w:p>
        </w:tc>
        <w:tc>
          <w:tcPr>
            <w:tcW w:w="2377" w:type="dxa"/>
            <w:vAlign w:val="center"/>
          </w:tcPr>
          <w:p w14:paraId="49E93D76" w14:textId="02CE7471" w:rsidR="00422507" w:rsidRPr="005A7334" w:rsidRDefault="00910A5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2338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1476A242" w:rsidR="00422507" w:rsidRPr="005A7334" w:rsidRDefault="00910A5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11188</w:t>
            </w:r>
          </w:p>
        </w:tc>
        <w:tc>
          <w:tcPr>
            <w:tcW w:w="2377" w:type="dxa"/>
            <w:vAlign w:val="center"/>
          </w:tcPr>
          <w:p w14:paraId="3F55056D" w14:textId="489AC784" w:rsidR="00422507" w:rsidRPr="005A7334" w:rsidRDefault="00910A5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1218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7F251A44" w:rsidR="00422507" w:rsidRPr="005A7334" w:rsidRDefault="00910A55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12662</w:t>
            </w:r>
          </w:p>
        </w:tc>
        <w:tc>
          <w:tcPr>
            <w:tcW w:w="2377" w:type="dxa"/>
            <w:vAlign w:val="center"/>
          </w:tcPr>
          <w:p w14:paraId="7C304487" w14:textId="4D34DCAC" w:rsidR="00422507" w:rsidRPr="005A7334" w:rsidRDefault="00910A55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3556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77777777"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7D0C23AC" w14:textId="2AB36B58" w:rsidR="009E1921" w:rsidRPr="005A7334" w:rsidRDefault="00910A55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650</w:t>
            </w:r>
          </w:p>
        </w:tc>
        <w:tc>
          <w:tcPr>
            <w:tcW w:w="2377" w:type="dxa"/>
            <w:vAlign w:val="center"/>
          </w:tcPr>
          <w:p w14:paraId="55C185B4" w14:textId="2A52AC29" w:rsidR="009E1921" w:rsidRPr="005A7334" w:rsidRDefault="00910A55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532</w:t>
            </w: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0971EE48" w:rsidR="009E1921" w:rsidRPr="005A7334" w:rsidRDefault="00910A55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650</w:t>
            </w:r>
          </w:p>
        </w:tc>
        <w:tc>
          <w:tcPr>
            <w:tcW w:w="2377" w:type="dxa"/>
            <w:vAlign w:val="center"/>
          </w:tcPr>
          <w:p w14:paraId="56B62004" w14:textId="3BA3BEE8" w:rsidR="009E1921" w:rsidRPr="005A7334" w:rsidRDefault="00910A55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532</w:t>
            </w: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268F3815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910A55">
        <w:rPr>
          <w:rFonts w:ascii="Arial Narrow" w:hAnsi="Arial Narrow"/>
          <w:sz w:val="22"/>
          <w:szCs w:val="22"/>
          <w:lang w:val="sk-SK"/>
        </w:rPr>
        <w:t>strata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-40 287,94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</w:t>
      </w:r>
      <w:r w:rsidR="00910A55">
        <w:rPr>
          <w:rFonts w:ascii="Arial Narrow" w:hAnsi="Arial Narrow"/>
          <w:sz w:val="22"/>
          <w:szCs w:val="22"/>
          <w:lang w:val="sk-SK"/>
        </w:rPr>
        <w:t>a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910A55">
        <w:rPr>
          <w:rFonts w:ascii="Arial Narrow" w:hAnsi="Arial Narrow"/>
          <w:sz w:val="22"/>
          <w:szCs w:val="22"/>
          <w:lang w:val="sk-SK"/>
        </w:rPr>
        <w:t>9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–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nerozdelen</w:t>
      </w:r>
      <w:r w:rsidR="00910A55">
        <w:rPr>
          <w:rFonts w:ascii="Arial Narrow" w:hAnsi="Arial Narrow"/>
          <w:sz w:val="22"/>
          <w:szCs w:val="22"/>
          <w:lang w:val="sk-SK"/>
        </w:rPr>
        <w:t xml:space="preserve">á strata </w:t>
      </w:r>
      <w:r w:rsidR="00D25DFB">
        <w:rPr>
          <w:rFonts w:ascii="Arial Narrow" w:hAnsi="Arial Narrow"/>
          <w:sz w:val="22"/>
          <w:szCs w:val="22"/>
          <w:lang w:val="sk-SK"/>
        </w:rPr>
        <w:t>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5F6752BF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19DE506A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00BFC2FC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0A4D68A8" w:rsidR="002C0723" w:rsidRPr="005A7334" w:rsidRDefault="00910A55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-40288</w:t>
            </w: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7E237413" w:rsidR="002C0723" w:rsidRPr="005A7334" w:rsidRDefault="00910A55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-40288</w:t>
            </w: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41233B08" w:rsidR="002C0723" w:rsidRPr="005A7334" w:rsidRDefault="00910A55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-40288</w:t>
            </w: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49A6F13D" w:rsidR="00D25DFB" w:rsidRPr="003F477D" w:rsidRDefault="00910A55" w:rsidP="00935A8E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4DA2C276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70CD8397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544681A5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</w:tr>
      <w:tr w:rsidR="00D25DFB" w:rsidRPr="003F477D" w14:paraId="40332BE0" w14:textId="77777777" w:rsidTr="00BD52B8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05C9" w14:textId="77777777"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E00A" w14:textId="5393C5C9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A850" w14:textId="2D797315" w:rsidR="00D25DFB" w:rsidRPr="003F477D" w:rsidRDefault="00910A55" w:rsidP="00AC430E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FE63F" w14:textId="3C1A397D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8F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8467" w14:textId="01B1A13B" w:rsidR="00D25DFB" w:rsidRPr="003F477D" w:rsidRDefault="00910A55" w:rsidP="00AC430E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48C744E6" w:rsidR="00BD52B8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910A55">
              <w:rPr>
                <w:szCs w:val="22"/>
              </w:rPr>
              <w:t xml:space="preserve"> - vodné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3CE45B09" w:rsidR="00BD52B8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373D6B69" w:rsidR="00BD52B8" w:rsidRDefault="00910A55" w:rsidP="00AC430E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3CAEB2F5" w:rsidR="00BD52B8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71EBCA00" w:rsidR="00BD52B8" w:rsidRDefault="00910A55" w:rsidP="00AC430E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AE9" w14:textId="09C59EE8" w:rsidR="00D25DFB" w:rsidRPr="003F477D" w:rsidRDefault="00910A55" w:rsidP="00935A8E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04D7" w14:textId="2325AD68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8EC9" w14:textId="25C0A937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69753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30FA" w14:textId="290871DA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D25DFB" w:rsidRPr="003F477D" w14:paraId="1868A7CE" w14:textId="77777777" w:rsidTr="00721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2CC2" w14:textId="3A601E9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1CED7" w14:textId="7CDF2666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E911" w14:textId="3040E6AE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21EA5" w14:textId="24128B31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883E" w14:textId="6807554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865E" w14:textId="78812109" w:rsidR="00D25DFB" w:rsidRPr="003F477D" w:rsidRDefault="00910A5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721EC5" w:rsidRPr="003F477D" w14:paraId="14D2D9C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59530" w14:textId="0ADE4907" w:rsidR="00721EC5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9290E" w14:textId="32217840" w:rsidR="00721EC5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8D707" w14:textId="5E24E853" w:rsidR="00721EC5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DF253" w14:textId="1EEB0404" w:rsidR="00721EC5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61845" w14:textId="2FEEF7CB" w:rsidR="00721EC5" w:rsidRPr="003F477D" w:rsidRDefault="00721EC5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DD8CB" w14:textId="3CF1F93A" w:rsidR="00721EC5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67E2C955" w:rsidR="00406838" w:rsidRPr="00084E43" w:rsidRDefault="00107BC3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109542</w:t>
            </w:r>
          </w:p>
        </w:tc>
        <w:tc>
          <w:tcPr>
            <w:tcW w:w="1405" w:type="pct"/>
            <w:vAlign w:val="center"/>
          </w:tcPr>
          <w:p w14:paraId="4E64B1E6" w14:textId="198EDFED" w:rsidR="00406838" w:rsidRPr="00084E43" w:rsidRDefault="00107BC3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79186</w:t>
            </w: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79DB62A4" w:rsidR="00406838" w:rsidRPr="00084E43" w:rsidRDefault="00107BC3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109542</w:t>
            </w:r>
          </w:p>
        </w:tc>
        <w:tc>
          <w:tcPr>
            <w:tcW w:w="1405" w:type="pct"/>
            <w:noWrap/>
            <w:vAlign w:val="center"/>
          </w:tcPr>
          <w:p w14:paraId="2AD518CB" w14:textId="2BB7A729" w:rsidR="00406838" w:rsidRPr="00084E43" w:rsidRDefault="00107BC3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79186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0F48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A4A1F9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16BD9524" w:rsidR="009D21D4" w:rsidRPr="005A7334" w:rsidRDefault="00107BC3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65C059AE" w:rsidR="009D21D4" w:rsidRPr="005A7334" w:rsidRDefault="00107BC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79167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1D96601F" w:rsidR="009D21D4" w:rsidRPr="005A7334" w:rsidRDefault="00107BC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15450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089E5BBA" w:rsidR="009D21D4" w:rsidRPr="005A7334" w:rsidRDefault="00107BC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190821B8" w:rsidR="009D21D4" w:rsidRPr="005A7334" w:rsidRDefault="00107BC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2CB0CD03" w:rsidR="009D21D4" w:rsidRPr="005A7334" w:rsidRDefault="00107BC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74ABA45A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07BC3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6721F464" w:rsidR="009D21D4" w:rsidRPr="005A7334" w:rsidRDefault="00107BC3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109542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28705EC5" w:rsidR="00406838" w:rsidRPr="005A7334" w:rsidRDefault="00107BC3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7119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0E8577DC" w:rsidR="00406838" w:rsidRPr="005A7334" w:rsidRDefault="00107BC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3C4A92A0" w:rsidR="00406838" w:rsidRPr="005A7334" w:rsidRDefault="00107BC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10822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2A531338" w:rsidR="00406838" w:rsidRPr="005A7334" w:rsidRDefault="00107BC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272A6577" w:rsidR="00406838" w:rsidRPr="005A7334" w:rsidRDefault="00107BC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66B6B600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11523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07BC3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17C98D7E" w:rsidR="00406838" w:rsidRPr="005A7334" w:rsidRDefault="00107BC3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79186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DAE9" w14:textId="0BE460CF" w:rsidR="00E26A67" w:rsidRPr="003F477D" w:rsidRDefault="00107BC3" w:rsidP="00D20A51">
            <w:pPr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17E7" w14:textId="63CE22D8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E26A67" w:rsidRPr="003F477D" w14:paraId="47CE9D7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1059" w14:textId="29F437B3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F4B5" w14:textId="428B3AAF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E26A67" w:rsidRPr="003F477D" w14:paraId="132971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2AD6F" w14:textId="19FFF39E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6F2A" w14:textId="40DFFC17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E26A67" w:rsidRPr="003F477D" w14:paraId="7A540428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3F8F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4970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5B4FA287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4A0" w14:textId="13FD4F78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5946" w14:textId="42647B66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E26A67" w:rsidRPr="003F477D" w14:paraId="0022581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AFA44" w14:textId="0D625411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696" w14:textId="2FAE40DA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E26A67" w:rsidRPr="003F477D" w14:paraId="76788944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256E8" w14:textId="556E89EF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D872" w14:textId="0CB96CFB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04055229" w:rsidR="00084E43" w:rsidRPr="005A7334" w:rsidRDefault="00107BC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156104</w:t>
            </w:r>
          </w:p>
        </w:tc>
        <w:tc>
          <w:tcPr>
            <w:tcW w:w="1801" w:type="dxa"/>
            <w:noWrap/>
            <w:vAlign w:val="center"/>
          </w:tcPr>
          <w:p w14:paraId="0527FAD0" w14:textId="49395B58" w:rsidR="00084E43" w:rsidRPr="005A7334" w:rsidRDefault="00107BC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47267</w:t>
            </w: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098A38CE" w:rsidR="00084E43" w:rsidRPr="005A7334" w:rsidRDefault="00107BC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156104</w:t>
            </w:r>
          </w:p>
        </w:tc>
        <w:tc>
          <w:tcPr>
            <w:tcW w:w="1801" w:type="dxa"/>
            <w:noWrap/>
            <w:vAlign w:val="center"/>
          </w:tcPr>
          <w:p w14:paraId="685567AB" w14:textId="10D82C59" w:rsidR="00084E43" w:rsidRPr="005A7334" w:rsidRDefault="00107BC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47267</w:t>
            </w: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098597E6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704DAB45" w14:textId="652108A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EB063AF" w14:textId="3F55CE0D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6CB94AE" w14:textId="77777777" w:rsidR="00084E43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  <w:p w14:paraId="4F0AD499" w14:textId="77777777" w:rsidR="00107BC3" w:rsidRPr="005A7334" w:rsidRDefault="00107BC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ACD4B" w14:textId="790C0F58" w:rsidR="00084E43" w:rsidRPr="005A7334" w:rsidRDefault="00107BC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8988</w:t>
            </w:r>
          </w:p>
        </w:tc>
        <w:tc>
          <w:tcPr>
            <w:tcW w:w="1701" w:type="dxa"/>
            <w:noWrap/>
            <w:vAlign w:val="center"/>
          </w:tcPr>
          <w:p w14:paraId="00F29CAD" w14:textId="44E06D53" w:rsidR="00084E43" w:rsidRPr="005A7334" w:rsidRDefault="000B55D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21449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67BBACF0" w:rsidR="00084E43" w:rsidRPr="005A7334" w:rsidRDefault="000B55D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219218</w:t>
            </w:r>
          </w:p>
        </w:tc>
        <w:tc>
          <w:tcPr>
            <w:tcW w:w="1701" w:type="dxa"/>
            <w:noWrap/>
            <w:vAlign w:val="center"/>
          </w:tcPr>
          <w:p w14:paraId="7AA91D02" w14:textId="646206FE" w:rsidR="00084E43" w:rsidRPr="005A7334" w:rsidRDefault="000B55D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44648</w:t>
            </w: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4D90F805" w:rsidR="00084E43" w:rsidRPr="005A7334" w:rsidRDefault="000B55D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228206</w:t>
            </w:r>
          </w:p>
        </w:tc>
        <w:tc>
          <w:tcPr>
            <w:tcW w:w="1701" w:type="dxa"/>
            <w:noWrap/>
            <w:vAlign w:val="center"/>
          </w:tcPr>
          <w:p w14:paraId="53880072" w14:textId="5E301035" w:rsidR="00084E43" w:rsidRPr="005A7334" w:rsidRDefault="000B55D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66097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542CBC87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33753</w:t>
            </w:r>
          </w:p>
        </w:tc>
        <w:tc>
          <w:tcPr>
            <w:tcW w:w="908" w:type="pct"/>
            <w:noWrap/>
            <w:vAlign w:val="center"/>
          </w:tcPr>
          <w:p w14:paraId="316A70EC" w14:textId="5773617A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9090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7F655A0C" w14:textId="6C939CAA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16680</w:t>
            </w:r>
          </w:p>
        </w:tc>
        <w:tc>
          <w:tcPr>
            <w:tcW w:w="908" w:type="pct"/>
            <w:noWrap/>
            <w:vAlign w:val="center"/>
          </w:tcPr>
          <w:p w14:paraId="6E3C8D65" w14:textId="712F5595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4C3B8652" w14:textId="1C197834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15066</w:t>
            </w:r>
          </w:p>
        </w:tc>
        <w:tc>
          <w:tcPr>
            <w:tcW w:w="908" w:type="pct"/>
            <w:noWrap/>
            <w:vAlign w:val="center"/>
          </w:tcPr>
          <w:p w14:paraId="229CDF6B" w14:textId="2905CDAA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8272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98FC121" w14:textId="50149888" w:rsidR="00406838" w:rsidRPr="001B4C52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1851</w:t>
            </w:r>
          </w:p>
        </w:tc>
        <w:tc>
          <w:tcPr>
            <w:tcW w:w="908" w:type="pct"/>
            <w:noWrap/>
            <w:vAlign w:val="center"/>
          </w:tcPr>
          <w:p w14:paraId="5AF0E5E7" w14:textId="1AD156D9" w:rsidR="00406838" w:rsidRPr="001B4C52" w:rsidRDefault="00CD0E50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</w:t>
            </w: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6295ACC" w14:textId="44B22447" w:rsidR="00406838" w:rsidRPr="005A7334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15880</w:t>
            </w:r>
          </w:p>
        </w:tc>
        <w:tc>
          <w:tcPr>
            <w:tcW w:w="908" w:type="pct"/>
            <w:noWrap/>
            <w:vAlign w:val="center"/>
          </w:tcPr>
          <w:p w14:paraId="4B8D0FB6" w14:textId="6554AC29" w:rsidR="00406838" w:rsidRPr="005A7334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3526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000ACEDC" w:rsidR="00744176" w:rsidRPr="005A7334" w:rsidRDefault="00CD0E50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276780</w:t>
            </w:r>
          </w:p>
        </w:tc>
        <w:tc>
          <w:tcPr>
            <w:tcW w:w="908" w:type="pct"/>
            <w:noWrap/>
            <w:vAlign w:val="center"/>
          </w:tcPr>
          <w:p w14:paraId="2A198ED9" w14:textId="01187794" w:rsidR="00744176" w:rsidRPr="005A7334" w:rsidRDefault="00CD0E50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133015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4E401F51" w14:textId="7B11BA43" w:rsidR="00744176" w:rsidRPr="005A7334" w:rsidRDefault="00CD0E50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3762</w:t>
            </w:r>
          </w:p>
        </w:tc>
        <w:tc>
          <w:tcPr>
            <w:tcW w:w="908" w:type="pct"/>
            <w:noWrap/>
            <w:vAlign w:val="center"/>
          </w:tcPr>
          <w:p w14:paraId="0CFE5792" w14:textId="24FA2581" w:rsidR="00744176" w:rsidRPr="005A7334" w:rsidRDefault="00CD0E50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2914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4FCE298E" w:rsidR="00744176" w:rsidRPr="005A7334" w:rsidRDefault="00CD0E50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</w:t>
            </w:r>
          </w:p>
        </w:tc>
        <w:tc>
          <w:tcPr>
            <w:tcW w:w="908" w:type="pct"/>
            <w:noWrap/>
            <w:vAlign w:val="center"/>
          </w:tcPr>
          <w:p w14:paraId="534AA8AD" w14:textId="249726A2" w:rsidR="00744176" w:rsidRPr="005A7334" w:rsidRDefault="00CD0E50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566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72239DBD" w:rsidR="00744176" w:rsidRPr="002A570A" w:rsidRDefault="00CD0E50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08" w:type="pct"/>
            <w:noWrap/>
            <w:vAlign w:val="center"/>
          </w:tcPr>
          <w:p w14:paraId="32EFFE76" w14:textId="30CC75F3" w:rsidR="00744176" w:rsidRPr="007518EF" w:rsidRDefault="00744176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5DE3392D" w:rsidR="00744176" w:rsidRPr="005A7334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</w:t>
            </w:r>
          </w:p>
        </w:tc>
        <w:tc>
          <w:tcPr>
            <w:tcW w:w="908" w:type="pct"/>
            <w:noWrap/>
            <w:vAlign w:val="center"/>
          </w:tcPr>
          <w:p w14:paraId="79DB6316" w14:textId="0DCF9DA2" w:rsidR="00744176" w:rsidRPr="005A7334" w:rsidRDefault="00CD0E50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566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7F41895" w14:textId="2487CFAB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0E50">
        <w:rPr>
          <w:rFonts w:ascii="Arial Narrow" w:hAnsi="Arial Narrow"/>
          <w:sz w:val="22"/>
          <w:szCs w:val="22"/>
        </w:rPr>
        <w:t>22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2057B46C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5FB14AE8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DC12BAB" w14:textId="09368DB8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0CE780F9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2F937E8C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284B7B9E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486A99A6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72D227D9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3C95588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73D0856F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48715FF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219BE225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1C9F4343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24E420CE" w14:textId="2D905340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CD0E50">
        <w:rPr>
          <w:rStyle w:val="Vrazn"/>
          <w:rFonts w:ascii="Arial Narrow" w:hAnsi="Arial Narrow"/>
          <w:sz w:val="26"/>
          <w:szCs w:val="26"/>
        </w:rPr>
        <w:t>3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CD0E50">
        <w:rPr>
          <w:rStyle w:val="Vrazn"/>
          <w:rFonts w:ascii="Arial Narrow" w:hAnsi="Arial Narrow"/>
          <w:sz w:val="26"/>
          <w:szCs w:val="26"/>
        </w:rPr>
        <w:t>3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15AF483D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41396F">
      <w:t>2</w:t>
    </w:r>
    <w:r w:rsidR="003209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4200D4B8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41396F">
      <w:t>2</w:t>
    </w:r>
    <w:r w:rsidR="003209C5">
      <w:tab/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2569E67E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CD0E50"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515300E2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CD0E50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87831">
    <w:abstractNumId w:val="0"/>
  </w:num>
  <w:num w:numId="2" w16cid:durableId="553539183">
    <w:abstractNumId w:val="1"/>
  </w:num>
  <w:num w:numId="3" w16cid:durableId="1183129255">
    <w:abstractNumId w:val="2"/>
  </w:num>
  <w:num w:numId="4" w16cid:durableId="1809319854">
    <w:abstractNumId w:val="3"/>
  </w:num>
  <w:num w:numId="5" w16cid:durableId="2050258809">
    <w:abstractNumId w:val="4"/>
  </w:num>
  <w:num w:numId="6" w16cid:durableId="2135753027">
    <w:abstractNumId w:val="5"/>
  </w:num>
  <w:num w:numId="7" w16cid:durableId="341401738">
    <w:abstractNumId w:val="6"/>
  </w:num>
  <w:num w:numId="8" w16cid:durableId="880940031">
    <w:abstractNumId w:val="7"/>
  </w:num>
  <w:num w:numId="9" w16cid:durableId="1538659819">
    <w:abstractNumId w:val="8"/>
  </w:num>
  <w:num w:numId="10" w16cid:durableId="754597866">
    <w:abstractNumId w:val="9"/>
  </w:num>
  <w:num w:numId="11" w16cid:durableId="315571927">
    <w:abstractNumId w:val="10"/>
  </w:num>
  <w:num w:numId="12" w16cid:durableId="2136286146">
    <w:abstractNumId w:val="11"/>
  </w:num>
  <w:num w:numId="13" w16cid:durableId="1659378518">
    <w:abstractNumId w:val="12"/>
  </w:num>
  <w:num w:numId="14" w16cid:durableId="2037729604">
    <w:abstractNumId w:val="13"/>
  </w:num>
  <w:num w:numId="15" w16cid:durableId="1925802213">
    <w:abstractNumId w:val="14"/>
  </w:num>
  <w:num w:numId="16" w16cid:durableId="1556113930">
    <w:abstractNumId w:val="15"/>
  </w:num>
  <w:num w:numId="17" w16cid:durableId="121971561">
    <w:abstractNumId w:val="17"/>
  </w:num>
  <w:num w:numId="18" w16cid:durableId="248006050">
    <w:abstractNumId w:val="27"/>
  </w:num>
  <w:num w:numId="19" w16cid:durableId="1148134817">
    <w:abstractNumId w:val="32"/>
  </w:num>
  <w:num w:numId="20" w16cid:durableId="1693605820">
    <w:abstractNumId w:val="23"/>
  </w:num>
  <w:num w:numId="21" w16cid:durableId="1792089146">
    <w:abstractNumId w:val="29"/>
  </w:num>
  <w:num w:numId="22" w16cid:durableId="2113554052">
    <w:abstractNumId w:val="33"/>
  </w:num>
  <w:num w:numId="23" w16cid:durableId="2109541837">
    <w:abstractNumId w:val="19"/>
  </w:num>
  <w:num w:numId="24" w16cid:durableId="1905943116">
    <w:abstractNumId w:val="26"/>
  </w:num>
  <w:num w:numId="25" w16cid:durableId="324741883">
    <w:abstractNumId w:val="37"/>
  </w:num>
  <w:num w:numId="26" w16cid:durableId="1553729748">
    <w:abstractNumId w:val="28"/>
  </w:num>
  <w:num w:numId="27" w16cid:durableId="1264875830">
    <w:abstractNumId w:val="16"/>
  </w:num>
  <w:num w:numId="28" w16cid:durableId="1916277233">
    <w:abstractNumId w:val="24"/>
  </w:num>
  <w:num w:numId="29" w16cid:durableId="1189949433">
    <w:abstractNumId w:val="20"/>
  </w:num>
  <w:num w:numId="30" w16cid:durableId="1336498668">
    <w:abstractNumId w:val="34"/>
  </w:num>
  <w:num w:numId="31" w16cid:durableId="508830334">
    <w:abstractNumId w:val="22"/>
  </w:num>
  <w:num w:numId="32" w16cid:durableId="1987083252">
    <w:abstractNumId w:val="21"/>
  </w:num>
  <w:num w:numId="33" w16cid:durableId="1192451977">
    <w:abstractNumId w:val="35"/>
  </w:num>
  <w:num w:numId="34" w16cid:durableId="1797212268">
    <w:abstractNumId w:val="36"/>
  </w:num>
  <w:num w:numId="35" w16cid:durableId="1253320284">
    <w:abstractNumId w:val="31"/>
  </w:num>
  <w:num w:numId="36" w16cid:durableId="1901402788">
    <w:abstractNumId w:val="30"/>
  </w:num>
  <w:num w:numId="37" w16cid:durableId="1074819753">
    <w:abstractNumId w:val="25"/>
  </w:num>
  <w:num w:numId="38" w16cid:durableId="874195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28DA"/>
    <w:rsid w:val="0006522D"/>
    <w:rsid w:val="00074FEF"/>
    <w:rsid w:val="0007579A"/>
    <w:rsid w:val="00084B79"/>
    <w:rsid w:val="00084E43"/>
    <w:rsid w:val="0009097F"/>
    <w:rsid w:val="000B55D6"/>
    <w:rsid w:val="000C59CA"/>
    <w:rsid w:val="000E2F9F"/>
    <w:rsid w:val="00101734"/>
    <w:rsid w:val="00101DD4"/>
    <w:rsid w:val="00107BC3"/>
    <w:rsid w:val="001108BB"/>
    <w:rsid w:val="00111AF1"/>
    <w:rsid w:val="00115235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209C5"/>
    <w:rsid w:val="00353A58"/>
    <w:rsid w:val="0036209D"/>
    <w:rsid w:val="00363AE6"/>
    <w:rsid w:val="003A5F05"/>
    <w:rsid w:val="003B4D64"/>
    <w:rsid w:val="003C01CD"/>
    <w:rsid w:val="003D2646"/>
    <w:rsid w:val="003D6D22"/>
    <w:rsid w:val="003E212F"/>
    <w:rsid w:val="00406838"/>
    <w:rsid w:val="0041396F"/>
    <w:rsid w:val="00422507"/>
    <w:rsid w:val="00445FE0"/>
    <w:rsid w:val="004838AD"/>
    <w:rsid w:val="004F347C"/>
    <w:rsid w:val="00531345"/>
    <w:rsid w:val="00564F04"/>
    <w:rsid w:val="0058118C"/>
    <w:rsid w:val="005A2EF2"/>
    <w:rsid w:val="005A7334"/>
    <w:rsid w:val="005C405B"/>
    <w:rsid w:val="005D6675"/>
    <w:rsid w:val="005D7F99"/>
    <w:rsid w:val="00614721"/>
    <w:rsid w:val="006242D9"/>
    <w:rsid w:val="00636ADB"/>
    <w:rsid w:val="00682659"/>
    <w:rsid w:val="006A1FB7"/>
    <w:rsid w:val="006D60FA"/>
    <w:rsid w:val="006D6914"/>
    <w:rsid w:val="006F2495"/>
    <w:rsid w:val="00721EC5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B233E"/>
    <w:rsid w:val="008F2941"/>
    <w:rsid w:val="00903910"/>
    <w:rsid w:val="00903FA4"/>
    <w:rsid w:val="00905BE5"/>
    <w:rsid w:val="00910A5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8607B"/>
    <w:rsid w:val="00BC2AB4"/>
    <w:rsid w:val="00BD1539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D0E50"/>
    <w:rsid w:val="00CE0DEB"/>
    <w:rsid w:val="00CE0FD7"/>
    <w:rsid w:val="00CE5170"/>
    <w:rsid w:val="00CF3207"/>
    <w:rsid w:val="00D001D9"/>
    <w:rsid w:val="00D04976"/>
    <w:rsid w:val="00D14D2F"/>
    <w:rsid w:val="00D20A51"/>
    <w:rsid w:val="00D25DFB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95B5C"/>
    <w:rsid w:val="00EB1533"/>
    <w:rsid w:val="00F065A5"/>
    <w:rsid w:val="00F21AC2"/>
    <w:rsid w:val="00F71CC9"/>
    <w:rsid w:val="00F73DAA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20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Karton01 Karton01</cp:lastModifiedBy>
  <cp:revision>11</cp:revision>
  <cp:lastPrinted>2014-03-28T16:52:00Z</cp:lastPrinted>
  <dcterms:created xsi:type="dcterms:W3CDTF">2020-05-28T13:03:00Z</dcterms:created>
  <dcterms:modified xsi:type="dcterms:W3CDTF">2023-06-14T12:26:00Z</dcterms:modified>
</cp:coreProperties>
</file>