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410F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346C37B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6A31D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AA55CE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24E9655B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5DAFB85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2155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8CCA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KOZÁK</w:t>
            </w:r>
          </w:p>
        </w:tc>
      </w:tr>
      <w:tr w:rsidR="00084B79" w:rsidRPr="005A7334" w14:paraId="25C3A1A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F0E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F6071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2F3446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C310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25C7F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Záhrady 292/11, 972 05 Sebedražie</w:t>
            </w:r>
          </w:p>
        </w:tc>
      </w:tr>
      <w:tr w:rsidR="00084B79" w:rsidRPr="005A7334" w14:paraId="20BEF78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3520C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BF6628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31.01.2011</w:t>
            </w:r>
          </w:p>
        </w:tc>
      </w:tr>
      <w:tr w:rsidR="00084B79" w:rsidRPr="005A7334" w14:paraId="6572B1E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ADE9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9496D" w14:textId="77777777" w:rsidR="00084B79" w:rsidRPr="005A7334" w:rsidRDefault="00755A3B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768F9AF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F42C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0D88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F6231F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8F37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0C7E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F8A460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31E3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B871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46037497</w:t>
            </w:r>
          </w:p>
        </w:tc>
      </w:tr>
      <w:tr w:rsidR="00084B79" w:rsidRPr="005A7334" w14:paraId="4AF2412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DA87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4342C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Prenájom nehnuteľností spojený s poskytovaním iných než základných služieb spojených s prenájom</w:t>
            </w:r>
          </w:p>
        </w:tc>
      </w:tr>
    </w:tbl>
    <w:p w14:paraId="4AB9F505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5AF98CB8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329848C2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sz w:val="22"/>
          <w:szCs w:val="22"/>
        </w:rPr>
        <w:t>prenájom nehnuteľností spojený s poskytovaním iných než základných služieb spojených s prenájom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172C131F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prenájom hnuteľných vecí</w:t>
      </w:r>
      <w:r w:rsidR="00A2783F">
        <w:rPr>
          <w:rFonts w:ascii="Arial Narrow" w:hAnsi="Arial Narrow"/>
          <w:bCs/>
          <w:sz w:val="22"/>
          <w:szCs w:val="22"/>
        </w:rPr>
        <w:t>,</w:t>
      </w:r>
    </w:p>
    <w:p w14:paraId="10E63B2C" w14:textId="77777777" w:rsidR="00BF32D4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BF32D4">
        <w:rPr>
          <w:rFonts w:ascii="Arial Narrow" w:hAnsi="Arial Narrow"/>
          <w:bCs/>
          <w:sz w:val="22"/>
          <w:szCs w:val="22"/>
        </w:rPr>
        <w:t xml:space="preserve">teľská činnosť v oblasti </w:t>
      </w:r>
      <w:r w:rsidR="00A2783F">
        <w:rPr>
          <w:rFonts w:ascii="Arial Narrow" w:hAnsi="Arial Narrow"/>
          <w:bCs/>
          <w:sz w:val="22"/>
          <w:szCs w:val="22"/>
        </w:rPr>
        <w:t>obchodu</w:t>
      </w:r>
      <w:r w:rsidR="00BF32D4">
        <w:rPr>
          <w:rFonts w:ascii="Arial Narrow" w:hAnsi="Arial Narrow"/>
          <w:bCs/>
          <w:sz w:val="22"/>
          <w:szCs w:val="22"/>
        </w:rPr>
        <w:t>,</w:t>
      </w:r>
      <w:r w:rsidR="00A2783F">
        <w:rPr>
          <w:rFonts w:ascii="Arial Narrow" w:hAnsi="Arial Narrow"/>
          <w:bCs/>
          <w:sz w:val="22"/>
          <w:szCs w:val="22"/>
        </w:rPr>
        <w:t xml:space="preserve"> </w:t>
      </w:r>
    </w:p>
    <w:p w14:paraId="6B78AF38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sprostredkovateľská činnosť v oblasti služieb</w:t>
      </w:r>
      <w:r>
        <w:rPr>
          <w:rFonts w:ascii="Arial Narrow" w:hAnsi="Arial Narrow"/>
          <w:bCs/>
          <w:sz w:val="22"/>
          <w:szCs w:val="22"/>
        </w:rPr>
        <w:t>,</w:t>
      </w:r>
    </w:p>
    <w:p w14:paraId="0FE6E5F1" w14:textId="35E1C864" w:rsidR="00A87F7C" w:rsidRDefault="00A87F7C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kúpa tovaru na účely jeho predaja konečnému spotrebiteľovi (maloobchod) alebo iným prevádzkovateľom živnosti (veľkoobchod)</w:t>
      </w:r>
    </w:p>
    <w:p w14:paraId="31D18224" w14:textId="15CD8CF0" w:rsidR="003E212F" w:rsidRDefault="003E212F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 papiera</w:t>
      </w:r>
    </w:p>
    <w:p w14:paraId="71365F7E" w14:textId="0A3C72C4" w:rsidR="003E212F" w:rsidRDefault="003E212F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 plastov</w:t>
      </w:r>
    </w:p>
    <w:p w14:paraId="281005E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09C0117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286BD1B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38E2F2F6" w14:textId="77777777">
        <w:trPr>
          <w:jc w:val="center"/>
        </w:trPr>
        <w:tc>
          <w:tcPr>
            <w:tcW w:w="3675" w:type="dxa"/>
            <w:vAlign w:val="center"/>
          </w:tcPr>
          <w:p w14:paraId="4B580848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42869B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123290A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28B9B8E6" w14:textId="77777777">
        <w:trPr>
          <w:jc w:val="center"/>
        </w:trPr>
        <w:tc>
          <w:tcPr>
            <w:tcW w:w="3675" w:type="dxa"/>
            <w:vAlign w:val="center"/>
          </w:tcPr>
          <w:p w14:paraId="758FA0FA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221FA051" w14:textId="023F61D1" w:rsidR="00930036" w:rsidRPr="005A7334" w:rsidRDefault="0041396F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2860" w:type="dxa"/>
          </w:tcPr>
          <w:p w14:paraId="325602E4" w14:textId="57C618BB" w:rsidR="00930036" w:rsidRPr="005A7334" w:rsidRDefault="0041396F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</w:p>
        </w:tc>
      </w:tr>
      <w:tr w:rsidR="00930036" w:rsidRPr="005A7334" w14:paraId="502EFDE4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77F721BF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5ED6A68E" w14:textId="1F495058" w:rsidR="00930036" w:rsidRPr="005A7334" w:rsidRDefault="0041396F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2860" w:type="dxa"/>
          </w:tcPr>
          <w:p w14:paraId="6BC06D53" w14:textId="2FA70D59" w:rsidR="00930036" w:rsidRPr="005A7334" w:rsidRDefault="0041396F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</w:t>
            </w:r>
          </w:p>
        </w:tc>
      </w:tr>
      <w:tr w:rsidR="00930036" w:rsidRPr="005A7334" w14:paraId="74D677F0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5CEEDAB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E808ACB" w14:textId="2AAD8402" w:rsidR="00930036" w:rsidRPr="003D2646" w:rsidRDefault="003209C5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04596724" w14:textId="77777777"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2C4244D" w14:textId="4C0B7B1B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6F7E9F19" w14:textId="77777777" w:rsidR="003E212F" w:rsidRPr="005A7334" w:rsidRDefault="003E212F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9B19064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4BFD0DD1" w14:textId="67AA73F9" w:rsidR="00084B79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12FF4E5" w14:textId="77777777" w:rsidR="003E212F" w:rsidRPr="005A7334" w:rsidRDefault="003E212F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</w:p>
    <w:p w14:paraId="4607DB53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675D52C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617FC08A" w14:textId="6BD45BA2" w:rsidR="00084B79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CA4CA8">
        <w:rPr>
          <w:rFonts w:ascii="Arial Narrow" w:hAnsi="Arial Narrow"/>
          <w:sz w:val="22"/>
          <w:szCs w:val="22"/>
          <w:lang w:val="sk-SK"/>
        </w:rPr>
        <w:t>2</w:t>
      </w:r>
      <w:r w:rsidR="0041396F">
        <w:rPr>
          <w:rFonts w:ascii="Arial Narrow" w:hAnsi="Arial Narrow"/>
          <w:sz w:val="22"/>
          <w:szCs w:val="22"/>
          <w:lang w:val="sk-SK"/>
        </w:rPr>
        <w:t>2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</w:t>
      </w:r>
      <w:r w:rsidR="00CA4CA8">
        <w:rPr>
          <w:rFonts w:ascii="Arial Narrow" w:hAnsi="Arial Narrow"/>
          <w:sz w:val="22"/>
          <w:szCs w:val="22"/>
          <w:lang w:val="sk-SK"/>
        </w:rPr>
        <w:t>202</w:t>
      </w:r>
      <w:r w:rsidR="0041396F">
        <w:rPr>
          <w:rFonts w:ascii="Arial Narrow" w:hAnsi="Arial Narrow"/>
          <w:sz w:val="22"/>
          <w:szCs w:val="22"/>
          <w:lang w:val="sk-SK"/>
        </w:rPr>
        <w:t>2</w:t>
      </w:r>
    </w:p>
    <w:p w14:paraId="513BB049" w14:textId="77777777" w:rsidR="003E212F" w:rsidRPr="005A7334" w:rsidRDefault="003E212F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</w:p>
    <w:p w14:paraId="7D0A59E0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1126EE39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1D8DC053" w14:textId="5999DD41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0628DA">
        <w:rPr>
          <w:rFonts w:ascii="Arial Narrow" w:hAnsi="Arial Narrow"/>
          <w:sz w:val="22"/>
          <w:szCs w:val="22"/>
        </w:rPr>
        <w:t>19</w:t>
      </w:r>
      <w:r w:rsidR="003E212F">
        <w:rPr>
          <w:rFonts w:ascii="Arial Narrow" w:hAnsi="Arial Narrow"/>
          <w:sz w:val="22"/>
          <w:szCs w:val="22"/>
        </w:rPr>
        <w:t>.6.202</w:t>
      </w:r>
      <w:r w:rsidR="000628DA">
        <w:rPr>
          <w:rFonts w:ascii="Arial Narrow" w:hAnsi="Arial Narrow"/>
          <w:sz w:val="22"/>
          <w:szCs w:val="22"/>
        </w:rPr>
        <w:t>3</w:t>
      </w:r>
      <w:r w:rsidR="00422507">
        <w:rPr>
          <w:rFonts w:ascii="Arial Narrow" w:hAnsi="Arial Narrow"/>
          <w:sz w:val="22"/>
          <w:szCs w:val="22"/>
        </w:rPr>
        <w:t>.</w:t>
      </w:r>
    </w:p>
    <w:p w14:paraId="6217EBC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ABDBB10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BBE395D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BAB9BD8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1869F70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49F49CE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DDF2D92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354D779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18DB32F9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C3F313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F5075CF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1CC443B8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1F832B5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6A23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8FC0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A7F2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CBB8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50A040E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3A29F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26FB3" w14:textId="77777777" w:rsidR="00084B79" w:rsidRPr="005A7334" w:rsidRDefault="00BF32D4" w:rsidP="00BF32D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3F9DF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5C3AA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34F3A2C5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79AB7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7376D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5F504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55892" w14:textId="77777777" w:rsidR="00084B79" w:rsidRPr="005A7334" w:rsidRDefault="00BF32D4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23.5.2019</w:t>
            </w:r>
          </w:p>
        </w:tc>
      </w:tr>
      <w:tr w:rsidR="00084B79" w:rsidRPr="005A7334" w14:paraId="11F82E0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82F38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841A68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B266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D160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412CB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1CB5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57A3C7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EB3F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A7DD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A980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6B569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3A5714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E40F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77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2E6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DC5AE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2C4CCA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8E06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B80B28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976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86D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C4F3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04D4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7DE4D5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E69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38FF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60E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66127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876CB0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A101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759F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3CB0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1758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56D51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4E3959CC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0936D8E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4B208167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82CD29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0A96CFA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56AA193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696D02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72BCAC0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5ACB46A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391125C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61E4446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0D21D55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6602A9A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0F340C5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B1ACFFE" w14:textId="77777777">
        <w:trPr>
          <w:trHeight w:val="278"/>
          <w:jc w:val="center"/>
        </w:trPr>
        <w:tc>
          <w:tcPr>
            <w:tcW w:w="2777" w:type="dxa"/>
          </w:tcPr>
          <w:p w14:paraId="4362E3C4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43C8A148" w14:textId="77777777" w:rsidR="00C7784F" w:rsidRPr="005A7334" w:rsidRDefault="00BF32D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2E02126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B64680C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05F88BE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7BF4E18E" w14:textId="77777777">
        <w:trPr>
          <w:trHeight w:val="278"/>
          <w:jc w:val="center"/>
        </w:trPr>
        <w:tc>
          <w:tcPr>
            <w:tcW w:w="2777" w:type="dxa"/>
          </w:tcPr>
          <w:p w14:paraId="3EA9FE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AA5475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AE1FB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003337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5D9B4A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8549BA0" w14:textId="77777777">
        <w:trPr>
          <w:trHeight w:hRule="exact" w:val="278"/>
          <w:jc w:val="center"/>
        </w:trPr>
        <w:tc>
          <w:tcPr>
            <w:tcW w:w="2777" w:type="dxa"/>
          </w:tcPr>
          <w:p w14:paraId="7C7DF1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6B34BE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7748AF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D0393E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4D4DA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37DC3C3" w14:textId="77777777">
        <w:trPr>
          <w:trHeight w:val="278"/>
          <w:jc w:val="center"/>
        </w:trPr>
        <w:tc>
          <w:tcPr>
            <w:tcW w:w="2777" w:type="dxa"/>
          </w:tcPr>
          <w:p w14:paraId="20E3161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2D2C5A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AF5369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C3CF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B2487E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60580A9" w14:textId="77777777">
        <w:trPr>
          <w:trHeight w:val="278"/>
          <w:jc w:val="center"/>
        </w:trPr>
        <w:tc>
          <w:tcPr>
            <w:tcW w:w="2777" w:type="dxa"/>
          </w:tcPr>
          <w:p w14:paraId="3ACC07F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059D5B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68783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FD7B7C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1B3490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96B9709" w14:textId="77777777">
        <w:trPr>
          <w:trHeight w:val="278"/>
          <w:jc w:val="center"/>
        </w:trPr>
        <w:tc>
          <w:tcPr>
            <w:tcW w:w="2777" w:type="dxa"/>
          </w:tcPr>
          <w:p w14:paraId="2C25BB8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3E98C6C5" w14:textId="77777777" w:rsidR="00C7784F" w:rsidRPr="008F2941" w:rsidRDefault="00BF32D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60E5667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F1550EE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1FCEBE69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0F8E2CC2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5C57C4F3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6CFD3F66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2E2B7A2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4F985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732D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4A479A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DC282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FD1B5D8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A76271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31C65AB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21933BF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2870DE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0D1B92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75D10C4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7C105E9" w14:textId="77777777">
        <w:trPr>
          <w:trHeight w:val="278"/>
          <w:jc w:val="center"/>
        </w:trPr>
        <w:tc>
          <w:tcPr>
            <w:tcW w:w="2758" w:type="dxa"/>
          </w:tcPr>
          <w:p w14:paraId="5B3A119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DC173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17A835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40DBDB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E3484F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FDD4C3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B71F5C" w14:textId="77777777">
        <w:trPr>
          <w:trHeight w:val="278"/>
          <w:jc w:val="center"/>
        </w:trPr>
        <w:tc>
          <w:tcPr>
            <w:tcW w:w="2758" w:type="dxa"/>
          </w:tcPr>
          <w:p w14:paraId="030C9D2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5F4BA8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8A4A81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FD112B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2C784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B410DB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18BA2D" w14:textId="77777777">
        <w:trPr>
          <w:trHeight w:val="278"/>
          <w:jc w:val="center"/>
        </w:trPr>
        <w:tc>
          <w:tcPr>
            <w:tcW w:w="2758" w:type="dxa"/>
          </w:tcPr>
          <w:p w14:paraId="713AE10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AD733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CCEDA22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69324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5F73C7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8D6737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070B0E4" w14:textId="77777777">
        <w:trPr>
          <w:trHeight w:val="278"/>
          <w:jc w:val="center"/>
        </w:trPr>
        <w:tc>
          <w:tcPr>
            <w:tcW w:w="2758" w:type="dxa"/>
          </w:tcPr>
          <w:p w14:paraId="2DAB4CA8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FA889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1FB7422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47115B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15A5D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2CE53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3EEC21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1EF5648A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471EBE9A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0182E3D4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56AF33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43023FFB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485D56D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FD93F63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61852C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43E920C" w14:textId="77777777" w:rsidR="00755A3B" w:rsidRDefault="00755A3B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F759E84" w14:textId="6FE1BDFC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2426987" w14:textId="77777777" w:rsidR="003E212F" w:rsidRDefault="003E212F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E4F04B9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874EDB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8D094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4E7224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0219DA4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4D888C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7203F4B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1CD0DB3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13769DD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4891A77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6D2EE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522F55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192C09D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498340A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4B53E03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6BCD9BD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49E126C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5D98A03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348341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403B18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5CBE209E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4F63D6C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759EFA8C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6EFED467" w14:textId="2418D845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3E212F">
        <w:rPr>
          <w:rFonts w:ascii="Arial Narrow" w:hAnsi="Arial Narrow"/>
          <w:sz w:val="22"/>
          <w:szCs w:val="22"/>
        </w:rPr>
        <w:t>2</w:t>
      </w:r>
      <w:r w:rsidR="000628DA">
        <w:rPr>
          <w:rFonts w:ascii="Arial Narrow" w:hAnsi="Arial Narrow"/>
          <w:sz w:val="22"/>
          <w:szCs w:val="22"/>
        </w:rPr>
        <w:t>2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12763E3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1F2FC7A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070BBA8D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8005503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6FCA51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3F9AB83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2D9A2552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0D9680A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1D138B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278AB7A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5A57449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0EFCD9E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6AB00209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0CBA91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6023F21C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E0C12E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03F30D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419606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66254FE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78189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5A53CBA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BB93A2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6BF904F8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B408246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04D28BBA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C471F5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6F88F123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7397CAF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15169E0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4B57869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7D4703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2BE1710E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02BAEAC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57CE5D3D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2DBD1C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660C210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A5CD46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564E383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1D0192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48E33A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5E608507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37DC44F2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84DC4DE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A864107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0B79953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525E3991" w14:textId="43821E2E" w:rsidR="00084B79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1CC99FB" w14:textId="513C3921" w:rsidR="003E212F" w:rsidRDefault="003E212F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E688613" w14:textId="77777777" w:rsidR="003E212F" w:rsidRPr="005A7334" w:rsidRDefault="003E212F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3D360A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5F3056A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5C7989B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3DA599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50B647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711AB64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8D065D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DE0AA9F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0EFE7FB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54763C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07CD48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615B153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E4941C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5B6C8F75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EC86F9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1A6CF561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10E4CB3" w14:textId="670E0BC3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</w:t>
      </w:r>
      <w:r w:rsidR="00CD0E50">
        <w:rPr>
          <w:rFonts w:ascii="Arial Narrow" w:hAnsi="Arial Narrow"/>
          <w:sz w:val="22"/>
          <w:szCs w:val="22"/>
          <w:lang w:val="sk-SK"/>
        </w:rPr>
        <w:t xml:space="preserve">              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7CA14D4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31ED6B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611F10C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FD473C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46A2A9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7F12E4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0A89864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8F130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37ECEE7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7855D6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725D93F5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B01FFCA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66BE9D8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39AD55C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49BF723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08D0B5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DF9936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7A998F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7027842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704B6D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AE7094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C5BEB5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0D5F6C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0CA92B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166AB6D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16F634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7E42072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61A3D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77C6EB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2556488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7A29441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1C256F5C" w14:textId="5AEC4DA2" w:rsidR="00B6663C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366B2BAD" w14:textId="77777777" w:rsidR="003E212F" w:rsidRPr="005A7334" w:rsidRDefault="003E212F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</w:p>
    <w:p w14:paraId="632DE9F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7375CF3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099B886A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2ECD01B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9C837C2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610FB244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3236BBA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78CA1DE1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7CE9389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1A2E1D95" w14:textId="60503C5B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</w:t>
      </w:r>
      <w:r w:rsidR="00CD0E50">
        <w:rPr>
          <w:rFonts w:ascii="Arial Narrow" w:hAnsi="Arial Narrow"/>
          <w:bCs/>
          <w:iCs/>
          <w:sz w:val="22"/>
          <w:szCs w:val="22"/>
        </w:rPr>
        <w:t xml:space="preserve">    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76318D4E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6606E1AB" w14:textId="3AF8300E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r w:rsidR="00CD0E50">
        <w:rPr>
          <w:rFonts w:ascii="Arial Narrow" w:hAnsi="Arial Narrow"/>
          <w:sz w:val="22"/>
          <w:szCs w:val="22"/>
        </w:rPr>
        <w:t xml:space="preserve">výšku </w:t>
      </w:r>
      <w:proofErr w:type="spellStart"/>
      <w:proofErr w:type="gramStart"/>
      <w:r w:rsidR="00CD0E50">
        <w:rPr>
          <w:rFonts w:ascii="Arial Narrow" w:hAnsi="Arial Narrow"/>
          <w:sz w:val="22"/>
          <w:szCs w:val="22"/>
        </w:rPr>
        <w:t>odpisov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proofErr w:type="gram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310C528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C71D73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31C189C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68CFC90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065FBF54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223BAC52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664E7F1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6C6F2D4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0293ABE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48BF29D2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8B429DD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62B703E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221EE34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16030E5D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E4AD643" w14:textId="77777777" w:rsidR="006242D9" w:rsidRDefault="006242D9" w:rsidP="006242D9">
      <w:pPr>
        <w:rPr>
          <w:lang w:val="cs-CZ"/>
        </w:rPr>
      </w:pPr>
    </w:p>
    <w:p w14:paraId="680A7EF6" w14:textId="77777777" w:rsidR="006242D9" w:rsidRDefault="006242D9" w:rsidP="006242D9">
      <w:pPr>
        <w:rPr>
          <w:lang w:val="cs-CZ"/>
        </w:rPr>
      </w:pPr>
    </w:p>
    <w:p w14:paraId="75B58D2A" w14:textId="77777777" w:rsidR="006242D9" w:rsidRDefault="006242D9" w:rsidP="006242D9">
      <w:pPr>
        <w:rPr>
          <w:lang w:val="cs-CZ"/>
        </w:rPr>
      </w:pPr>
    </w:p>
    <w:p w14:paraId="50F57061" w14:textId="77777777" w:rsidR="006242D9" w:rsidRDefault="006242D9" w:rsidP="006242D9">
      <w:pPr>
        <w:rPr>
          <w:lang w:val="cs-CZ"/>
        </w:rPr>
      </w:pPr>
    </w:p>
    <w:p w14:paraId="72E51745" w14:textId="77777777" w:rsidR="006242D9" w:rsidRDefault="006242D9" w:rsidP="006242D9">
      <w:pPr>
        <w:rPr>
          <w:lang w:val="cs-CZ"/>
        </w:rPr>
      </w:pPr>
    </w:p>
    <w:p w14:paraId="59BAB0B2" w14:textId="77777777" w:rsidR="006242D9" w:rsidRDefault="006242D9" w:rsidP="006242D9">
      <w:pPr>
        <w:rPr>
          <w:lang w:val="cs-CZ"/>
        </w:rPr>
      </w:pPr>
    </w:p>
    <w:p w14:paraId="6A19759A" w14:textId="77777777" w:rsidR="006242D9" w:rsidRDefault="006242D9" w:rsidP="006242D9">
      <w:pPr>
        <w:rPr>
          <w:lang w:val="cs-CZ"/>
        </w:rPr>
      </w:pPr>
    </w:p>
    <w:p w14:paraId="6DC18616" w14:textId="77777777" w:rsidR="006242D9" w:rsidRDefault="006242D9" w:rsidP="006242D9">
      <w:pPr>
        <w:rPr>
          <w:lang w:val="cs-CZ"/>
        </w:rPr>
      </w:pPr>
    </w:p>
    <w:p w14:paraId="3441DE79" w14:textId="77777777" w:rsidR="006242D9" w:rsidRDefault="006242D9" w:rsidP="006242D9">
      <w:pPr>
        <w:rPr>
          <w:lang w:val="cs-CZ"/>
        </w:rPr>
      </w:pPr>
    </w:p>
    <w:p w14:paraId="5E0091C3" w14:textId="77777777" w:rsidR="006242D9" w:rsidRDefault="006242D9" w:rsidP="006242D9">
      <w:pPr>
        <w:rPr>
          <w:lang w:val="cs-CZ"/>
        </w:rPr>
      </w:pPr>
    </w:p>
    <w:p w14:paraId="56E4BC75" w14:textId="77777777" w:rsidR="006242D9" w:rsidRDefault="006242D9" w:rsidP="006242D9">
      <w:pPr>
        <w:rPr>
          <w:lang w:val="cs-CZ"/>
        </w:rPr>
      </w:pPr>
    </w:p>
    <w:p w14:paraId="201EAD72" w14:textId="77777777" w:rsidR="009E1921" w:rsidRDefault="009E1921" w:rsidP="006242D9">
      <w:pPr>
        <w:rPr>
          <w:lang w:val="cs-CZ"/>
        </w:rPr>
      </w:pPr>
    </w:p>
    <w:p w14:paraId="53F0B931" w14:textId="77777777" w:rsidR="009E1921" w:rsidRDefault="009E1921" w:rsidP="006242D9">
      <w:pPr>
        <w:rPr>
          <w:lang w:val="cs-CZ"/>
        </w:rPr>
      </w:pPr>
    </w:p>
    <w:p w14:paraId="54FD7147" w14:textId="0E3140A4" w:rsidR="006242D9" w:rsidRDefault="006242D9" w:rsidP="006242D9">
      <w:pPr>
        <w:rPr>
          <w:lang w:val="cs-CZ"/>
        </w:rPr>
      </w:pPr>
    </w:p>
    <w:p w14:paraId="1289967E" w14:textId="435F1B1E" w:rsidR="00B8607B" w:rsidRDefault="00B8607B" w:rsidP="006242D9">
      <w:pPr>
        <w:rPr>
          <w:lang w:val="cs-CZ"/>
        </w:rPr>
      </w:pPr>
    </w:p>
    <w:p w14:paraId="32A02258" w14:textId="445258A5" w:rsidR="00B8607B" w:rsidRDefault="00B8607B" w:rsidP="006242D9">
      <w:pPr>
        <w:rPr>
          <w:lang w:val="cs-CZ"/>
        </w:rPr>
      </w:pPr>
    </w:p>
    <w:p w14:paraId="261F8124" w14:textId="21AA1BB2" w:rsidR="00B8607B" w:rsidRDefault="00B8607B" w:rsidP="006242D9">
      <w:pPr>
        <w:rPr>
          <w:lang w:val="cs-CZ"/>
        </w:rPr>
      </w:pPr>
    </w:p>
    <w:p w14:paraId="15F5386F" w14:textId="7B82B9B6" w:rsidR="00B8607B" w:rsidRDefault="00B8607B" w:rsidP="006242D9">
      <w:pPr>
        <w:rPr>
          <w:lang w:val="cs-CZ"/>
        </w:rPr>
      </w:pPr>
    </w:p>
    <w:p w14:paraId="611B6E94" w14:textId="746E2085" w:rsidR="00B8607B" w:rsidRDefault="00B8607B" w:rsidP="006242D9">
      <w:pPr>
        <w:rPr>
          <w:lang w:val="cs-CZ"/>
        </w:rPr>
      </w:pPr>
    </w:p>
    <w:p w14:paraId="3FE278B7" w14:textId="6E3DDB9F" w:rsidR="00B8607B" w:rsidRDefault="00B8607B" w:rsidP="006242D9">
      <w:pPr>
        <w:rPr>
          <w:lang w:val="cs-CZ"/>
        </w:rPr>
      </w:pPr>
    </w:p>
    <w:p w14:paraId="561F461E" w14:textId="77777777" w:rsidR="00B8607B" w:rsidRPr="006242D9" w:rsidRDefault="00B8607B" w:rsidP="006242D9">
      <w:pPr>
        <w:rPr>
          <w:lang w:val="cs-CZ"/>
        </w:rPr>
      </w:pPr>
    </w:p>
    <w:p w14:paraId="19EFA0E3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18FBF41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4D0D999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proofErr w:type="gram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  <w:proofErr w:type="gramEnd"/>
    </w:p>
    <w:p w14:paraId="2B388CF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385878C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717"/>
        <w:gridCol w:w="862"/>
        <w:gridCol w:w="1164"/>
        <w:gridCol w:w="874"/>
      </w:tblGrid>
      <w:tr w:rsidR="000C59CA" w:rsidRPr="003F477D" w14:paraId="3E8E28DB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DE432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1FF1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524001D2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3E42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6E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302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39D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B58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667D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6EC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399AB3F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BF2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0127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1CB374E8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2A828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A02B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5F30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92C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3BC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8547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CFBA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DEAE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9D8EA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1BD80DE8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8B157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288417C4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32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10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D0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E4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0AA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5C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EF3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875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089EE4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07A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E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45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F2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6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DB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E7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93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746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6A2F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609D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F3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E6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15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74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77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E15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7E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246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DCE36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2E8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C7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6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D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1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2F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6FA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2E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02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440E23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24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E7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BD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2D1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150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B9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557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B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A8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E419EC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3A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387B2E8E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33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C5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42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55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37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95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CF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2D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1F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076477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B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EF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88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92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45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7D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6C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6B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7D6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A5BE7F6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01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B2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2F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98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40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F2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59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69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928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2D0BE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94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747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C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9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F1D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7B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53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E6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000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07D6CC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2A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82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A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50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6C4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27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B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0D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CC4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1DEB0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2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25479D4C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A0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75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B4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04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EB6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09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15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C4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2688B7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43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0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E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2C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CE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38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53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20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A9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EF67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B8E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1E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9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4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D3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EB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0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9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DED24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859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732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1A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5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7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40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D3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15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77E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2750389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54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4A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E2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FD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0A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B9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FF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D5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FAB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CA91D56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92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120DC687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5D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7D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4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2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C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07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7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2E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957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09F51C8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E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0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1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65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BB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0E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18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3F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68D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4B111E3A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6AC181BA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C9ABF3F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77A7A555" w14:textId="77777777" w:rsidR="009E1921" w:rsidRDefault="009E1921" w:rsidP="009E1921">
      <w:pPr>
        <w:pStyle w:val="Podtitul"/>
      </w:pPr>
    </w:p>
    <w:p w14:paraId="757E98B9" w14:textId="77777777" w:rsidR="009E1921" w:rsidRDefault="009E1921" w:rsidP="009E1921">
      <w:pPr>
        <w:pStyle w:val="Zkladntext"/>
        <w:rPr>
          <w:lang w:val="sk-SK"/>
        </w:rPr>
      </w:pPr>
    </w:p>
    <w:p w14:paraId="14B5F250" w14:textId="77777777" w:rsidR="009E1921" w:rsidRPr="009E1921" w:rsidRDefault="009E1921" w:rsidP="009E1921">
      <w:pPr>
        <w:pStyle w:val="Zkladntext"/>
        <w:rPr>
          <w:lang w:val="sk-SK"/>
        </w:rPr>
      </w:pPr>
    </w:p>
    <w:p w14:paraId="231D9957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419073E0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681"/>
        <w:gridCol w:w="36"/>
        <w:gridCol w:w="862"/>
        <w:gridCol w:w="1164"/>
        <w:gridCol w:w="874"/>
      </w:tblGrid>
      <w:tr w:rsidR="000C59CA" w:rsidRPr="000C59CA" w14:paraId="50DF8975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26F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0D0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701C2D07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3043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3D4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A1F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087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F27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1B5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B24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3540D15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FE9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276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7548B379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85AC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07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EEA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21C9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B4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B19D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BD4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A987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787F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61C4119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A1C8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7AE75BBC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FB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A7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F8C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F7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4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E1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6C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4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C4F93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73A7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31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D9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6C2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EB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39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98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DA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4B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8858F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88A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A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C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7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B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EB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D4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D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239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16DF0D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947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88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6D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B7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B2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6A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3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2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93B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D7784C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ED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2B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12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A8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CB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14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3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E4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1B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37B288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67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5E5B08EE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8FF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06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2C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53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E5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E1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50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23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5AF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42B4E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26A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1A3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2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3D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C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F4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7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27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B2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5BEF01D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386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EC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57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D3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B2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73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BD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CA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2CF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CAD245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E4C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14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D0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1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62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E8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B5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4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08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836CEE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8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93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80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6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BE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BC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4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E5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4AA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77C184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B6C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4A09A5D6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7AE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7F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771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71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9A3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B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08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24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2E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12E43AC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EC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B5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EB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3EB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D4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8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40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C7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84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AA16BC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6E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B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62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44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EF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C85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6E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97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B2679F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F9E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6D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5C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DB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8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D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2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6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0B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A4EF12C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2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0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EC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5A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7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7F6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9E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44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D1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54C1AFB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0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57FDF9D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3F83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E2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A82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E5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5E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B4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F8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14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DCB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B9625D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7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2D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A2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BF4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5F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D3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FE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E7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2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3A376AD9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B0ADF52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B263A7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49E7DE4" w14:textId="3437DB9E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5CA748C" w14:textId="77777777" w:rsidR="00531345" w:rsidRDefault="00531345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F505B6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8CEAA5A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B69F9C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BA18677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EB05E44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F1D4B2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1D88869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0AF5E004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59FB1F4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1"/>
        <w:gridCol w:w="7"/>
        <w:gridCol w:w="1033"/>
        <w:gridCol w:w="861"/>
        <w:gridCol w:w="743"/>
        <w:gridCol w:w="89"/>
        <w:gridCol w:w="31"/>
        <w:gridCol w:w="1005"/>
        <w:gridCol w:w="20"/>
        <w:gridCol w:w="985"/>
        <w:gridCol w:w="58"/>
        <w:gridCol w:w="660"/>
        <w:gridCol w:w="718"/>
        <w:gridCol w:w="861"/>
        <w:gridCol w:w="940"/>
      </w:tblGrid>
      <w:tr w:rsidR="006242D9" w:rsidRPr="006242D9" w14:paraId="0E8889D6" w14:textId="77777777" w:rsidTr="00531345">
        <w:trPr>
          <w:trHeight w:val="145"/>
          <w:tblHeader/>
          <w:jc w:val="center"/>
        </w:trPr>
        <w:tc>
          <w:tcPr>
            <w:tcW w:w="15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8F7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DEC06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1A1C15F2" w14:textId="77777777" w:rsidTr="00531345">
        <w:trPr>
          <w:trHeight w:val="1537"/>
          <w:tblHeader/>
          <w:jc w:val="center"/>
        </w:trPr>
        <w:tc>
          <w:tcPr>
            <w:tcW w:w="15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9CBA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581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095D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110C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126D7A9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98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6D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A40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A9B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5B7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6A56046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8AA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65EEAE72" w14:textId="77777777" w:rsidTr="00531345">
        <w:trPr>
          <w:trHeight w:val="155"/>
          <w:tblHeader/>
          <w:jc w:val="center"/>
        </w:trPr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AB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A108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8BDB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276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C79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49D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851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725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48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CAE1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7A01C11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37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29AA50B2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79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3EE4" w14:textId="050D738B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5F70" w14:textId="239AF813" w:rsidR="006242D9" w:rsidRPr="006242D9" w:rsidRDefault="006F2495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FE6A" w14:textId="289C1CDC" w:rsidR="006242D9" w:rsidRPr="006242D9" w:rsidRDefault="001017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01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C3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E5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69D2" w14:textId="77777777" w:rsidR="006242D9" w:rsidRPr="006242D9" w:rsidRDefault="006242D9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491CD" w14:textId="6C321018" w:rsidR="006242D9" w:rsidRPr="006242D9" w:rsidRDefault="001017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130604</w:t>
            </w:r>
          </w:p>
        </w:tc>
      </w:tr>
      <w:tr w:rsidR="006242D9" w:rsidRPr="006242D9" w14:paraId="18E072E4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693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4951" w14:textId="70165244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A735" w14:textId="77777777"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5C9E" w14:textId="42BCAE8C" w:rsidR="006242D9" w:rsidRPr="006242D9" w:rsidRDefault="001017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5050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F4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5A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C5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6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76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2C46" w14:textId="1437198A" w:rsidR="006242D9" w:rsidRPr="006242D9" w:rsidRDefault="001017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5050</w:t>
            </w:r>
          </w:p>
        </w:tc>
      </w:tr>
      <w:tr w:rsidR="006242D9" w:rsidRPr="006242D9" w14:paraId="4A751D02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459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6C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F9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F2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6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4B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31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6C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C6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C56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B8A76D0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C0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71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E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93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4C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BC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B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573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A7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8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34E06C8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EA1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8C95" w14:textId="05A1E06A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F403" w14:textId="5460EEC7" w:rsidR="006242D9" w:rsidRPr="006242D9" w:rsidRDefault="006F2495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06A8" w14:textId="09AE1A01" w:rsidR="006242D9" w:rsidRPr="006242D9" w:rsidRDefault="001017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6820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46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4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24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0C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6B9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BDF31" w14:textId="32056AB9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135654</w:t>
            </w:r>
          </w:p>
        </w:tc>
      </w:tr>
      <w:tr w:rsidR="006242D9" w:rsidRPr="006242D9" w14:paraId="551FD08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18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7414252D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0A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46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97FC" w14:textId="018F2CF3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50166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5DF0" w14:textId="69F58F4F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8D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26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55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73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F1A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3BBB0" w14:textId="48375E5E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50240</w:t>
            </w:r>
          </w:p>
        </w:tc>
      </w:tr>
      <w:tr w:rsidR="006242D9" w:rsidRPr="006242D9" w14:paraId="1B88C0AF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3322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A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57F" w14:textId="183D2FE9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1C62" w14:textId="4DAB15B7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922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AD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2E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A8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6A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EE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78511" w14:textId="20950B39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3762</w:t>
            </w:r>
          </w:p>
        </w:tc>
      </w:tr>
      <w:tr w:rsidR="006242D9" w:rsidRPr="006242D9" w14:paraId="38D36CBA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4B5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8EE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58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DB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0A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F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8FD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09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1A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0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B17C81E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EFA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C5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B5A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FC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C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8E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DA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FE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897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529F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9415323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E3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D97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B159" w14:textId="4A933F7E" w:rsidR="006242D9" w:rsidRPr="006242D9" w:rsidRDefault="006F2495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53006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7768" w14:textId="4F530E9C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996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7C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76D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ED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6C4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E6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9F8A" w14:textId="0100A719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54002</w:t>
            </w:r>
          </w:p>
        </w:tc>
      </w:tr>
      <w:tr w:rsidR="006242D9" w:rsidRPr="006242D9" w14:paraId="7F34558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560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16113499" w14:textId="77777777" w:rsidTr="00531345">
        <w:trPr>
          <w:trHeight w:val="278"/>
          <w:tblHeader/>
          <w:jc w:val="center"/>
        </w:trPr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240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D0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C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268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AE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4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0A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B1B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9A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1C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7D22914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B8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A4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A6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E9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D4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73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B3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90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D25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63E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0C328C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DB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3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C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02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1B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07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07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6A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7B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2BACEA3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BDF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31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BF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4F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F11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3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DEE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30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A6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F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29C28EB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FD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CA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0E7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96B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1D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EF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86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8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81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858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F4AFAB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AD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Zostatková hodnota </w:t>
            </w:r>
          </w:p>
        </w:tc>
      </w:tr>
      <w:tr w:rsidR="006242D9" w:rsidRPr="006242D9" w14:paraId="47555176" w14:textId="77777777" w:rsidTr="00531345">
        <w:trPr>
          <w:trHeight w:val="278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7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916A" w14:textId="722C1E4D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7841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536B" w14:textId="5BD0BAC2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08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DE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9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D9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5DD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D8EA0" w14:textId="00FE4AF0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130604</w:t>
            </w:r>
          </w:p>
        </w:tc>
      </w:tr>
      <w:tr w:rsidR="006242D9" w:rsidRPr="006242D9" w14:paraId="12DA173B" w14:textId="77777777" w:rsidTr="00531345">
        <w:trPr>
          <w:trHeight w:val="290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0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D88F" w14:textId="2AFA6428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BD31F" w14:textId="11FBE4D9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60564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18C4" w14:textId="5FECA195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5824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DC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08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860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20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CD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454B" w14:textId="42DA616D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6F2495">
              <w:rPr>
                <w:sz w:val="22"/>
                <w:szCs w:val="22"/>
              </w:rPr>
              <w:t>1652</w:t>
            </w:r>
          </w:p>
        </w:tc>
      </w:tr>
    </w:tbl>
    <w:p w14:paraId="53B9E2C3" w14:textId="77777777" w:rsidR="006242D9" w:rsidRPr="006242D9" w:rsidRDefault="006242D9" w:rsidP="006242D9">
      <w:pPr>
        <w:rPr>
          <w:sz w:val="22"/>
          <w:szCs w:val="22"/>
        </w:rPr>
      </w:pPr>
    </w:p>
    <w:p w14:paraId="1D3D32C0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5"/>
        <w:gridCol w:w="12"/>
        <w:gridCol w:w="6"/>
        <w:gridCol w:w="1032"/>
        <w:gridCol w:w="861"/>
        <w:gridCol w:w="731"/>
        <w:gridCol w:w="11"/>
        <w:gridCol w:w="120"/>
        <w:gridCol w:w="1005"/>
        <w:gridCol w:w="20"/>
        <w:gridCol w:w="978"/>
        <w:gridCol w:w="7"/>
        <w:gridCol w:w="718"/>
        <w:gridCol w:w="718"/>
        <w:gridCol w:w="861"/>
        <w:gridCol w:w="940"/>
      </w:tblGrid>
      <w:tr w:rsidR="006242D9" w:rsidRPr="006242D9" w14:paraId="39D66B6C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B6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F298A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5A49C167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3EFA3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458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91D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205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2D5FCD5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785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C91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901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62A1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46E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584E95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9FC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2F466F5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6F0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148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4F5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72C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86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801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D6E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795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07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6159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574A591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F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71C59D1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94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9454" w14:textId="74AD76F8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33FA" w14:textId="77777777"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F9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C5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C8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75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F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4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5010A" w14:textId="16E45CC4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128834</w:t>
            </w:r>
          </w:p>
        </w:tc>
      </w:tr>
      <w:tr w:rsidR="006242D9" w:rsidRPr="006242D9" w14:paraId="4319B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7A8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FC33" w14:textId="51C79A1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FC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817E" w14:textId="1EE185AE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6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8A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A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C2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0F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34C10" w14:textId="010B95CC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</w:t>
            </w:r>
          </w:p>
        </w:tc>
      </w:tr>
      <w:tr w:rsidR="006242D9" w:rsidRPr="006242D9" w14:paraId="50FB85E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B59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FC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CE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B9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05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6F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4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BB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FB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2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13503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CAD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7A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525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8E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14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B8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8BE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B0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5A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99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AEF73A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E5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06E7" w14:textId="127768B9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7115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1011" w14:textId="16A20F8F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230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C9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43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06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95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32E95" w14:textId="5CB6366E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130604</w:t>
            </w:r>
          </w:p>
        </w:tc>
      </w:tr>
      <w:tr w:rsidR="006242D9" w:rsidRPr="006242D9" w14:paraId="3C9E68C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F488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0C77AA18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6EF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92D5" w14:textId="3FF59518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47326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F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71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54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28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4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24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4CA0A" w14:textId="2E1F0B80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47326</w:t>
            </w:r>
          </w:p>
        </w:tc>
      </w:tr>
      <w:tr w:rsidR="006242D9" w:rsidRPr="006242D9" w14:paraId="32B6CB87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0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1D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DEC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DDDF" w14:textId="0929F74C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BD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83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EE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565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C89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0E38F" w14:textId="2DC9AC72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2914</w:t>
            </w:r>
          </w:p>
        </w:tc>
      </w:tr>
      <w:tr w:rsidR="006242D9" w:rsidRPr="006242D9" w14:paraId="21184969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C71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CC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5C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5C1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7B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77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C7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44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32B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8321DDC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0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43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06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A6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2B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49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8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93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5CE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4FA46D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7F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93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690C" w14:textId="5A072BD9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50166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BA6A" w14:textId="48B8A158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52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17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DE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45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CFC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32DA1" w14:textId="3C52DC01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50240</w:t>
            </w:r>
          </w:p>
        </w:tc>
      </w:tr>
      <w:tr w:rsidR="006242D9" w:rsidRPr="006242D9" w14:paraId="1DA1EA17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B84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4D185AEB" w14:textId="77777777" w:rsidTr="006242D9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E2A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AF2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60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1FE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03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FE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9D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8A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95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08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513C6E7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4BD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AA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0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B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F1A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B0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AC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7E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EF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47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5F56B3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282D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E2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29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57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DB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09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B3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E4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0D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DF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7DD9D6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CD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CA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5D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B34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F4C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04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1B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DD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9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B4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B9F422F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9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5FF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A0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6B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E7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0F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21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FD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A9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0677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A6FEE9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F7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B8607B" w:rsidRPr="006242D9" w14:paraId="4DAA1678" w14:textId="77777777" w:rsidTr="006242D9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DEF48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97AA" w14:textId="7FE6FCF5" w:rsidR="00B8607B" w:rsidRPr="006242D9" w:rsidRDefault="00910A55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2DEC" w14:textId="7A3B8B74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966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5EF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DAC3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564A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A7F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23CD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22A6" w14:textId="5FCE42D5" w:rsidR="00B8607B" w:rsidRPr="006242D9" w:rsidRDefault="00910A55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130604</w:t>
            </w:r>
          </w:p>
        </w:tc>
      </w:tr>
      <w:tr w:rsidR="00B8607B" w:rsidRPr="006242D9" w14:paraId="54223636" w14:textId="77777777" w:rsidTr="006242D9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C89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BDB8" w14:textId="3894BEA6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2CC3" w14:textId="47E33907" w:rsidR="00B8607B" w:rsidRPr="006242D9" w:rsidRDefault="00910A55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63404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047D" w14:textId="648F8A98" w:rsidR="00B8607B" w:rsidRPr="006242D9" w:rsidRDefault="00910A55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1696</w:t>
            </w: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0C79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485D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D96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E292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C8D0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2C23C" w14:textId="6153F300" w:rsidR="00B8607B" w:rsidRPr="006242D9" w:rsidRDefault="00910A55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80364</w:t>
            </w:r>
          </w:p>
        </w:tc>
      </w:tr>
    </w:tbl>
    <w:p w14:paraId="3F869B38" w14:textId="77777777" w:rsidR="006242D9" w:rsidRPr="006242D9" w:rsidRDefault="006242D9" w:rsidP="006242D9">
      <w:pPr>
        <w:rPr>
          <w:sz w:val="22"/>
          <w:szCs w:val="22"/>
        </w:rPr>
      </w:pPr>
    </w:p>
    <w:p w14:paraId="29FD98E0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00DE8193" w14:textId="77777777" w:rsidR="00D972DA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31DA0B8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52AB9526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1B85C42C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5C39F01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6CB7CD17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243E291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157AE37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7BC35024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EE65EF5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36D58371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382066DC" w14:textId="77777777" w:rsidR="00A21E8B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E16D37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5CBBA2B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255E5DEA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3045912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77DE7961" w14:textId="77777777" w:rsidR="00D972DA" w:rsidRDefault="00D972DA" w:rsidP="00CE0DEB">
      <w:pPr>
        <w:pStyle w:val="Nzov"/>
        <w:keepNext/>
        <w:numPr>
          <w:ilvl w:val="0"/>
          <w:numId w:val="38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sz w:val="26"/>
          <w:szCs w:val="26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p w14:paraId="2CE373E1" w14:textId="77777777" w:rsidR="00CE0DEB" w:rsidRPr="00CE0DEB" w:rsidRDefault="00CE0DEB" w:rsidP="00CE0DEB">
      <w:pPr>
        <w:pStyle w:val="Zkladntext"/>
        <w:rPr>
          <w:lang w:val="sk-SK"/>
        </w:rPr>
      </w:pPr>
    </w:p>
    <w:p w14:paraId="2CE1391C" w14:textId="77777777" w:rsidR="00084B79" w:rsidRDefault="00CE0DE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</w:t>
      </w:r>
    </w:p>
    <w:p w14:paraId="5758ADC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00EA30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C900154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B8FD48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7D9EEF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2EB0D64A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119B1F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1CC5B5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77D81A6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87AA5E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43C8FA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260AF1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22B18D8" w14:textId="6A59ED3F" w:rsidR="00CE0DEB" w:rsidRDefault="00CE0DEB">
      <w:pPr>
        <w:rPr>
          <w:rFonts w:ascii="Arial Narrow" w:hAnsi="Arial Narrow"/>
          <w:sz w:val="22"/>
          <w:szCs w:val="22"/>
        </w:rPr>
      </w:pPr>
    </w:p>
    <w:p w14:paraId="16EF7962" w14:textId="7C1062DD" w:rsidR="00531345" w:rsidRDefault="00531345">
      <w:pPr>
        <w:rPr>
          <w:rFonts w:ascii="Arial Narrow" w:hAnsi="Arial Narrow"/>
          <w:sz w:val="22"/>
          <w:szCs w:val="22"/>
        </w:rPr>
      </w:pPr>
    </w:p>
    <w:p w14:paraId="1BADB651" w14:textId="723808FB" w:rsidR="00531345" w:rsidRDefault="00531345">
      <w:pPr>
        <w:rPr>
          <w:rFonts w:ascii="Arial Narrow" w:hAnsi="Arial Narrow"/>
          <w:sz w:val="22"/>
          <w:szCs w:val="22"/>
        </w:rPr>
      </w:pPr>
    </w:p>
    <w:p w14:paraId="6ABD70EE" w14:textId="77777777" w:rsidR="00531345" w:rsidRDefault="00531345">
      <w:pPr>
        <w:rPr>
          <w:rFonts w:ascii="Arial Narrow" w:hAnsi="Arial Narrow"/>
          <w:sz w:val="22"/>
          <w:szCs w:val="22"/>
        </w:rPr>
      </w:pPr>
    </w:p>
    <w:p w14:paraId="0A64F57B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E2A2F72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36B185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E92432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C2654A8" w14:textId="77777777" w:rsidR="00CE0DEB" w:rsidRPr="005A7334" w:rsidRDefault="00CE0DEB">
      <w:pPr>
        <w:rPr>
          <w:rFonts w:ascii="Arial Narrow" w:hAnsi="Arial Narrow"/>
          <w:sz w:val="22"/>
          <w:szCs w:val="22"/>
        </w:rPr>
      </w:pPr>
    </w:p>
    <w:p w14:paraId="058A7AB1" w14:textId="77777777" w:rsidR="00152068" w:rsidRPr="00D972DA" w:rsidRDefault="00723D0C" w:rsidP="00CE0DEB">
      <w:pPr>
        <w:pStyle w:val="Odsekzoznamu"/>
        <w:numPr>
          <w:ilvl w:val="0"/>
          <w:numId w:val="38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28E3D5AA" w14:textId="77777777" w:rsidTr="00D972DA">
        <w:trPr>
          <w:jc w:val="center"/>
        </w:trPr>
        <w:tc>
          <w:tcPr>
            <w:tcW w:w="3206" w:type="dxa"/>
            <w:vAlign w:val="center"/>
          </w:tcPr>
          <w:p w14:paraId="2C917A9F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6419E094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4FC97E28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7FF9B00D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60743B0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4788A6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37BDEEC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60A321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3031A54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9E82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B096BD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48CBE6" w14:textId="77777777" w:rsidTr="00D972DA">
        <w:trPr>
          <w:jc w:val="center"/>
        </w:trPr>
        <w:tc>
          <w:tcPr>
            <w:tcW w:w="3206" w:type="dxa"/>
            <w:vAlign w:val="center"/>
          </w:tcPr>
          <w:p w14:paraId="4223AAD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6D5E19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E0A045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1544E3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CBFBE56" w14:textId="77777777" w:rsidTr="00D972DA">
        <w:trPr>
          <w:jc w:val="center"/>
        </w:trPr>
        <w:tc>
          <w:tcPr>
            <w:tcW w:w="3206" w:type="dxa"/>
            <w:vAlign w:val="center"/>
          </w:tcPr>
          <w:p w14:paraId="65C31A9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8DFB2C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8DA3E4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79511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934ECC" w14:textId="77777777" w:rsidTr="00D972DA">
        <w:trPr>
          <w:jc w:val="center"/>
        </w:trPr>
        <w:tc>
          <w:tcPr>
            <w:tcW w:w="3206" w:type="dxa"/>
            <w:vAlign w:val="center"/>
          </w:tcPr>
          <w:p w14:paraId="12F5D9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7CB0C74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4D94DF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F91346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2A45DE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E42AE9D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0F31BA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1C583E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161090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DEE83F4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6B2A01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0DB5396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C68C99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B0B5CA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66F2B008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22490933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24686D2B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0758203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5AD79FE3" w14:textId="7DA80C42" w:rsidR="00152068" w:rsidRPr="005A7334" w:rsidRDefault="00910A55" w:rsidP="00910A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</w:t>
            </w:r>
          </w:p>
        </w:tc>
        <w:tc>
          <w:tcPr>
            <w:tcW w:w="2066" w:type="dxa"/>
            <w:vAlign w:val="center"/>
          </w:tcPr>
          <w:p w14:paraId="1D1DA82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5C7933E" w14:textId="2489C7C1" w:rsidR="00152068" w:rsidRPr="005A7334" w:rsidRDefault="00910A55" w:rsidP="00910A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</w:t>
            </w:r>
          </w:p>
        </w:tc>
      </w:tr>
      <w:tr w:rsidR="00152068" w:rsidRPr="005A7334" w14:paraId="35B7F2CF" w14:textId="77777777" w:rsidTr="00D972DA">
        <w:trPr>
          <w:jc w:val="center"/>
        </w:trPr>
        <w:tc>
          <w:tcPr>
            <w:tcW w:w="3206" w:type="dxa"/>
            <w:vAlign w:val="center"/>
          </w:tcPr>
          <w:p w14:paraId="5530D49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4D57EFF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19D5AB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D76E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A770765" w14:textId="77777777" w:rsidTr="00D972DA">
        <w:trPr>
          <w:jc w:val="center"/>
        </w:trPr>
        <w:tc>
          <w:tcPr>
            <w:tcW w:w="3206" w:type="dxa"/>
            <w:vAlign w:val="center"/>
          </w:tcPr>
          <w:p w14:paraId="6CEAB61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358170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578217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8955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7DA7AF" w14:textId="77777777" w:rsidTr="00D972DA">
        <w:trPr>
          <w:jc w:val="center"/>
        </w:trPr>
        <w:tc>
          <w:tcPr>
            <w:tcW w:w="3206" w:type="dxa"/>
            <w:vAlign w:val="center"/>
          </w:tcPr>
          <w:p w14:paraId="43639C2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5F69BAA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62ADE5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65A01CC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D44F752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196BB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1EAF1EB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F39D5E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8D0CC9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159A1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9D0EF6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2F7D7B44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EEBDA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EEF40F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10BB47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9C48E5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3495655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25E7EB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E3136A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3E5C3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917DBE0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035B109F" w14:textId="200A0706" w:rsidR="00152068" w:rsidRPr="005A7334" w:rsidRDefault="00910A55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320</w:t>
            </w:r>
          </w:p>
        </w:tc>
        <w:tc>
          <w:tcPr>
            <w:tcW w:w="2066" w:type="dxa"/>
            <w:vAlign w:val="center"/>
          </w:tcPr>
          <w:p w14:paraId="57995AFC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1444A5E" w14:textId="4CA6BE3C" w:rsidR="00152068" w:rsidRPr="005A7334" w:rsidRDefault="00910A55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320</w:t>
            </w:r>
          </w:p>
        </w:tc>
      </w:tr>
    </w:tbl>
    <w:p w14:paraId="408241EE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02822F2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7ED195CC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496CA4ED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7FFEEA3" w14:textId="77777777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6072DB8C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0A87B063" w14:textId="77777777" w:rsidTr="002D7E86">
        <w:trPr>
          <w:jc w:val="center"/>
        </w:trPr>
        <w:tc>
          <w:tcPr>
            <w:tcW w:w="3350" w:type="dxa"/>
            <w:vAlign w:val="center"/>
          </w:tcPr>
          <w:p w14:paraId="315D7F20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AE2AC5D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14FB5F67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13E7A951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28681C3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4D2CC75E" w14:textId="2905D6C3" w:rsidR="00422507" w:rsidRPr="005A7334" w:rsidRDefault="00910A55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1474</w:t>
            </w:r>
          </w:p>
        </w:tc>
        <w:tc>
          <w:tcPr>
            <w:tcW w:w="2377" w:type="dxa"/>
            <w:vAlign w:val="center"/>
          </w:tcPr>
          <w:p w14:paraId="49E93D76" w14:textId="02CE7471" w:rsidR="00422507" w:rsidRPr="005A7334" w:rsidRDefault="00910A55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2338</w:t>
            </w:r>
          </w:p>
        </w:tc>
      </w:tr>
      <w:tr w:rsidR="00422507" w:rsidRPr="005A7334" w14:paraId="3BBDFD2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9574CE9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652E613B" w14:textId="1476A242" w:rsidR="00422507" w:rsidRPr="005A7334" w:rsidRDefault="00910A55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11188</w:t>
            </w:r>
          </w:p>
        </w:tc>
        <w:tc>
          <w:tcPr>
            <w:tcW w:w="2377" w:type="dxa"/>
            <w:vAlign w:val="center"/>
          </w:tcPr>
          <w:p w14:paraId="3F55056D" w14:textId="489AC784" w:rsidR="00422507" w:rsidRPr="005A7334" w:rsidRDefault="00910A55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1218</w:t>
            </w:r>
          </w:p>
        </w:tc>
      </w:tr>
      <w:tr w:rsidR="00422507" w:rsidRPr="005A7334" w14:paraId="7AFACCE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A5200E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13CB61A0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C6CF4D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3FA1736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93954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72D1C8A2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50AEFE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2C1DAC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2FD579E8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B28F4D" w14:textId="7F251A44" w:rsidR="00422507" w:rsidRPr="005A7334" w:rsidRDefault="00910A55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12662</w:t>
            </w:r>
          </w:p>
        </w:tc>
        <w:tc>
          <w:tcPr>
            <w:tcW w:w="2377" w:type="dxa"/>
            <w:vAlign w:val="center"/>
          </w:tcPr>
          <w:p w14:paraId="7C304487" w14:textId="4D34DCAC" w:rsidR="00422507" w:rsidRPr="005A7334" w:rsidRDefault="00910A55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3556</w:t>
            </w:r>
          </w:p>
        </w:tc>
      </w:tr>
    </w:tbl>
    <w:p w14:paraId="41F35904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AABBEE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43F86C42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C5DEECD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A9F0B9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328D310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6D9F56E0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14D4AE16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lastRenderedPageBreak/>
        <w:tab/>
      </w:r>
    </w:p>
    <w:p w14:paraId="3E274C3F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4A4E6F4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53CDED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4B3E4496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2ED9FDD8" w14:textId="77777777" w:rsidR="00DC3AEE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7BEC08A7" w14:textId="77777777" w:rsidR="00CE0DEB" w:rsidRPr="005A7334" w:rsidRDefault="00CE0DEB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2914EFE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2344F0F3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6DC674E" w14:textId="77777777" w:rsidR="00DC3AEE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7073EAAF" w14:textId="77777777" w:rsidR="00CE0DEB" w:rsidRPr="005A7334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9FF232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3BF35DAA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25D10D6" w14:textId="77777777" w:rsidR="00363AE6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475B9F8F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2105052C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58A439C2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4899F9" w14:textId="77777777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F47BEC6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4E6E7930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F2BF64F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549526AA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8F92C3C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0A22E9E5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78739F79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6A0009E6" w14:textId="77777777" w:rsidTr="00755A3B">
        <w:trPr>
          <w:jc w:val="center"/>
        </w:trPr>
        <w:tc>
          <w:tcPr>
            <w:tcW w:w="3350" w:type="dxa"/>
            <w:vAlign w:val="center"/>
          </w:tcPr>
          <w:p w14:paraId="06B9E863" w14:textId="77777777" w:rsidR="009E1921" w:rsidRPr="005A7334" w:rsidRDefault="009E1921" w:rsidP="00755A3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2514C228" w14:textId="77777777" w:rsidR="009E1921" w:rsidRPr="005A7334" w:rsidRDefault="009E1921" w:rsidP="00755A3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2869481B" w14:textId="77777777" w:rsidR="009E1921" w:rsidRPr="005A7334" w:rsidRDefault="009E1921" w:rsidP="00755A3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7C332CEB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1E88B172" w14:textId="77777777" w:rsidR="009E1921" w:rsidRPr="005A7334" w:rsidRDefault="00D25DFB" w:rsidP="00755A3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7D0C23AC" w14:textId="2AB36B58" w:rsidR="009E1921" w:rsidRPr="005A7334" w:rsidRDefault="00910A55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650</w:t>
            </w:r>
          </w:p>
        </w:tc>
        <w:tc>
          <w:tcPr>
            <w:tcW w:w="2377" w:type="dxa"/>
            <w:vAlign w:val="center"/>
          </w:tcPr>
          <w:p w14:paraId="55C185B4" w14:textId="2A52AC29" w:rsidR="009E1921" w:rsidRPr="005A7334" w:rsidRDefault="00910A55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532</w:t>
            </w:r>
          </w:p>
        </w:tc>
      </w:tr>
      <w:tr w:rsidR="009E1921" w:rsidRPr="005A7334" w14:paraId="23F70A74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524F2E1A" w14:textId="77777777" w:rsidR="009E1921" w:rsidRPr="005A7334" w:rsidRDefault="009E1921" w:rsidP="00755A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2A889AA" w14:textId="0971EE48" w:rsidR="009E1921" w:rsidRPr="005A7334" w:rsidRDefault="00910A55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650</w:t>
            </w:r>
          </w:p>
        </w:tc>
        <w:tc>
          <w:tcPr>
            <w:tcW w:w="2377" w:type="dxa"/>
            <w:vAlign w:val="center"/>
          </w:tcPr>
          <w:p w14:paraId="56B62004" w14:textId="3BA3BEE8" w:rsidR="009E1921" w:rsidRPr="005A7334" w:rsidRDefault="00910A55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532</w:t>
            </w:r>
          </w:p>
        </w:tc>
      </w:tr>
    </w:tbl>
    <w:p w14:paraId="5758C52D" w14:textId="77777777" w:rsidR="009E1921" w:rsidRPr="00C57414" w:rsidRDefault="009E1921">
      <w:pPr>
        <w:jc w:val="both"/>
        <w:rPr>
          <w:rFonts w:ascii="Arial Narrow" w:hAnsi="Arial Narrow"/>
          <w:sz w:val="22"/>
          <w:szCs w:val="22"/>
        </w:rPr>
      </w:pPr>
    </w:p>
    <w:p w14:paraId="039142AB" w14:textId="36CE7056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8B86118" w14:textId="4471A4FE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6D384DB" w14:textId="0B9CA49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36234CE" w14:textId="39908C6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967A694" w14:textId="186E876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34E76FA" w14:textId="543743DD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7335677" w14:textId="378903A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E5CD649" w14:textId="6A957B1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03A039FD" w14:textId="34DD5276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9B15182" w14:textId="1290BD8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5C27FBC" w14:textId="21AB3DE5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41723190" w14:textId="54E44411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4142973" w14:textId="2487027C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77237D" w14:textId="7799677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32275FA" w14:textId="6C14D18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5B65252" w14:textId="6E811BC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13BB91" w14:textId="120FA9E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F4EE68" w14:textId="386B0B89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A65511" w14:textId="711A664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CD1E033" w14:textId="3A92BF7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AC9431B" w14:textId="06201FB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96DEFE6" w14:textId="29990F6A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FF12C92" w14:textId="1247DFC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6120DF" w14:textId="77777777" w:rsidR="00531345" w:rsidRPr="005A7334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6B73C23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6E8AF66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41B0E8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D0A284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09B87C66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588FC8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734D2FC4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32E7925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58EA85E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F42A3" w14:textId="268F3815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910A55">
        <w:rPr>
          <w:rFonts w:ascii="Arial Narrow" w:hAnsi="Arial Narrow"/>
          <w:sz w:val="22"/>
          <w:szCs w:val="22"/>
          <w:lang w:val="sk-SK"/>
        </w:rPr>
        <w:t>strata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910A55">
        <w:rPr>
          <w:rFonts w:ascii="Arial Narrow" w:hAnsi="Arial Narrow"/>
          <w:sz w:val="22"/>
          <w:szCs w:val="22"/>
          <w:lang w:val="sk-SK"/>
        </w:rPr>
        <w:t>-40 287,94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</w:t>
      </w:r>
      <w:r w:rsidR="00910A55">
        <w:rPr>
          <w:rFonts w:ascii="Arial Narrow" w:hAnsi="Arial Narrow"/>
          <w:sz w:val="22"/>
          <w:szCs w:val="22"/>
          <w:lang w:val="sk-SK"/>
        </w:rPr>
        <w:t>a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</w:t>
      </w:r>
      <w:r w:rsidR="00910A55">
        <w:rPr>
          <w:rFonts w:ascii="Arial Narrow" w:hAnsi="Arial Narrow"/>
          <w:sz w:val="22"/>
          <w:szCs w:val="22"/>
          <w:lang w:val="sk-SK"/>
        </w:rPr>
        <w:t>9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910A55">
        <w:rPr>
          <w:rFonts w:ascii="Arial Narrow" w:hAnsi="Arial Narrow"/>
          <w:sz w:val="22"/>
          <w:szCs w:val="22"/>
          <w:lang w:val="sk-SK"/>
        </w:rPr>
        <w:t>–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nerozdelen</w:t>
      </w:r>
      <w:r w:rsidR="00910A55">
        <w:rPr>
          <w:rFonts w:ascii="Arial Narrow" w:hAnsi="Arial Narrow"/>
          <w:sz w:val="22"/>
          <w:szCs w:val="22"/>
          <w:lang w:val="sk-SK"/>
        </w:rPr>
        <w:t xml:space="preserve">á strata </w:t>
      </w:r>
      <w:r w:rsidR="00D25DFB">
        <w:rPr>
          <w:rFonts w:ascii="Arial Narrow" w:hAnsi="Arial Narrow"/>
          <w:sz w:val="22"/>
          <w:szCs w:val="22"/>
          <w:lang w:val="sk-SK"/>
        </w:rPr>
        <w:t>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224C33A5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6065FEE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3F0EC7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0CAB5C95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0B761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7B4EEC51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3BDAEB6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5EE466F7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0913077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CCD06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55646F6A" w14:textId="5F6752BF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F982B0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12C895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7DA5E03B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32871C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BB84FB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18D5F51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3F4B08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1A109B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9FEEDC7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C037D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24FE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6F47AE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88BE7F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F2930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1006E1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8EE627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4F6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72F76BC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B06529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C438F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6DB49F1" w14:textId="19DE506A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BD0AAB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25C21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293D14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3F3BE2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F314BF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3B8896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A48D62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8D1D7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54319FD" w14:textId="00BFC2FC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4B73F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4AC0173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6E8158E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5C0804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4505119C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96D619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3C577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CF4E11F" w14:textId="0A4D68A8" w:rsidR="002C0723" w:rsidRPr="005A7334" w:rsidRDefault="00910A55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-40288</w:t>
            </w:r>
          </w:p>
        </w:tc>
      </w:tr>
      <w:tr w:rsidR="002C0723" w:rsidRPr="005A7334" w14:paraId="7D04C76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44C2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1CE7A0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6C296E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B61CAA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A735A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86D40B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2249F3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1FE00A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30F75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259ACF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554C4CF3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5C2B0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08DC87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50E48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67FB0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6EC25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1C6A7DC7" w14:textId="7E237413" w:rsidR="002C0723" w:rsidRPr="005A7334" w:rsidRDefault="00910A55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-40288</w:t>
            </w:r>
          </w:p>
        </w:tc>
      </w:tr>
      <w:tr w:rsidR="002C0723" w:rsidRPr="005A7334" w14:paraId="5C012E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17380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21CD4C9F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8E9D304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346C58EB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3B9BF3EE" w14:textId="41233B08" w:rsidR="002C0723" w:rsidRPr="005A7334" w:rsidRDefault="00910A55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-40288</w:t>
            </w:r>
          </w:p>
        </w:tc>
      </w:tr>
    </w:tbl>
    <w:p w14:paraId="6D512D52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E44A011" w14:textId="4406EE5B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8F2FF1C" w14:textId="7D31BE25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78587DA2" w14:textId="77777777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09BDA0FE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4AD5EA9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B94A2A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030C2A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A930CD" w14:textId="77777777" w:rsid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C20D06" w14:textId="77777777" w:rsidR="00935A8E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17A963F" w14:textId="77777777" w:rsidR="00935A8E" w:rsidRPr="005A7334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29420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4D597408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C52521" w14:textId="77777777" w:rsidR="00935A8E" w:rsidRDefault="00935A8E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157B7C5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E551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B8DC" w14:textId="77777777" w:rsidR="00D25DFB" w:rsidRPr="003F477D" w:rsidRDefault="00D25DFB" w:rsidP="00755A3B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63075B3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F77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E75A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2DFA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FB833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30FB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C65B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4BF9F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0642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D65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87B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4A59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347C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788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0E0E228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BD1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8E1B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F27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D6F8F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DA0E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BE7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6D55187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C23F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CFB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723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22D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710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6BC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33831BD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B51D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C025B" w14:textId="49A6F13D" w:rsidR="00D25DFB" w:rsidRPr="003F477D" w:rsidRDefault="00910A55" w:rsidP="00935A8E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61C2" w14:textId="4DA2C276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3871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1D53" w14:textId="70CD8397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3EECB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9BF8" w14:textId="544681A5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3871</w:t>
            </w:r>
          </w:p>
        </w:tc>
      </w:tr>
      <w:tr w:rsidR="00D25DFB" w:rsidRPr="003F477D" w14:paraId="40332BE0" w14:textId="77777777" w:rsidTr="00BD52B8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05C9" w14:textId="77777777" w:rsidR="00D25DFB" w:rsidRPr="003F477D" w:rsidRDefault="00D25DFB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FE00A" w14:textId="5393C5C9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2A850" w14:textId="2D797315" w:rsidR="00D25DFB" w:rsidRPr="003F477D" w:rsidRDefault="00910A55" w:rsidP="00AC430E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FE63F" w14:textId="3C1A397D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0C8F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B8467" w14:textId="01B1A13B" w:rsidR="00D25DFB" w:rsidRPr="003F477D" w:rsidRDefault="00910A55" w:rsidP="00AC430E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</w:tr>
      <w:tr w:rsidR="00BD52B8" w:rsidRPr="003F477D" w14:paraId="732FD57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3CABF" w14:textId="48C744E6" w:rsidR="00BD52B8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  <w:r w:rsidR="00910A55">
              <w:rPr>
                <w:szCs w:val="22"/>
              </w:rPr>
              <w:t xml:space="preserve"> - vodné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5EC3C" w14:textId="3CE45B09" w:rsidR="00BD52B8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49463" w14:textId="373D6B69" w:rsidR="00BD52B8" w:rsidRDefault="00910A55" w:rsidP="00AC430E">
            <w:pPr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D6498" w14:textId="3CAEB2F5" w:rsidR="00BD52B8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8F1C3" w14:textId="77777777" w:rsidR="00BD52B8" w:rsidRPr="003F477D" w:rsidRDefault="00BD52B8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7D1" w14:textId="71EBCA00" w:rsidR="00BD52B8" w:rsidRDefault="00910A55" w:rsidP="00AC430E">
            <w:pPr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</w:tbl>
    <w:p w14:paraId="0626FCA8" w14:textId="77777777" w:rsidR="00935A8E" w:rsidRDefault="00935A8E" w:rsidP="00D25DFB">
      <w:pPr>
        <w:spacing w:before="120"/>
        <w:rPr>
          <w:szCs w:val="22"/>
        </w:rPr>
      </w:pPr>
    </w:p>
    <w:p w14:paraId="20B76910" w14:textId="77777777" w:rsidR="00935A8E" w:rsidRDefault="00935A8E" w:rsidP="00D25DFB">
      <w:pPr>
        <w:spacing w:before="120"/>
        <w:rPr>
          <w:szCs w:val="22"/>
        </w:rPr>
      </w:pPr>
    </w:p>
    <w:p w14:paraId="37464ED9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3157FDB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BB1F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80D0" w14:textId="77777777" w:rsidR="00D25DFB" w:rsidRPr="003F477D" w:rsidRDefault="00D25DFB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ED6EB8B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DBA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5B9D6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1F9C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677B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2C249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433E0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256646B9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252A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84DE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EC7F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B8A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AF11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F532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1F5BF841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EC9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83E5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C4F2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5197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F51C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63A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8BC2877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F8F63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7E2A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E9C0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321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267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B771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FEBE15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42D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5CAE9" w14:textId="09C59EE8" w:rsidR="00D25DFB" w:rsidRPr="003F477D" w:rsidRDefault="00910A55" w:rsidP="00935A8E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604D7" w14:textId="2325AD68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48EC9" w14:textId="25C0A937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69753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30FA" w14:textId="290871DA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</w:tr>
      <w:tr w:rsidR="00D25DFB" w:rsidRPr="003F477D" w14:paraId="1868A7CE" w14:textId="77777777" w:rsidTr="00721EC5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2CC2" w14:textId="3A601E9A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1CED7" w14:textId="7CDF2666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8E911" w14:textId="3040E6AE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21EA5" w14:textId="24128B31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E883E" w14:textId="68075541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865E" w14:textId="78812109" w:rsidR="00D25DFB" w:rsidRPr="003F477D" w:rsidRDefault="00910A55" w:rsidP="00755A3B">
            <w:pPr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</w:tr>
      <w:tr w:rsidR="00721EC5" w:rsidRPr="003F477D" w14:paraId="14D2D9C3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59530" w14:textId="0ADE4907" w:rsidR="00721EC5" w:rsidRDefault="00721EC5" w:rsidP="00755A3B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9290E" w14:textId="32217840" w:rsidR="00721EC5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8D707" w14:textId="5E24E853" w:rsidR="00721EC5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BDF253" w14:textId="1EEB0404" w:rsidR="00721EC5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61845" w14:textId="2FEEF7CB" w:rsidR="00721EC5" w:rsidRPr="003F477D" w:rsidRDefault="00721EC5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DD8CB" w14:textId="3CF1F93A" w:rsidR="00721EC5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1FA53A5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67913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4F3A041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FBC6196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F8B944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E8569E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44FE16A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7875649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6E05D987" w14:textId="77777777" w:rsidR="00935A8E" w:rsidRPr="005A7334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176F3E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B788384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595A569D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9B9A205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122E793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6189839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738B0A2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38117E7E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0234118D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1BED4432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85DE663" w14:textId="77777777" w:rsidR="009D21D4" w:rsidRPr="005A7334" w:rsidRDefault="009D21D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55C54F5" w14:textId="77777777" w:rsidR="009D21D4" w:rsidRPr="005A7334" w:rsidRDefault="009D21D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06838" w:rsidRPr="005A7334" w14:paraId="0809AF1B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2291F9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552A2F48" w14:textId="67E2C955" w:rsidR="00406838" w:rsidRPr="00084E43" w:rsidRDefault="00107BC3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109542</w:t>
            </w:r>
          </w:p>
        </w:tc>
        <w:tc>
          <w:tcPr>
            <w:tcW w:w="1405" w:type="pct"/>
            <w:vAlign w:val="center"/>
          </w:tcPr>
          <w:p w14:paraId="4E64B1E6" w14:textId="198EDFED" w:rsidR="00406838" w:rsidRPr="00084E43" w:rsidRDefault="00107BC3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79186</w:t>
            </w:r>
          </w:p>
        </w:tc>
      </w:tr>
      <w:tr w:rsidR="00406838" w:rsidRPr="005A7334" w14:paraId="4C24DD84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768F5D85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7503B8CA" w14:textId="79DB62A4" w:rsidR="00406838" w:rsidRPr="00084E43" w:rsidRDefault="00107BC3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109542</w:t>
            </w:r>
          </w:p>
        </w:tc>
        <w:tc>
          <w:tcPr>
            <w:tcW w:w="1405" w:type="pct"/>
            <w:noWrap/>
            <w:vAlign w:val="center"/>
          </w:tcPr>
          <w:p w14:paraId="2AD518CB" w14:textId="2BB7A729" w:rsidR="00406838" w:rsidRPr="00084E43" w:rsidRDefault="00107BC3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79186</w:t>
            </w:r>
          </w:p>
        </w:tc>
      </w:tr>
      <w:tr w:rsidR="002D7E86" w:rsidRPr="005A7334" w14:paraId="25669E3B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3D52EC8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1485C7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00F48BF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F1D7E2A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6CD104EA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29B669CA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560529B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8AB74F9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97DC555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790830EE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A4A1F9C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B32B02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85A831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A92500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0A159396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49FAC6BB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CB8FF2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E286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1E4F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8C42FF7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6C156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3CC1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8A17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7EEE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7790365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70E4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0976E3" w14:textId="16BD9524" w:rsidR="009D21D4" w:rsidRPr="005A7334" w:rsidRDefault="00107BC3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522B28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F291ED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29CEEC1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2811EC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E860E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7E9573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DC2EB7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09153C0B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444EB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18C1E2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76D213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A15A6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8AB0FF2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EAD2EB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4E4F4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E8D2E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93B07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1DDFA2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58F876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49BDF4" w14:textId="65C059AE" w:rsidR="009D21D4" w:rsidRPr="005A7334" w:rsidRDefault="00107BC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79167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E08FD1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9E1AE0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2E2C37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BD208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39827C9" w14:textId="1D96601F" w:rsidR="009D21D4" w:rsidRPr="005A7334" w:rsidRDefault="00107BC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15450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3B2CD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C34711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9D7C88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072674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F1ED74" w14:textId="089E5BBA" w:rsidR="009D21D4" w:rsidRPr="005A7334" w:rsidRDefault="00107BC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2F7E5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C0EAB8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1D37B9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635363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26CCA65" w14:textId="190821B8" w:rsidR="009D21D4" w:rsidRPr="005A7334" w:rsidRDefault="00107BC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29D614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AAAB4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92B2AFF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A02C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8CCAD" w14:textId="2CB0CD03" w:rsidR="009D21D4" w:rsidRPr="005A7334" w:rsidRDefault="00107BC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100E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BB77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6F965DCC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6AC2" w14:textId="74ABA45A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BD52B8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107BC3"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53A2A" w14:textId="6721F464" w:rsidR="009D21D4" w:rsidRPr="005A7334" w:rsidRDefault="00107BC3" w:rsidP="00445FE0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109542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5451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913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69940C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70574B97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FFBC156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834E638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0070D4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826AB6F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8F4AA7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A6D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1221D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7A552E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B8AE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CA7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5A09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E176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1B6A94E5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C6ABC3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C26DD4" w14:textId="28705EC5" w:rsidR="00406838" w:rsidRPr="005A7334" w:rsidRDefault="00107BC3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7119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EFC498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F9DFF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152730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2DEC4C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72FA08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2DD7D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BD746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FF4F74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B6DB82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B3F88E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F74486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0B927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0090BE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97D5A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EC509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1DBAFE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F819F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6ABCBC9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61A31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D97A6B" w14:textId="0E8577DC" w:rsidR="00406838" w:rsidRPr="005A7334" w:rsidRDefault="00107BC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3A56E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23C0E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FB6F6D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7B5B98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9A81C0" w14:textId="3C4A92A0" w:rsidR="00406838" w:rsidRPr="005A7334" w:rsidRDefault="00107BC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10822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706E3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40975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35B4DA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FEE7B9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B094022" w14:textId="2A531338" w:rsidR="00406838" w:rsidRPr="005A7334" w:rsidRDefault="00107BC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EE02C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1ECC55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20D8D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0BE0E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2EE104" w14:textId="272A6577" w:rsidR="00406838" w:rsidRPr="005A7334" w:rsidRDefault="00107BC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7B48C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7A474C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94E5786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AEB0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70CE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633D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05F2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2CF06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05DB0" w14:textId="66B6B600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115235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107BC3">
              <w:rPr>
                <w:rFonts w:ascii="Arial Narrow" w:hAnsi="Arial Narrow"/>
                <w:b/>
                <w:sz w:val="22"/>
                <w:szCs w:val="22"/>
              </w:rPr>
              <w:t>1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6F0A4" w14:textId="17C98D7E" w:rsidR="00406838" w:rsidRPr="005A7334" w:rsidRDefault="00107BC3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79186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ABD4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B8C9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E100CDD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8CA6BE1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899584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2DDD5957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FB930A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8C4C8A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076103C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D9D0BE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5229C364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2739C047" w14:textId="77777777" w:rsidR="00084B79" w:rsidRPr="00E26A67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6D921B50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322A48D5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EBCC2" w14:textId="77777777" w:rsidR="00E26A67" w:rsidRDefault="00E26A67" w:rsidP="00755A3B">
            <w:pPr>
              <w:pStyle w:val="TopHeader"/>
            </w:pPr>
          </w:p>
          <w:p w14:paraId="310C1926" w14:textId="77777777" w:rsidR="00E26A67" w:rsidRPr="003F477D" w:rsidRDefault="00E26A67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82E6" w14:textId="77777777" w:rsidR="00E26A67" w:rsidRPr="003F477D" w:rsidRDefault="00E26A67" w:rsidP="00755A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7EF5" w14:textId="77777777" w:rsidR="00E26A67" w:rsidRPr="003F477D" w:rsidRDefault="00E26A67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4D58CB1D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E654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8DAE9" w14:textId="0BE460CF" w:rsidR="00E26A67" w:rsidRPr="003F477D" w:rsidRDefault="00107BC3" w:rsidP="00D20A51">
            <w:pPr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17E7" w14:textId="63CE22D8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E26A67" w:rsidRPr="003F477D" w14:paraId="47CE9D7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4FB5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B1059" w14:textId="29F437B3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F4B5" w14:textId="428B3AAF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E26A67" w:rsidRPr="003F477D" w14:paraId="132971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E22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2AD6F" w14:textId="19FFF39E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6F2A" w14:textId="40DFFC17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E26A67" w:rsidRPr="003F477D" w14:paraId="7A540428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B4A7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73F8F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E4970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5B4FA287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74C3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C04A0" w14:textId="13FD4F78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5946" w14:textId="42647B66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E26A67" w:rsidRPr="003F477D" w14:paraId="0022581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F58E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AFA44" w14:textId="0D625411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1487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C696" w14:textId="2FAE40DA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E26A67" w:rsidRPr="003F477D" w14:paraId="76788944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230C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256E8" w14:textId="556E89EF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D872" w14:textId="0CB96CFB" w:rsidR="00E26A67" w:rsidRPr="003F477D" w:rsidRDefault="00107BC3" w:rsidP="00755A3B">
            <w:pPr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</w:tbl>
    <w:p w14:paraId="0936FFA6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1DFA46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648DB0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1D9C6D62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151D174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812CDFF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247562E4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5F8198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8FB89F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4E8E28F" w14:textId="77777777" w:rsidR="00084B79" w:rsidRPr="00D20A51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 xml:space="preserve">Bankové </w:t>
      </w:r>
      <w:r w:rsidR="00C56E87" w:rsidRPr="00D20A51">
        <w:rPr>
          <w:rFonts w:ascii="Arial Narrow" w:hAnsi="Arial Narrow"/>
          <w:b/>
          <w:sz w:val="26"/>
          <w:szCs w:val="26"/>
        </w:rPr>
        <w:t xml:space="preserve">úvery, pôžičky a návratné finančné výpomoci </w:t>
      </w:r>
    </w:p>
    <w:p w14:paraId="35485E45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</w:rPr>
        <w:t xml:space="preserve">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4553A22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</w:p>
    <w:p w14:paraId="44A4059D" w14:textId="77777777" w:rsidR="00D20A51" w:rsidRPr="00D20A51" w:rsidRDefault="00D20A51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>Časové rozlíšenie na strane pasív</w:t>
      </w:r>
    </w:p>
    <w:p w14:paraId="63783B03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2"/>
          <w:szCs w:val="22"/>
        </w:rPr>
        <w:t xml:space="preserve">  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  <w:r w:rsidRPr="00D20A51">
        <w:rPr>
          <w:rFonts w:ascii="Arial Narrow" w:hAnsi="Arial Narrow"/>
          <w:b/>
          <w:sz w:val="26"/>
          <w:szCs w:val="26"/>
        </w:rPr>
        <w:t xml:space="preserve"> </w:t>
      </w:r>
    </w:p>
    <w:p w14:paraId="167CE046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</w:p>
    <w:p w14:paraId="4FB48C69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 </w:t>
      </w:r>
      <w:r w:rsidRPr="00DF3354">
        <w:rPr>
          <w:rFonts w:ascii="Arial Narrow" w:hAnsi="Arial Narrow"/>
          <w:b/>
          <w:sz w:val="26"/>
          <w:szCs w:val="26"/>
        </w:rPr>
        <w:t xml:space="preserve">7.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Pr="00DF3354">
        <w:rPr>
          <w:rFonts w:ascii="Arial Narrow" w:hAnsi="Arial Narrow"/>
          <w:b/>
          <w:sz w:val="26"/>
          <w:szCs w:val="26"/>
        </w:rPr>
        <w:t>Deriváty</w:t>
      </w:r>
    </w:p>
    <w:p w14:paraId="5C7B6DB6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62CC998" w14:textId="77777777" w:rsidR="00BF11D4" w:rsidRDefault="00BF11D4" w:rsidP="00DB5EFC">
      <w:pPr>
        <w:rPr>
          <w:rFonts w:ascii="Arial Narrow" w:hAnsi="Arial Narrow"/>
          <w:sz w:val="22"/>
          <w:szCs w:val="22"/>
        </w:rPr>
      </w:pPr>
    </w:p>
    <w:p w14:paraId="7F3E83F6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1C5979F8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A8CD7A" w14:textId="77777777" w:rsidR="00D20A51" w:rsidRPr="00DF3354" w:rsidRDefault="00D20A51" w:rsidP="00D20A51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p w14:paraId="79DF8580" w14:textId="77777777" w:rsidR="00D20A51" w:rsidRPr="005A7334" w:rsidRDefault="00D20A51" w:rsidP="00DB5EFC">
      <w:pPr>
        <w:rPr>
          <w:rFonts w:ascii="Arial Narrow" w:hAnsi="Arial Narrow"/>
          <w:sz w:val="22"/>
          <w:szCs w:val="22"/>
        </w:rPr>
        <w:sectPr w:rsidR="00D20A51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0F118AF2" w14:textId="77777777" w:rsidR="0082276F" w:rsidRPr="005A7334" w:rsidRDefault="00DF3354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</w:t>
      </w:r>
    </w:p>
    <w:p w14:paraId="2F0C1ABD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7E6AA0A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A2C26C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0E097E48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D3E49D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9A404C9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245895F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0C54FA1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757F1E97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28C5879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CEF3B5E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2022F9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8C9C1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694D1EE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EA884F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E1F4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8E91D6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219FF4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A6391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9CDADA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F8030E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23E0E117" w14:textId="04055229" w:rsidR="00084E43" w:rsidRPr="005A7334" w:rsidRDefault="00107BC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156104</w:t>
            </w:r>
          </w:p>
        </w:tc>
        <w:tc>
          <w:tcPr>
            <w:tcW w:w="1801" w:type="dxa"/>
            <w:noWrap/>
            <w:vAlign w:val="center"/>
          </w:tcPr>
          <w:p w14:paraId="0527FAD0" w14:textId="49395B58" w:rsidR="00084E43" w:rsidRPr="005A7334" w:rsidRDefault="00107BC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47267</w:t>
            </w:r>
          </w:p>
        </w:tc>
      </w:tr>
      <w:tr w:rsidR="00084E43" w:rsidRPr="005A7334" w14:paraId="2F77024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28C4421" w14:textId="4A79B0CE" w:rsidR="00084E43" w:rsidRPr="005A7334" w:rsidRDefault="00074FE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2A1E52A6" w14:textId="098A38CE" w:rsidR="00084E43" w:rsidRPr="005A7334" w:rsidRDefault="00107BC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156104</w:t>
            </w:r>
          </w:p>
        </w:tc>
        <w:tc>
          <w:tcPr>
            <w:tcW w:w="1801" w:type="dxa"/>
            <w:noWrap/>
            <w:vAlign w:val="center"/>
          </w:tcPr>
          <w:p w14:paraId="685567AB" w14:textId="10D82C59" w:rsidR="00084E43" w:rsidRPr="005A7334" w:rsidRDefault="00107BC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47267</w:t>
            </w:r>
          </w:p>
        </w:tc>
      </w:tr>
      <w:tr w:rsidR="00084E43" w:rsidRPr="005A7334" w14:paraId="7FED26E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39E707A" w14:textId="098597E6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704DAB45" w14:textId="652108A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EB063AF" w14:textId="3F55CE0D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A9CDF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7F9A51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4F400A7F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6DF967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7CB495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F38E928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2555819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C586FF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09EE7F2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CC971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371FFE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1836CB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F585C4C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919AE5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5F009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4B6AEB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3585E53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BD9989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5BFAF8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5BE6DC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9D17504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6CB7A08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5B977A8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D4421C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C347F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1382CF21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C50F31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88990F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DC6A5E9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D790D8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0DC9276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8EB8EE3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1FD56206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2ED65E58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581E4590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1C5F86C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17C2FFA7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60092C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EE240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AE99E2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65F8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6715802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6CB94AE" w14:textId="77777777" w:rsidR="00084E43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  <w:p w14:paraId="4F0AD499" w14:textId="77777777" w:rsidR="00107BC3" w:rsidRPr="005A7334" w:rsidRDefault="00107BC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8ACD4B" w14:textId="790C0F58" w:rsidR="00084E43" w:rsidRPr="005A7334" w:rsidRDefault="00107BC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8988</w:t>
            </w:r>
          </w:p>
        </w:tc>
        <w:tc>
          <w:tcPr>
            <w:tcW w:w="1701" w:type="dxa"/>
            <w:noWrap/>
            <w:vAlign w:val="center"/>
          </w:tcPr>
          <w:p w14:paraId="00F29CAD" w14:textId="44E06D53" w:rsidR="00084E43" w:rsidRPr="005A7334" w:rsidRDefault="000B55D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21449</w:t>
            </w:r>
          </w:p>
        </w:tc>
      </w:tr>
      <w:tr w:rsidR="00084E43" w:rsidRPr="005A7334" w14:paraId="44CAD40E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54A49A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3DF85386" w14:textId="67BBACF0" w:rsidR="00084E43" w:rsidRPr="005A7334" w:rsidRDefault="000B55D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219218</w:t>
            </w:r>
          </w:p>
        </w:tc>
        <w:tc>
          <w:tcPr>
            <w:tcW w:w="1701" w:type="dxa"/>
            <w:noWrap/>
            <w:vAlign w:val="center"/>
          </w:tcPr>
          <w:p w14:paraId="7AA91D02" w14:textId="646206FE" w:rsidR="00084E43" w:rsidRPr="005A7334" w:rsidRDefault="000B55D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44648</w:t>
            </w:r>
          </w:p>
        </w:tc>
      </w:tr>
      <w:tr w:rsidR="00084E43" w:rsidRPr="005A7334" w14:paraId="4BA3502F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36008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16BEA3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8857F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E7080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347F06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09DF0E7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D39C92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ABEF337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62AED9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37E9DB4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18D09D5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385E836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A855FB8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9B5EE68" w14:textId="4D90F805" w:rsidR="00084E43" w:rsidRPr="005A7334" w:rsidRDefault="000B55D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228206</w:t>
            </w:r>
          </w:p>
        </w:tc>
        <w:tc>
          <w:tcPr>
            <w:tcW w:w="1701" w:type="dxa"/>
            <w:noWrap/>
            <w:vAlign w:val="center"/>
          </w:tcPr>
          <w:p w14:paraId="53880072" w14:textId="5E301035" w:rsidR="00084E43" w:rsidRPr="005A7334" w:rsidRDefault="000B55D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66097</w:t>
            </w:r>
          </w:p>
        </w:tc>
      </w:tr>
    </w:tbl>
    <w:p w14:paraId="632A2E71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6444822F" w14:textId="77777777" w:rsidR="00BC2AB4" w:rsidRDefault="00BC2AB4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</w:p>
    <w:p w14:paraId="33433CD0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12805DF8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3580B514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25AF9EFA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5D72A713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5B7ACEEC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1A1B3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1368AABB" w14:textId="542CBC87" w:rsidR="00406838" w:rsidRPr="001B4C52" w:rsidRDefault="00CD0E5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33753</w:t>
            </w:r>
          </w:p>
        </w:tc>
        <w:tc>
          <w:tcPr>
            <w:tcW w:w="908" w:type="pct"/>
            <w:noWrap/>
            <w:vAlign w:val="center"/>
          </w:tcPr>
          <w:p w14:paraId="316A70EC" w14:textId="5773617A" w:rsidR="00406838" w:rsidRPr="001B4C52" w:rsidRDefault="00CD0E5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9090</w:t>
            </w:r>
          </w:p>
        </w:tc>
      </w:tr>
      <w:tr w:rsidR="00406838" w:rsidRPr="005A7334" w14:paraId="4202BA4F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11610EA0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537AD04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99486C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9721C6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B24FD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3CAF22C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5D64DC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FE750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9B7E70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7334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14:paraId="3F276C1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66B4337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30919C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BDCD53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51ECEE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98D768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1B027B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F2E76A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148AC79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17234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68215A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06CA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1B85F07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C676B0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56E86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784A7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672AA1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98103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409527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C234044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7F655A0C" w14:textId="6C939CAA" w:rsidR="00406838" w:rsidRPr="001B4C52" w:rsidRDefault="00CD0E5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16680</w:t>
            </w:r>
          </w:p>
        </w:tc>
        <w:tc>
          <w:tcPr>
            <w:tcW w:w="908" w:type="pct"/>
            <w:noWrap/>
            <w:vAlign w:val="center"/>
          </w:tcPr>
          <w:p w14:paraId="6E3C8D65" w14:textId="712F5595" w:rsidR="00406838" w:rsidRPr="001B4C52" w:rsidRDefault="00CD0E5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483</w:t>
            </w:r>
          </w:p>
        </w:tc>
      </w:tr>
      <w:tr w:rsidR="00406838" w:rsidRPr="005A7334" w14:paraId="7733C75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4AD023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14:paraId="4C3B8652" w14:textId="1C197834" w:rsidR="00406838" w:rsidRPr="001B4C52" w:rsidRDefault="00CD0E5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15066</w:t>
            </w:r>
          </w:p>
        </w:tc>
        <w:tc>
          <w:tcPr>
            <w:tcW w:w="908" w:type="pct"/>
            <w:noWrap/>
            <w:vAlign w:val="center"/>
          </w:tcPr>
          <w:p w14:paraId="229CDF6B" w14:textId="2905CDAA" w:rsidR="00406838" w:rsidRPr="001B4C52" w:rsidRDefault="00CD0E5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8272</w:t>
            </w:r>
          </w:p>
        </w:tc>
      </w:tr>
      <w:tr w:rsidR="00406838" w:rsidRPr="005A7334" w14:paraId="66B0C3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8741D2B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98FC121" w14:textId="50149888" w:rsidR="00406838" w:rsidRPr="001B4C52" w:rsidRDefault="00CD0E5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1851</w:t>
            </w:r>
          </w:p>
        </w:tc>
        <w:tc>
          <w:tcPr>
            <w:tcW w:w="908" w:type="pct"/>
            <w:noWrap/>
            <w:vAlign w:val="center"/>
          </w:tcPr>
          <w:p w14:paraId="5AF0E5E7" w14:textId="1AD156D9" w:rsidR="00406838" w:rsidRPr="001B4C52" w:rsidRDefault="00CD0E50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335</w:t>
            </w:r>
          </w:p>
        </w:tc>
      </w:tr>
      <w:tr w:rsidR="00406838" w:rsidRPr="005A7334" w14:paraId="05E2FFE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651BD98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8E32FD6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EAEE063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DA09D8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80BEE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obstaranie predaného tovaru</w:t>
            </w:r>
          </w:p>
        </w:tc>
        <w:tc>
          <w:tcPr>
            <w:tcW w:w="921" w:type="pct"/>
            <w:noWrap/>
            <w:vAlign w:val="center"/>
          </w:tcPr>
          <w:p w14:paraId="16295ACC" w14:textId="44B22447" w:rsidR="00406838" w:rsidRPr="005A7334" w:rsidRDefault="00CD0E5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15880</w:t>
            </w:r>
          </w:p>
        </w:tc>
        <w:tc>
          <w:tcPr>
            <w:tcW w:w="908" w:type="pct"/>
            <w:noWrap/>
            <w:vAlign w:val="center"/>
          </w:tcPr>
          <w:p w14:paraId="4B8D0FB6" w14:textId="6554AC29" w:rsidR="00406838" w:rsidRPr="005A7334" w:rsidRDefault="00CD0E5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3526</w:t>
            </w:r>
          </w:p>
        </w:tc>
      </w:tr>
      <w:tr w:rsidR="00744176" w:rsidRPr="005A7334" w14:paraId="3189E4A3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5C7E072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FFA22E6" w14:textId="000ACEDC" w:rsidR="00744176" w:rsidRPr="005A7334" w:rsidRDefault="00CD0E50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276780</w:t>
            </w:r>
          </w:p>
        </w:tc>
        <w:tc>
          <w:tcPr>
            <w:tcW w:w="908" w:type="pct"/>
            <w:noWrap/>
            <w:vAlign w:val="center"/>
          </w:tcPr>
          <w:p w14:paraId="2A198ED9" w14:textId="01187794" w:rsidR="00744176" w:rsidRPr="005A7334" w:rsidRDefault="00CD0E50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133015</w:t>
            </w:r>
          </w:p>
        </w:tc>
      </w:tr>
      <w:tr w:rsidR="00744176" w:rsidRPr="005A7334" w14:paraId="14723A28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21517D6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4E401F51" w14:textId="7B11BA43" w:rsidR="00744176" w:rsidRPr="005A7334" w:rsidRDefault="00CD0E50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3762</w:t>
            </w:r>
          </w:p>
        </w:tc>
        <w:tc>
          <w:tcPr>
            <w:tcW w:w="908" w:type="pct"/>
            <w:noWrap/>
            <w:vAlign w:val="center"/>
          </w:tcPr>
          <w:p w14:paraId="0CFE5792" w14:textId="24FA2581" w:rsidR="00744176" w:rsidRPr="005A7334" w:rsidRDefault="00CD0E50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2914</w:t>
            </w:r>
          </w:p>
        </w:tc>
      </w:tr>
      <w:tr w:rsidR="00744176" w:rsidRPr="005A7334" w14:paraId="02658BB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2DDA42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31B0BF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FA7C60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7235DCF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CAE68D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9F7D247" w14:textId="4FCE298E" w:rsidR="00744176" w:rsidRPr="005A7334" w:rsidRDefault="00CD0E50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</w:t>
            </w:r>
          </w:p>
        </w:tc>
        <w:tc>
          <w:tcPr>
            <w:tcW w:w="908" w:type="pct"/>
            <w:noWrap/>
            <w:vAlign w:val="center"/>
          </w:tcPr>
          <w:p w14:paraId="534AA8AD" w14:textId="249726A2" w:rsidR="00744176" w:rsidRPr="005A7334" w:rsidRDefault="00CD0E50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566</w:t>
            </w:r>
          </w:p>
        </w:tc>
      </w:tr>
      <w:tr w:rsidR="00744176" w:rsidRPr="005A7334" w14:paraId="3C01CC0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76A9EF0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70602172" w14:textId="72239DBD" w:rsidR="00744176" w:rsidRPr="002A570A" w:rsidRDefault="00CD0E50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908" w:type="pct"/>
            <w:noWrap/>
            <w:vAlign w:val="center"/>
          </w:tcPr>
          <w:p w14:paraId="32EFFE76" w14:textId="30CC75F3" w:rsidR="00744176" w:rsidRPr="007518EF" w:rsidRDefault="00744176" w:rsidP="007518EF">
            <w:pPr>
              <w:jc w:val="center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744176" w:rsidRPr="005A7334" w14:paraId="127A9A30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2BFC4C15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08FF95E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502765D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0C732B8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479D5F1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5111425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E2BAC0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44176" w:rsidRPr="005A7334" w14:paraId="70753C99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959F9F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4BD65DDA" w14:textId="5DE3392D" w:rsidR="00744176" w:rsidRPr="005A7334" w:rsidRDefault="00CD0E5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</w:t>
            </w:r>
          </w:p>
        </w:tc>
        <w:tc>
          <w:tcPr>
            <w:tcW w:w="908" w:type="pct"/>
            <w:noWrap/>
            <w:vAlign w:val="center"/>
          </w:tcPr>
          <w:p w14:paraId="79DB6316" w14:textId="0DCF9DA2" w:rsidR="00744176" w:rsidRPr="005A7334" w:rsidRDefault="00CD0E50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566</w:t>
            </w:r>
          </w:p>
        </w:tc>
      </w:tr>
      <w:tr w:rsidR="00744176" w:rsidRPr="005A7334" w14:paraId="77A1FA23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CA2B24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89EB2B2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3A537F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913A5BC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C060A1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2EBE44D0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462B05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F959DAE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31CA1CFA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1C66A1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3E0512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01315E99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59CF009D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5577028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676A8AA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E06C914" w14:textId="64F2F24E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4687F4" w14:textId="47DA91E1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271B3058" w14:textId="591A5E02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3955BD9" w14:textId="73F18DF6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4E0196B" w14:textId="743BEBD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39D4A739" w14:textId="2E200E0D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EC7C21F" w14:textId="706ED7FB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760A547" w14:textId="01B1809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19FEF7D" w14:textId="3FB349D5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5C243C6E" w14:textId="77777777" w:rsidR="007518EF" w:rsidRPr="005A7334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455CF8A1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1ABB212A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7F41895" w14:textId="2487CFAB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CD0E50">
        <w:rPr>
          <w:rFonts w:ascii="Arial Narrow" w:hAnsi="Arial Narrow"/>
          <w:sz w:val="22"/>
          <w:szCs w:val="22"/>
        </w:rPr>
        <w:t>22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0A5FDB2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A683F64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2C54A457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 w14:paraId="7835E75F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6315C3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6EACB107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72105911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75BCD3D8" w14:textId="77777777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46FA0DA4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01EA163D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14:paraId="0C63C47B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14:paraId="6A755D8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3390FEE3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5C8F1DA2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7970C184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6DE80660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817FF1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7BA1749C" w14:textId="2057B46C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7C03766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14:paraId="2BE29028" w14:textId="5FB14AE8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DC12BAB" w14:textId="09368DB8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6B5107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4B4695A7" w14:textId="0CE780F9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3C32CFD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94981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13F998E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696C1043" w14:textId="2F937E8C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71B8D09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A2689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370BFA1" w14:textId="284B7B9E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0" w:type="dxa"/>
            <w:noWrap/>
            <w:vAlign w:val="center"/>
          </w:tcPr>
          <w:p w14:paraId="67744D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7868CC9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1A1E95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5B8152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B522B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6A62AEA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6D3A4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06035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5F3DD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D7E6CFF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FD3E7D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5F710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F07BFF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375B873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D5E72A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3B61B40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E4378C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1F778A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285DA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59CF86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1F163A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4487C8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28263B8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DC7074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77023F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43EBD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39E2A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15B9856D" w14:textId="486A99A6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9406F2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07F418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A528812" w14:textId="72D227D9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0B3ADE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C87E3E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B4AE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5F12F9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70BB1D39" w14:textId="3C955883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555D197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6FA659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BD0AF98" w14:textId="73D0856F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FED400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BBEE06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0341C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28FD82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636426A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142B063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519A7C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EA1FCD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76C892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9D6BC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A70F4B8" w14:textId="77777777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DFF14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1DBAEA5A" w14:textId="48715FF3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6BD356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43B62E1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F1336B8" w14:textId="219BE225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F270F2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87E25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A68F541" w14:textId="77777777" w:rsidR="0007579A" w:rsidRDefault="0007579A" w:rsidP="007C506C">
      <w:pPr>
        <w:rPr>
          <w:lang w:val="cs-CZ"/>
        </w:rPr>
      </w:pPr>
    </w:p>
    <w:p w14:paraId="2795CA95" w14:textId="77777777" w:rsidR="001A79E4" w:rsidRDefault="001A79E4" w:rsidP="007C506C">
      <w:pPr>
        <w:rPr>
          <w:lang w:val="cs-CZ"/>
        </w:rPr>
      </w:pPr>
    </w:p>
    <w:p w14:paraId="3889754B" w14:textId="77777777" w:rsidR="001A79E4" w:rsidRDefault="001A79E4" w:rsidP="007C506C">
      <w:pPr>
        <w:rPr>
          <w:lang w:val="cs-CZ"/>
        </w:rPr>
      </w:pPr>
    </w:p>
    <w:p w14:paraId="0C659CCF" w14:textId="77777777" w:rsidR="001A79E4" w:rsidRDefault="001A79E4" w:rsidP="007C506C">
      <w:pPr>
        <w:rPr>
          <w:lang w:val="cs-CZ"/>
        </w:rPr>
      </w:pPr>
    </w:p>
    <w:p w14:paraId="313D6D85" w14:textId="77777777" w:rsidR="001A79E4" w:rsidRDefault="001A79E4" w:rsidP="007C506C">
      <w:pPr>
        <w:rPr>
          <w:lang w:val="cs-CZ"/>
        </w:rPr>
      </w:pPr>
    </w:p>
    <w:p w14:paraId="1C9F4343" w14:textId="77777777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 COVID 19, ktoré sme mali k dispozícii ku dnešnému dňu.</w:t>
      </w:r>
    </w:p>
    <w:p w14:paraId="24E420CE" w14:textId="2D905340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CD0E50">
        <w:rPr>
          <w:rStyle w:val="Vrazn"/>
          <w:rFonts w:ascii="Arial Narrow" w:hAnsi="Arial Narrow"/>
          <w:sz w:val="26"/>
          <w:szCs w:val="26"/>
        </w:rPr>
        <w:t>3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CD0E50">
        <w:rPr>
          <w:rStyle w:val="Vrazn"/>
          <w:rFonts w:ascii="Arial Narrow" w:hAnsi="Arial Narrow"/>
          <w:sz w:val="26"/>
          <w:szCs w:val="26"/>
        </w:rPr>
        <w:t>3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5ECB52E7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8FF95E" w14:textId="77777777" w:rsidR="00445FE0" w:rsidRDefault="00445FE0">
      <w:r>
        <w:separator/>
      </w:r>
    </w:p>
  </w:endnote>
  <w:endnote w:type="continuationSeparator" w:id="0">
    <w:p w14:paraId="58C7B363" w14:textId="77777777" w:rsidR="00445FE0" w:rsidRDefault="00445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22AB1" w14:textId="77777777" w:rsidR="00445FE0" w:rsidRDefault="00445FE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688A0" w14:textId="77777777" w:rsidR="00445FE0" w:rsidRDefault="00445FE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49A63" w14:textId="77777777" w:rsidR="00445FE0" w:rsidRDefault="00445FE0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6C148" w14:textId="77777777" w:rsidR="00445FE0" w:rsidRDefault="00445F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8607A" w14:textId="77777777" w:rsidR="00445FE0" w:rsidRDefault="00445FE0">
      <w:r>
        <w:separator/>
      </w:r>
    </w:p>
  </w:footnote>
  <w:footnote w:type="continuationSeparator" w:id="0">
    <w:p w14:paraId="420FFF5E" w14:textId="77777777" w:rsidR="00445FE0" w:rsidRDefault="00445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FC3505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6E28B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511DF2B1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473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5CFDC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81356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A966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9882B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DAD6F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763FB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8065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8C2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7BC1B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1AFE292F" w14:textId="15AF483D" w:rsidR="00CA4CA8" w:rsidRDefault="00445FE0" w:rsidP="00CA4CA8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41396F">
      <w:t>2</w:t>
    </w:r>
    <w:r w:rsidR="003209C5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3DFBB282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7EF9F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3493BE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8BA9F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053B0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696D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B13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A75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C147B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E9BA3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964F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305C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C2CB3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7BFC0CC6" w14:textId="4200D4B8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31.12.20</w:t>
    </w:r>
    <w:r w:rsidR="00CA4CA8">
      <w:t>2</w:t>
    </w:r>
    <w:r w:rsidR="0041396F">
      <w:t>2</w:t>
    </w:r>
    <w:r w:rsidR="003209C5">
      <w:tab/>
    </w:r>
  </w:p>
  <w:p w14:paraId="0F83092F" w14:textId="77777777" w:rsidR="00445FE0" w:rsidRDefault="00445F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1B3EA" w14:textId="77777777" w:rsidR="00445FE0" w:rsidRDefault="00445FE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DCF2A96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EBB7D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8F7F48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D38A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28B4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45CFF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48719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3AFB3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C501E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75508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B60A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6F82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2B0E45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500C265C" w14:textId="2569E67E" w:rsidR="00445FE0" w:rsidRDefault="00445FE0" w:rsidP="00CA4CA8">
    <w:pPr>
      <w:pStyle w:val="Hlavika"/>
      <w:pBdr>
        <w:bottom w:val="single" w:sz="4" w:space="1" w:color="000000"/>
      </w:pBdr>
    </w:pPr>
    <w:r>
      <w:t>Poznámky k účtovným výkazom 31.12.</w:t>
    </w:r>
    <w:r w:rsidR="00CA4CA8">
      <w:t>202</w:t>
    </w:r>
    <w:r w:rsidR="00CD0E50">
      <w:t>2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1EF52F0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031C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47A9F9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4A6E9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0F9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17C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7B492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B17B7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DA3D1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66E3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23B3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A1088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1E2C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F18FCE0" w14:textId="515300E2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CD0E50"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9274EA6"/>
    <w:multiLevelType w:val="hybridMultilevel"/>
    <w:tmpl w:val="53E4C76E"/>
    <w:lvl w:ilvl="0" w:tplc="517EE9A0">
      <w:start w:val="5"/>
      <w:numFmt w:val="decimal"/>
      <w:lvlText w:val="%1."/>
      <w:lvlJc w:val="left"/>
      <w:pPr>
        <w:ind w:left="885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9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29F1433A"/>
    <w:multiLevelType w:val="hybridMultilevel"/>
    <w:tmpl w:val="33025902"/>
    <w:lvl w:ilvl="0" w:tplc="57A48F68">
      <w:start w:val="5"/>
      <w:numFmt w:val="decimal"/>
      <w:lvlText w:val="%1."/>
      <w:lvlJc w:val="left"/>
      <w:pPr>
        <w:ind w:left="1287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0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4287831">
    <w:abstractNumId w:val="0"/>
  </w:num>
  <w:num w:numId="2" w16cid:durableId="553539183">
    <w:abstractNumId w:val="1"/>
  </w:num>
  <w:num w:numId="3" w16cid:durableId="1183129255">
    <w:abstractNumId w:val="2"/>
  </w:num>
  <w:num w:numId="4" w16cid:durableId="1809319854">
    <w:abstractNumId w:val="3"/>
  </w:num>
  <w:num w:numId="5" w16cid:durableId="2050258809">
    <w:abstractNumId w:val="4"/>
  </w:num>
  <w:num w:numId="6" w16cid:durableId="2135753027">
    <w:abstractNumId w:val="5"/>
  </w:num>
  <w:num w:numId="7" w16cid:durableId="341401738">
    <w:abstractNumId w:val="6"/>
  </w:num>
  <w:num w:numId="8" w16cid:durableId="880940031">
    <w:abstractNumId w:val="7"/>
  </w:num>
  <w:num w:numId="9" w16cid:durableId="1538659819">
    <w:abstractNumId w:val="8"/>
  </w:num>
  <w:num w:numId="10" w16cid:durableId="754597866">
    <w:abstractNumId w:val="9"/>
  </w:num>
  <w:num w:numId="11" w16cid:durableId="315571927">
    <w:abstractNumId w:val="10"/>
  </w:num>
  <w:num w:numId="12" w16cid:durableId="2136286146">
    <w:abstractNumId w:val="11"/>
  </w:num>
  <w:num w:numId="13" w16cid:durableId="1659378518">
    <w:abstractNumId w:val="12"/>
  </w:num>
  <w:num w:numId="14" w16cid:durableId="2037729604">
    <w:abstractNumId w:val="13"/>
  </w:num>
  <w:num w:numId="15" w16cid:durableId="1925802213">
    <w:abstractNumId w:val="14"/>
  </w:num>
  <w:num w:numId="16" w16cid:durableId="1556113930">
    <w:abstractNumId w:val="15"/>
  </w:num>
  <w:num w:numId="17" w16cid:durableId="121971561">
    <w:abstractNumId w:val="17"/>
  </w:num>
  <w:num w:numId="18" w16cid:durableId="248006050">
    <w:abstractNumId w:val="27"/>
  </w:num>
  <w:num w:numId="19" w16cid:durableId="1148134817">
    <w:abstractNumId w:val="32"/>
  </w:num>
  <w:num w:numId="20" w16cid:durableId="1693605820">
    <w:abstractNumId w:val="23"/>
  </w:num>
  <w:num w:numId="21" w16cid:durableId="1792089146">
    <w:abstractNumId w:val="29"/>
  </w:num>
  <w:num w:numId="22" w16cid:durableId="2113554052">
    <w:abstractNumId w:val="33"/>
  </w:num>
  <w:num w:numId="23" w16cid:durableId="2109541837">
    <w:abstractNumId w:val="19"/>
  </w:num>
  <w:num w:numId="24" w16cid:durableId="1905943116">
    <w:abstractNumId w:val="26"/>
  </w:num>
  <w:num w:numId="25" w16cid:durableId="324741883">
    <w:abstractNumId w:val="37"/>
  </w:num>
  <w:num w:numId="26" w16cid:durableId="1553729748">
    <w:abstractNumId w:val="28"/>
  </w:num>
  <w:num w:numId="27" w16cid:durableId="1264875830">
    <w:abstractNumId w:val="16"/>
  </w:num>
  <w:num w:numId="28" w16cid:durableId="1916277233">
    <w:abstractNumId w:val="24"/>
  </w:num>
  <w:num w:numId="29" w16cid:durableId="1189949433">
    <w:abstractNumId w:val="20"/>
  </w:num>
  <w:num w:numId="30" w16cid:durableId="1336498668">
    <w:abstractNumId w:val="34"/>
  </w:num>
  <w:num w:numId="31" w16cid:durableId="508830334">
    <w:abstractNumId w:val="22"/>
  </w:num>
  <w:num w:numId="32" w16cid:durableId="1987083252">
    <w:abstractNumId w:val="21"/>
  </w:num>
  <w:num w:numId="33" w16cid:durableId="1192451977">
    <w:abstractNumId w:val="35"/>
  </w:num>
  <w:num w:numId="34" w16cid:durableId="1797212268">
    <w:abstractNumId w:val="36"/>
  </w:num>
  <w:num w:numId="35" w16cid:durableId="1253320284">
    <w:abstractNumId w:val="31"/>
  </w:num>
  <w:num w:numId="36" w16cid:durableId="1901402788">
    <w:abstractNumId w:val="30"/>
  </w:num>
  <w:num w:numId="37" w16cid:durableId="1074819753">
    <w:abstractNumId w:val="25"/>
  </w:num>
  <w:num w:numId="38" w16cid:durableId="8741955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7C68"/>
    <w:rsid w:val="000279D7"/>
    <w:rsid w:val="00040CA4"/>
    <w:rsid w:val="0005030B"/>
    <w:rsid w:val="000628DA"/>
    <w:rsid w:val="0006522D"/>
    <w:rsid w:val="00074FEF"/>
    <w:rsid w:val="0007579A"/>
    <w:rsid w:val="00084B79"/>
    <w:rsid w:val="00084E43"/>
    <w:rsid w:val="0009097F"/>
    <w:rsid w:val="000B55D6"/>
    <w:rsid w:val="000C59CA"/>
    <w:rsid w:val="000E2F9F"/>
    <w:rsid w:val="00101734"/>
    <w:rsid w:val="00101DD4"/>
    <w:rsid w:val="00107BC3"/>
    <w:rsid w:val="001108BB"/>
    <w:rsid w:val="00111AF1"/>
    <w:rsid w:val="00115235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301E6"/>
    <w:rsid w:val="002422D1"/>
    <w:rsid w:val="002464DF"/>
    <w:rsid w:val="00283BB0"/>
    <w:rsid w:val="00286A0E"/>
    <w:rsid w:val="00290871"/>
    <w:rsid w:val="0029708F"/>
    <w:rsid w:val="002A570A"/>
    <w:rsid w:val="002B50C3"/>
    <w:rsid w:val="002C0723"/>
    <w:rsid w:val="002C44A4"/>
    <w:rsid w:val="002D7E86"/>
    <w:rsid w:val="002E0FB0"/>
    <w:rsid w:val="002E1EBA"/>
    <w:rsid w:val="003024AE"/>
    <w:rsid w:val="003209C5"/>
    <w:rsid w:val="00353A58"/>
    <w:rsid w:val="0036209D"/>
    <w:rsid w:val="00363AE6"/>
    <w:rsid w:val="003A5F05"/>
    <w:rsid w:val="003B4D64"/>
    <w:rsid w:val="003C01CD"/>
    <w:rsid w:val="003D2646"/>
    <w:rsid w:val="003D6D22"/>
    <w:rsid w:val="003E212F"/>
    <w:rsid w:val="00406838"/>
    <w:rsid w:val="0041396F"/>
    <w:rsid w:val="00422507"/>
    <w:rsid w:val="00445FE0"/>
    <w:rsid w:val="004838AD"/>
    <w:rsid w:val="004F347C"/>
    <w:rsid w:val="00531345"/>
    <w:rsid w:val="00564F04"/>
    <w:rsid w:val="0058118C"/>
    <w:rsid w:val="005A2EF2"/>
    <w:rsid w:val="005A7334"/>
    <w:rsid w:val="005C405B"/>
    <w:rsid w:val="005D6675"/>
    <w:rsid w:val="005D7F99"/>
    <w:rsid w:val="00614721"/>
    <w:rsid w:val="006242D9"/>
    <w:rsid w:val="00636ADB"/>
    <w:rsid w:val="00682659"/>
    <w:rsid w:val="006A1FB7"/>
    <w:rsid w:val="006D60FA"/>
    <w:rsid w:val="006D6914"/>
    <w:rsid w:val="006F2495"/>
    <w:rsid w:val="00721EC5"/>
    <w:rsid w:val="00723D0C"/>
    <w:rsid w:val="00723ECC"/>
    <w:rsid w:val="007334D4"/>
    <w:rsid w:val="00736CDF"/>
    <w:rsid w:val="00744176"/>
    <w:rsid w:val="007518EF"/>
    <w:rsid w:val="00755A3B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B233E"/>
    <w:rsid w:val="008F2941"/>
    <w:rsid w:val="00903910"/>
    <w:rsid w:val="00903FA4"/>
    <w:rsid w:val="00905BE5"/>
    <w:rsid w:val="00910A55"/>
    <w:rsid w:val="00920DB3"/>
    <w:rsid w:val="00930036"/>
    <w:rsid w:val="00935A8E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727C"/>
    <w:rsid w:val="00AF7A6F"/>
    <w:rsid w:val="00B11B9D"/>
    <w:rsid w:val="00B3457A"/>
    <w:rsid w:val="00B51E47"/>
    <w:rsid w:val="00B558C4"/>
    <w:rsid w:val="00B5759A"/>
    <w:rsid w:val="00B6663C"/>
    <w:rsid w:val="00B8419B"/>
    <w:rsid w:val="00B8607B"/>
    <w:rsid w:val="00BC2AB4"/>
    <w:rsid w:val="00BD1539"/>
    <w:rsid w:val="00BD52B8"/>
    <w:rsid w:val="00BE11C2"/>
    <w:rsid w:val="00BF11D4"/>
    <w:rsid w:val="00BF32D4"/>
    <w:rsid w:val="00BF4220"/>
    <w:rsid w:val="00C05B63"/>
    <w:rsid w:val="00C13372"/>
    <w:rsid w:val="00C35822"/>
    <w:rsid w:val="00C44541"/>
    <w:rsid w:val="00C468EE"/>
    <w:rsid w:val="00C56E87"/>
    <w:rsid w:val="00C57414"/>
    <w:rsid w:val="00C7784F"/>
    <w:rsid w:val="00C828BE"/>
    <w:rsid w:val="00C91FBB"/>
    <w:rsid w:val="00C945EE"/>
    <w:rsid w:val="00CA42A0"/>
    <w:rsid w:val="00CA4CA8"/>
    <w:rsid w:val="00CD0E50"/>
    <w:rsid w:val="00CE0DEB"/>
    <w:rsid w:val="00CE0FD7"/>
    <w:rsid w:val="00CE5170"/>
    <w:rsid w:val="00CF3207"/>
    <w:rsid w:val="00D001D9"/>
    <w:rsid w:val="00D04976"/>
    <w:rsid w:val="00D14D2F"/>
    <w:rsid w:val="00D20A51"/>
    <w:rsid w:val="00D25DFB"/>
    <w:rsid w:val="00D67F2A"/>
    <w:rsid w:val="00D712D4"/>
    <w:rsid w:val="00D972DA"/>
    <w:rsid w:val="00DB11DD"/>
    <w:rsid w:val="00DB5EFC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95B5C"/>
    <w:rsid w:val="00EB1533"/>
    <w:rsid w:val="00F065A5"/>
    <w:rsid w:val="00F21AC2"/>
    <w:rsid w:val="00F71CC9"/>
    <w:rsid w:val="00F73DAA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58BC7A4B"/>
  <w15:docId w15:val="{DB182262-DF26-4706-90C1-CBCE91CA8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1DC85A-7FB2-4F5E-89A1-B9D59C62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716</TotalTime>
  <Pages>20</Pages>
  <Words>3749</Words>
  <Characters>21373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25072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Karton01 Karton01</cp:lastModifiedBy>
  <cp:revision>11</cp:revision>
  <cp:lastPrinted>2014-03-28T16:52:00Z</cp:lastPrinted>
  <dcterms:created xsi:type="dcterms:W3CDTF">2020-05-28T13:03:00Z</dcterms:created>
  <dcterms:modified xsi:type="dcterms:W3CDTF">2023-06-14T12:26:00Z</dcterms:modified>
</cp:coreProperties>
</file>