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7513AA">
        <w:rPr>
          <w:rFonts w:ascii="Arial Narrow" w:hAnsi="Arial Narrow" w:cs="Arial Narrow"/>
          <w:b/>
        </w:rPr>
        <w:t>20</w:t>
      </w:r>
      <w:r w:rsidR="00896C60">
        <w:rPr>
          <w:rFonts w:ascii="Arial Narrow" w:hAnsi="Arial Narrow" w:cs="Arial Narrow"/>
          <w:b/>
        </w:rPr>
        <w:t>22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B201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2014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30267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2014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254140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2014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257578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2014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2014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B20148">
        <w:rPr>
          <w:rFonts w:ascii="Arial Narrow" w:hAnsi="Arial Narrow" w:cs="Arial Narrow"/>
          <w:b/>
          <w:sz w:val="22"/>
          <w:szCs w:val="22"/>
        </w:rPr>
        <w:t>29.06.2022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30267B">
        <w:rPr>
          <w:rFonts w:ascii="Arial Narrow" w:hAnsi="Arial Narrow" w:cs="Arial Narrow"/>
          <w:sz w:val="22"/>
          <w:szCs w:val="22"/>
        </w:rPr>
        <w:t>202</w:t>
      </w:r>
      <w:r w:rsidR="00B20148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EC" w:rsidRDefault="005768EC">
      <w:r>
        <w:separator/>
      </w:r>
    </w:p>
  </w:endnote>
  <w:endnote w:type="continuationSeparator" w:id="0">
    <w:p w:rsidR="005768EC" w:rsidRDefault="0057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B20148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EC" w:rsidRDefault="005768EC">
      <w:r>
        <w:separator/>
      </w:r>
    </w:p>
  </w:footnote>
  <w:footnote w:type="continuationSeparator" w:id="0">
    <w:p w:rsidR="005768EC" w:rsidRDefault="0057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0267B"/>
    <w:rsid w:val="0034296D"/>
    <w:rsid w:val="00386476"/>
    <w:rsid w:val="003902BC"/>
    <w:rsid w:val="003E4345"/>
    <w:rsid w:val="0048303C"/>
    <w:rsid w:val="00493F69"/>
    <w:rsid w:val="00512727"/>
    <w:rsid w:val="00523FF7"/>
    <w:rsid w:val="00544679"/>
    <w:rsid w:val="005768EC"/>
    <w:rsid w:val="0059191A"/>
    <w:rsid w:val="005B21CA"/>
    <w:rsid w:val="00616D19"/>
    <w:rsid w:val="00622C2B"/>
    <w:rsid w:val="00686498"/>
    <w:rsid w:val="006C5779"/>
    <w:rsid w:val="006D668D"/>
    <w:rsid w:val="007513AA"/>
    <w:rsid w:val="00763F1D"/>
    <w:rsid w:val="007A6CE2"/>
    <w:rsid w:val="007A7A03"/>
    <w:rsid w:val="00860EE4"/>
    <w:rsid w:val="00864DD9"/>
    <w:rsid w:val="00864E2A"/>
    <w:rsid w:val="008702C5"/>
    <w:rsid w:val="00896C60"/>
    <w:rsid w:val="009163D5"/>
    <w:rsid w:val="00945E58"/>
    <w:rsid w:val="0095274B"/>
    <w:rsid w:val="009A794A"/>
    <w:rsid w:val="00A839E7"/>
    <w:rsid w:val="00AE7E78"/>
    <w:rsid w:val="00B20148"/>
    <w:rsid w:val="00B42CFA"/>
    <w:rsid w:val="00BA7D94"/>
    <w:rsid w:val="00BD689E"/>
    <w:rsid w:val="00C20A73"/>
    <w:rsid w:val="00C335CC"/>
    <w:rsid w:val="00D71732"/>
    <w:rsid w:val="00D75812"/>
    <w:rsid w:val="00D96A4B"/>
    <w:rsid w:val="00DC4730"/>
    <w:rsid w:val="00E965C1"/>
    <w:rsid w:val="00EC5C2C"/>
    <w:rsid w:val="00F15BDE"/>
    <w:rsid w:val="00F70CA8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3B988D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0F77-814B-4820-B365-49325466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5</cp:revision>
  <cp:lastPrinted>2015-07-22T08:26:00Z</cp:lastPrinted>
  <dcterms:created xsi:type="dcterms:W3CDTF">2023-06-29T11:53:00Z</dcterms:created>
  <dcterms:modified xsi:type="dcterms:W3CDTF">2023-06-29T11:58:00Z</dcterms:modified>
</cp:coreProperties>
</file>