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AE0269">
        <w:rPr>
          <w:rFonts w:ascii="Arial Narrow" w:hAnsi="Arial Narrow" w:cs="Arial Narrow"/>
          <w:b/>
        </w:rPr>
        <w:t>2022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MB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Advisory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112D31">
              <w:rPr>
                <w:rFonts w:ascii="Arial Narrow" w:hAnsi="Arial Narrow" w:cs="Arial Narrow"/>
                <w:sz w:val="22"/>
                <w:szCs w:val="22"/>
              </w:rPr>
              <w:t>Prachatická</w:t>
            </w:r>
            <w:proofErr w:type="spellEnd"/>
            <w:r w:rsidRPr="00112D31">
              <w:rPr>
                <w:rFonts w:ascii="Arial Narrow" w:hAnsi="Arial Narrow" w:cs="Arial Narrow"/>
                <w:sz w:val="22"/>
                <w:szCs w:val="22"/>
              </w:rPr>
              <w:t xml:space="preserve"> 9320/1A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12D31" w:rsidRPr="00112D31">
              <w:rPr>
                <w:rFonts w:ascii="Arial Narrow" w:hAnsi="Arial Narrow" w:cs="Arial Narrow"/>
                <w:sz w:val="22"/>
                <w:szCs w:val="22"/>
              </w:rPr>
              <w:t>15.05.2014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979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12D31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MB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Advisory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AE026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517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E026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574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205781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E026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108398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E0269" w:rsidP="00574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118</w:t>
            </w:r>
            <w:r w:rsidR="00574F8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E026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100117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1979E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2F1D2B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E521DC" w:rsidRDefault="00B42CFA" w:rsidP="00E521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 xml:space="preserve">ktorá spĺňa podmienky pre </w:t>
      </w:r>
      <w:proofErr w:type="spellStart"/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 xml:space="preserve"> účtovnú jednotku, sa môže rozhodnúť, že bude postupovať ako malá účtovná jednotka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521DC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521DC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521DC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E521DC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E521DC">
        <w:rPr>
          <w:rFonts w:ascii="Arial Narrow" w:hAnsi="Arial Narrow" w:cs="Arial Narrow"/>
          <w:sz w:val="22"/>
          <w:szCs w:val="22"/>
        </w:rPr>
        <w:t>/23378/2014-74).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AE0269">
        <w:rPr>
          <w:rFonts w:ascii="Arial Narrow" w:hAnsi="Arial Narrow" w:cs="Arial Narrow"/>
          <w:sz w:val="22"/>
          <w:szCs w:val="22"/>
        </w:rPr>
        <w:t>28.06.2022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2F1D2B">
        <w:rPr>
          <w:rFonts w:ascii="Arial Narrow" w:hAnsi="Arial Narrow" w:cs="Arial Narrow"/>
          <w:sz w:val="22"/>
          <w:szCs w:val="22"/>
        </w:rPr>
        <w:t>2</w:t>
      </w:r>
      <w:r w:rsidR="00AE0269">
        <w:rPr>
          <w:rFonts w:ascii="Arial Narrow" w:hAnsi="Arial Narrow" w:cs="Arial Narrow"/>
          <w:sz w:val="22"/>
          <w:szCs w:val="22"/>
        </w:rPr>
        <w:t>2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F51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093C6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93C6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093C6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7557" w:rsidRDefault="002A7557">
      <w:r>
        <w:separator/>
      </w:r>
    </w:p>
  </w:endnote>
  <w:endnote w:type="continuationSeparator" w:id="0">
    <w:p w:rsidR="002A7557" w:rsidRDefault="002A75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574F82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7557" w:rsidRDefault="002A7557">
      <w:r>
        <w:separator/>
      </w:r>
    </w:p>
  </w:footnote>
  <w:footnote w:type="continuationSeparator" w:id="0">
    <w:p w:rsidR="002A7557" w:rsidRDefault="002A75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254C6" w:rsidRPr="002254C6">
      <w:rPr>
        <w:rFonts w:ascii="Arial" w:hAnsi="Arial" w:cs="Arial"/>
        <w:sz w:val="22"/>
        <w:szCs w:val="22"/>
      </w:rPr>
      <w:t>47764571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254C6" w:rsidRPr="002254C6">
      <w:rPr>
        <w:rFonts w:ascii="Arial" w:hAnsi="Arial" w:cs="Arial"/>
        <w:sz w:val="22"/>
        <w:szCs w:val="22"/>
      </w:rPr>
      <w:t>2024096459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00A21"/>
    <w:rsid w:val="000452CC"/>
    <w:rsid w:val="00093C67"/>
    <w:rsid w:val="000A5C11"/>
    <w:rsid w:val="00112D31"/>
    <w:rsid w:val="00122087"/>
    <w:rsid w:val="00126913"/>
    <w:rsid w:val="001979E1"/>
    <w:rsid w:val="001B3D8F"/>
    <w:rsid w:val="0020519D"/>
    <w:rsid w:val="00223338"/>
    <w:rsid w:val="002254C6"/>
    <w:rsid w:val="00241FBA"/>
    <w:rsid w:val="00250687"/>
    <w:rsid w:val="00255592"/>
    <w:rsid w:val="002A7557"/>
    <w:rsid w:val="002F1D2B"/>
    <w:rsid w:val="003E4345"/>
    <w:rsid w:val="004650E5"/>
    <w:rsid w:val="0048303C"/>
    <w:rsid w:val="004946E3"/>
    <w:rsid w:val="00512727"/>
    <w:rsid w:val="00574F82"/>
    <w:rsid w:val="0059191A"/>
    <w:rsid w:val="00616D19"/>
    <w:rsid w:val="00622C2B"/>
    <w:rsid w:val="00686498"/>
    <w:rsid w:val="006C5779"/>
    <w:rsid w:val="00763F1D"/>
    <w:rsid w:val="007A6CE2"/>
    <w:rsid w:val="007A7A03"/>
    <w:rsid w:val="00860EE4"/>
    <w:rsid w:val="008E4AC3"/>
    <w:rsid w:val="00945E58"/>
    <w:rsid w:val="009963D7"/>
    <w:rsid w:val="00A33F83"/>
    <w:rsid w:val="00AE0269"/>
    <w:rsid w:val="00AE7E78"/>
    <w:rsid w:val="00AF77CC"/>
    <w:rsid w:val="00B42CFA"/>
    <w:rsid w:val="00BD689E"/>
    <w:rsid w:val="00C5002B"/>
    <w:rsid w:val="00C75C2A"/>
    <w:rsid w:val="00D71732"/>
    <w:rsid w:val="00D96A4B"/>
    <w:rsid w:val="00DC4730"/>
    <w:rsid w:val="00E4112D"/>
    <w:rsid w:val="00E521DC"/>
    <w:rsid w:val="00E965C1"/>
    <w:rsid w:val="00E96EC7"/>
    <w:rsid w:val="00F15BDE"/>
    <w:rsid w:val="00F36605"/>
    <w:rsid w:val="00F51779"/>
    <w:rsid w:val="00F81E72"/>
    <w:rsid w:val="00F94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A69C2B4"/>
  <w15:chartTrackingRefBased/>
  <w15:docId w15:val="{D660D7F3-E377-4725-B469-08DA14C6F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4D1F86-08D6-4601-BECC-82AB6BF60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7</Pages>
  <Words>2946</Words>
  <Characters>16796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4</cp:revision>
  <cp:lastPrinted>2015-07-22T08:26:00Z</cp:lastPrinted>
  <dcterms:created xsi:type="dcterms:W3CDTF">2023-06-28T14:29:00Z</dcterms:created>
  <dcterms:modified xsi:type="dcterms:W3CDTF">2023-06-28T15:41:00Z</dcterms:modified>
</cp:coreProperties>
</file>