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AE0269">
        <w:rPr>
          <w:rFonts w:ascii="Arial Narrow" w:hAnsi="Arial Narrow" w:cs="Arial Narrow"/>
          <w:b/>
        </w:rPr>
        <w:t>2022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112D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 xml:space="preserve">MB </w:t>
            </w:r>
            <w:proofErr w:type="spellStart"/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>Advisory</w:t>
            </w:r>
            <w:proofErr w:type="spellEnd"/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112D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112D31">
              <w:rPr>
                <w:rFonts w:ascii="Arial Narrow" w:hAnsi="Arial Narrow" w:cs="Arial Narrow"/>
                <w:sz w:val="22"/>
                <w:szCs w:val="22"/>
              </w:rPr>
              <w:t>Prachatická</w:t>
            </w:r>
            <w:proofErr w:type="spellEnd"/>
            <w:r w:rsidRPr="00112D31">
              <w:rPr>
                <w:rFonts w:ascii="Arial Narrow" w:hAnsi="Arial Narrow" w:cs="Arial Narrow"/>
                <w:sz w:val="22"/>
                <w:szCs w:val="22"/>
              </w:rPr>
              <w:t xml:space="preserve"> 9320/1A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112D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12D31" w:rsidRPr="00112D31">
              <w:rPr>
                <w:rFonts w:ascii="Arial Narrow" w:hAnsi="Arial Narrow" w:cs="Arial Narrow"/>
                <w:sz w:val="22"/>
                <w:szCs w:val="22"/>
              </w:rPr>
              <w:t>15.05.2014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1979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Prenájom a prevádzkovanie vlastných alebo prenajatých nehnuteľností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112D31" w:rsidP="00112D3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 xml:space="preserve">MB </w:t>
            </w:r>
            <w:proofErr w:type="spellStart"/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>Advisory</w:t>
            </w:r>
            <w:proofErr w:type="spellEnd"/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 w:rsidRPr="00112D31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 w:rsidR="00B42CFA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B42CFA">
              <w:rPr>
                <w:rFonts w:ascii="Arial Narrow" w:hAnsi="Arial Narrow" w:cs="Arial Narrow"/>
                <w:sz w:val="22"/>
                <w:szCs w:val="22"/>
              </w:rPr>
              <w:t>).</w:t>
            </w:r>
            <w:r w:rsidR="00763F1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AE0269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F5177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AE026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574F8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205781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E026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108398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093C6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E0269" w:rsidP="00574F8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118</w:t>
            </w:r>
            <w:r w:rsidR="00574F8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927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AE0269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100117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093C6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1979E1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2F1D2B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093C67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E521DC" w:rsidRDefault="00B42CFA" w:rsidP="00E521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E521DC">
        <w:rPr>
          <w:rFonts w:ascii="Arial Narrow" w:hAnsi="Arial Narrow" w:cs="Arial Narrow"/>
          <w:bCs/>
          <w:sz w:val="22"/>
          <w:szCs w:val="22"/>
        </w:rPr>
        <w:t xml:space="preserve">Účtovná jednotka, </w:t>
      </w:r>
      <w:r w:rsidR="00E521DC" w:rsidRPr="00093C67">
        <w:rPr>
          <w:rFonts w:ascii="Arial Narrow" w:hAnsi="Arial Narrow" w:cs="Arial Narrow"/>
          <w:b/>
          <w:bCs/>
          <w:sz w:val="22"/>
          <w:szCs w:val="22"/>
        </w:rPr>
        <w:t xml:space="preserve">ktorá spĺňa podmienky pre </w:t>
      </w:r>
      <w:proofErr w:type="spellStart"/>
      <w:r w:rsidR="00E521DC" w:rsidRPr="00093C67">
        <w:rPr>
          <w:rFonts w:ascii="Arial Narrow" w:hAnsi="Arial Narrow" w:cs="Arial Narrow"/>
          <w:b/>
          <w:bCs/>
          <w:sz w:val="22"/>
          <w:szCs w:val="22"/>
        </w:rPr>
        <w:t>mikro</w:t>
      </w:r>
      <w:proofErr w:type="spellEnd"/>
      <w:r w:rsidR="00E521DC" w:rsidRPr="00093C67">
        <w:rPr>
          <w:rFonts w:ascii="Arial Narrow" w:hAnsi="Arial Narrow" w:cs="Arial Narrow"/>
          <w:b/>
          <w:bCs/>
          <w:sz w:val="22"/>
          <w:szCs w:val="22"/>
        </w:rPr>
        <w:t xml:space="preserve"> účtovnú jednotku, sa môže rozhodnúť, že bude postupovať ako malá účtovná jednotka</w:t>
      </w:r>
      <w:r w:rsidR="00E521DC">
        <w:rPr>
          <w:rFonts w:ascii="Arial Narrow" w:hAnsi="Arial Narrow" w:cs="Arial Narrow"/>
          <w:bCs/>
          <w:sz w:val="22"/>
          <w:szCs w:val="22"/>
        </w:rPr>
        <w:t xml:space="preserve">. Účtovná jednotka </w:t>
      </w:r>
      <w:r w:rsidR="00E521DC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E521DC">
        <w:rPr>
          <w:rFonts w:ascii="Arial Narrow" w:hAnsi="Arial Narrow" w:cs="Arial Narrow"/>
          <w:b/>
          <w:sz w:val="22"/>
          <w:szCs w:val="22"/>
        </w:rPr>
        <w:t xml:space="preserve">, </w:t>
      </w:r>
      <w:r w:rsidR="00E521DC"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 w:rsidR="00E521DC">
        <w:rPr>
          <w:rFonts w:ascii="Arial Narrow" w:hAnsi="Arial Narrow" w:cs="Arial Narrow"/>
          <w:sz w:val="22"/>
          <w:szCs w:val="22"/>
        </w:rPr>
        <w:t>č.MF</w:t>
      </w:r>
      <w:proofErr w:type="spellEnd"/>
      <w:r w:rsidR="00E521DC">
        <w:rPr>
          <w:rFonts w:ascii="Arial Narrow" w:hAnsi="Arial Narrow" w:cs="Arial Narrow"/>
          <w:sz w:val="22"/>
          <w:szCs w:val="22"/>
        </w:rPr>
        <w:t>/23378/2014-74).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AE0269">
        <w:rPr>
          <w:rFonts w:ascii="Arial Narrow" w:hAnsi="Arial Narrow" w:cs="Arial Narrow"/>
          <w:sz w:val="22"/>
          <w:szCs w:val="22"/>
        </w:rPr>
        <w:t>28.06.2022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20</w:t>
      </w:r>
      <w:r w:rsidR="002F1D2B">
        <w:rPr>
          <w:rFonts w:ascii="Arial Narrow" w:hAnsi="Arial Narrow" w:cs="Arial Narrow"/>
          <w:sz w:val="22"/>
          <w:szCs w:val="22"/>
        </w:rPr>
        <w:t>2</w:t>
      </w:r>
      <w:r w:rsidR="00AE0269">
        <w:rPr>
          <w:rFonts w:ascii="Arial Narrow" w:hAnsi="Arial Narrow" w:cs="Arial Narrow"/>
          <w:sz w:val="22"/>
          <w:szCs w:val="22"/>
        </w:rPr>
        <w:t>2</w:t>
      </w:r>
      <w:r w:rsidR="00DC4730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F51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B42CFA" w:rsidP="00093C6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93C67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aktív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vrátane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rezerv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dlhopisov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,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pôžičiek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úverov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rozlíšenie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strane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pasív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súvahy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zabezpečené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derivátmi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majetok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obstaraný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na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základe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zmluvy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o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kúpe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prenajatej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veci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a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odložená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daň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 z 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príjmov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093C67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</w:t>
      </w:r>
      <w:proofErr w:type="spellStart"/>
      <w:r>
        <w:rPr>
          <w:rFonts w:ascii="Arial Narrow" w:hAnsi="Arial Narrow" w:cs="Arial"/>
          <w:sz w:val="22"/>
          <w:szCs w:val="22"/>
        </w:rPr>
        <w:t>komponentné</w:t>
      </w:r>
      <w:proofErr w:type="spellEnd"/>
      <w:r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Po schválení účtovnej závierky na valnom zhromaždení už nemožno otvárať účtovné knihy minulých účtovných období a prípadné opravy sa vykonajú v bežnom účtovnom období (§ 16/10,11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ukladaní pokuty za nesprávnosti v účtovníctve prihliadne daňový úrad aj na to, či UJ písomne ohlásila obsah a sumu vykonanej opravy chýb minulých účtovných období (§ 38/5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[Vysvetlivky: Záporný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sa účtovne odpíše do výnosov (075/551) </w:t>
      </w:r>
      <w:proofErr w:type="spellStart"/>
      <w:r>
        <w:rPr>
          <w:rFonts w:ascii="Arial Narrow" w:hAnsi="Arial Narrow" w:cs="Arial Narrow"/>
          <w:sz w:val="22"/>
          <w:szCs w:val="22"/>
        </w:rPr>
        <w:t>jednorázovo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roku jeho vzniku (§ 37 PU). Daňovo sa </w:t>
      </w:r>
      <w:proofErr w:type="spellStart"/>
      <w:r>
        <w:rPr>
          <w:rFonts w:ascii="Arial Narrow" w:hAnsi="Arial Narrow" w:cs="Arial Narrow"/>
          <w:sz w:val="22"/>
          <w:szCs w:val="22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Pritom sa uvádza forma tohto zabezpečenia a uvádza sa zmena reálnej hodnoty v priebehu účtovného obdobia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 xml:space="preserve">: Prvotné ocenenie reálnou hodnotou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oceňujú, okrem iného, aj deriváty a majetok a záväzky zabezpečené derivátmi (§ 27/1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); precenenie na reálnu hodnotu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Získanie alebo odobratie licencií alebo iných povolení významných pre činnosť účtovnej </w:t>
      </w:r>
      <w:proofErr w:type="spellStart"/>
      <w:r>
        <w:rPr>
          <w:rFonts w:ascii="Arial Narrow" w:hAnsi="Arial Narrow" w:cs="Arial Narrow"/>
          <w:sz w:val="22"/>
          <w:szCs w:val="22"/>
        </w:rPr>
        <w:t>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  <w:proofErr w:type="spellEnd"/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7557" w:rsidRDefault="002A7557">
      <w:r>
        <w:separator/>
      </w:r>
    </w:p>
  </w:endnote>
  <w:endnote w:type="continuationSeparator" w:id="0">
    <w:p w:rsidR="002A7557" w:rsidRDefault="002A7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574F82">
      <w:rPr>
        <w:noProof/>
      </w:rPr>
      <w:t>1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7557" w:rsidRDefault="002A7557">
      <w:r>
        <w:separator/>
      </w:r>
    </w:p>
  </w:footnote>
  <w:footnote w:type="continuationSeparator" w:id="0">
    <w:p w:rsidR="002A7557" w:rsidRDefault="002A75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2254C6" w:rsidRPr="002254C6">
      <w:rPr>
        <w:rFonts w:ascii="Arial" w:hAnsi="Arial" w:cs="Arial"/>
        <w:sz w:val="22"/>
        <w:szCs w:val="22"/>
      </w:rPr>
      <w:t>47764571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2254C6" w:rsidRPr="002254C6">
      <w:rPr>
        <w:rFonts w:ascii="Arial" w:hAnsi="Arial" w:cs="Arial"/>
        <w:sz w:val="22"/>
        <w:szCs w:val="22"/>
      </w:rPr>
      <w:t>2024096459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00A21"/>
    <w:rsid w:val="000452CC"/>
    <w:rsid w:val="00093C67"/>
    <w:rsid w:val="000A5C11"/>
    <w:rsid w:val="00112D31"/>
    <w:rsid w:val="00122087"/>
    <w:rsid w:val="00126913"/>
    <w:rsid w:val="001979E1"/>
    <w:rsid w:val="001B3D8F"/>
    <w:rsid w:val="0020519D"/>
    <w:rsid w:val="00223338"/>
    <w:rsid w:val="002254C6"/>
    <w:rsid w:val="00241FBA"/>
    <w:rsid w:val="00250687"/>
    <w:rsid w:val="00255592"/>
    <w:rsid w:val="002A7557"/>
    <w:rsid w:val="002F1D2B"/>
    <w:rsid w:val="003E4345"/>
    <w:rsid w:val="004650E5"/>
    <w:rsid w:val="0048303C"/>
    <w:rsid w:val="004946E3"/>
    <w:rsid w:val="00512727"/>
    <w:rsid w:val="00574F82"/>
    <w:rsid w:val="0059191A"/>
    <w:rsid w:val="00616D19"/>
    <w:rsid w:val="00622C2B"/>
    <w:rsid w:val="00686498"/>
    <w:rsid w:val="006C5779"/>
    <w:rsid w:val="00763F1D"/>
    <w:rsid w:val="007A6CE2"/>
    <w:rsid w:val="007A7A03"/>
    <w:rsid w:val="00860EE4"/>
    <w:rsid w:val="008E4AC3"/>
    <w:rsid w:val="00945E58"/>
    <w:rsid w:val="009963D7"/>
    <w:rsid w:val="00A33F83"/>
    <w:rsid w:val="00AE0269"/>
    <w:rsid w:val="00AE7E78"/>
    <w:rsid w:val="00AF77CC"/>
    <w:rsid w:val="00B42CFA"/>
    <w:rsid w:val="00BD689E"/>
    <w:rsid w:val="00C5002B"/>
    <w:rsid w:val="00C75C2A"/>
    <w:rsid w:val="00D71732"/>
    <w:rsid w:val="00D96A4B"/>
    <w:rsid w:val="00DC4730"/>
    <w:rsid w:val="00E4112D"/>
    <w:rsid w:val="00E521DC"/>
    <w:rsid w:val="00E965C1"/>
    <w:rsid w:val="00E96EC7"/>
    <w:rsid w:val="00F15BDE"/>
    <w:rsid w:val="00F36605"/>
    <w:rsid w:val="00F51779"/>
    <w:rsid w:val="00F81E72"/>
    <w:rsid w:val="00F9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A69C2B4"/>
  <w15:chartTrackingRefBased/>
  <w15:docId w15:val="{D660D7F3-E377-4725-B469-08DA14C6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D1F86-08D6-4601-BECC-82AB6BF60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2946</Words>
  <Characters>16796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juhaniakova</cp:lastModifiedBy>
  <cp:revision>4</cp:revision>
  <cp:lastPrinted>2015-07-22T08:26:00Z</cp:lastPrinted>
  <dcterms:created xsi:type="dcterms:W3CDTF">2023-06-28T14:29:00Z</dcterms:created>
  <dcterms:modified xsi:type="dcterms:W3CDTF">2023-06-28T15:41:00Z</dcterms:modified>
</cp:coreProperties>
</file>