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A37501D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954008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5DAB6C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2EB378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34928A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6A05A809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2AB65D8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19C1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97F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Dreamon</w:t>
            </w:r>
            <w:proofErr w:type="spellEnd"/>
            <w:r w:rsidR="006C776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="006C7764">
              <w:rPr>
                <w:rFonts w:ascii="Arial Narrow" w:hAnsi="Arial Narrow"/>
                <w:sz w:val="22"/>
                <w:szCs w:val="22"/>
              </w:rPr>
              <w:t>s.r.o</w:t>
            </w:r>
            <w:proofErr w:type="spellEnd"/>
            <w:r w:rsidR="006C7764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084B79" w:rsidRPr="005A7334" w14:paraId="72DB981B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2E36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38F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1B75BE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4343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4BAB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Neslušská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cesta 1060/4, 024 01 Kysucké Nové Mesto</w:t>
            </w:r>
          </w:p>
        </w:tc>
      </w:tr>
      <w:tr w:rsidR="00084B79" w:rsidRPr="005A7334" w14:paraId="5F23B12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DD6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60E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495BE1B1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48D7D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A9B6" w14:textId="77777777" w:rsidR="00084B79" w:rsidRPr="005A7334" w:rsidRDefault="0075605E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5C46F51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83BC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BBE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AF9EE6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811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F3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EBA42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8B0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D170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36368148</w:t>
            </w:r>
          </w:p>
        </w:tc>
      </w:tr>
      <w:tr w:rsidR="00084B79" w:rsidRPr="005A7334" w14:paraId="03FBD0E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27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1495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Kombinované administratívno-kancelárske činnosti</w:t>
            </w:r>
          </w:p>
        </w:tc>
      </w:tr>
    </w:tbl>
    <w:p w14:paraId="72A3D3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837CA32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4F855CE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obchodná činnosť v rozsahu voľných živností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C3484F1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sprostredkovateľská činnosť</w:t>
      </w:r>
    </w:p>
    <w:p w14:paraId="7050C5EB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výskum trhu a verejnej mienky</w:t>
      </w:r>
    </w:p>
    <w:p w14:paraId="6323AB9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inžinierska sieť</w:t>
      </w:r>
    </w:p>
    <w:p w14:paraId="06CF01B8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montáž interiérových a exteriérových prvkov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DC6A54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mechanické úpravy na zákazku, alebo na zmluvnom základe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BCB0C2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drobných výrobkov z kovu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4087038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výroba, montáž, oprava a dodávka elektronických systémov dodávateľským spôsobom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F83746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projektová činnosť na elektrických zariadeniach do 1000 v  objektoch triedy b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272595C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administratívne služby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D806B7C" w14:textId="77777777" w:rsid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činnosť podnikateľských, organizačných a ekonomických poradcov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7455DA4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vedenie účtovníctva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35AFD35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vykonávanie mimoškolskej vzdelávacej činnosti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41748DD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vydavateľská činnosť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FB25F5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polygrafická výroba, sadzba a konečná úprava tlačovín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9DC99E9" w14:textId="77777777" w:rsidR="00E17D3F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komunikačných zariadení, spotrebnej elektroniky, počítačov a</w:t>
      </w:r>
      <w:r>
        <w:rPr>
          <w:rFonts w:ascii="Arial Narrow" w:hAnsi="Arial Narrow"/>
          <w:bCs/>
          <w:sz w:val="22"/>
          <w:szCs w:val="22"/>
        </w:rPr>
        <w:t> </w:t>
      </w:r>
      <w:r w:rsidRPr="0075605E">
        <w:rPr>
          <w:rFonts w:ascii="Arial Narrow" w:hAnsi="Arial Narrow"/>
          <w:bCs/>
          <w:sz w:val="22"/>
          <w:szCs w:val="22"/>
        </w:rPr>
        <w:t>kancelárskych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5605E">
        <w:rPr>
          <w:rFonts w:ascii="Arial Narrow" w:hAnsi="Arial Narrow"/>
          <w:bCs/>
          <w:sz w:val="22"/>
          <w:szCs w:val="22"/>
        </w:rPr>
        <w:t>strojov</w:t>
      </w:r>
    </w:p>
    <w:p w14:paraId="0D0B940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181A125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E27B00A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92"/>
        <w:gridCol w:w="2573"/>
        <w:gridCol w:w="2796"/>
      </w:tblGrid>
      <w:tr w:rsidR="00930036" w:rsidRPr="005A7334" w14:paraId="78D1627D" w14:textId="77777777" w:rsidTr="4D07B4F1">
        <w:trPr>
          <w:jc w:val="center"/>
        </w:trPr>
        <w:tc>
          <w:tcPr>
            <w:tcW w:w="3675" w:type="dxa"/>
            <w:vAlign w:val="center"/>
          </w:tcPr>
          <w:p w14:paraId="71547133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F2B0BA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6BA6F69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0370026F" w14:textId="77777777" w:rsidTr="4D07B4F1">
        <w:trPr>
          <w:jc w:val="center"/>
        </w:trPr>
        <w:tc>
          <w:tcPr>
            <w:tcW w:w="3675" w:type="dxa"/>
            <w:vAlign w:val="center"/>
          </w:tcPr>
          <w:p w14:paraId="1C1A987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18F999B5" w14:textId="6C407F1C" w:rsidR="00930036" w:rsidRPr="005A7334" w:rsidRDefault="002C3F7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144751B" w14:textId="5ADF790A" w:rsidR="00930036" w:rsidRPr="005A7334" w:rsidRDefault="002C3F7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48182E42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4B6A268D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78E884CA" w14:textId="48EAAA9D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842F596" w14:textId="1756A990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0C2808F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73DF020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649841BE" w14:textId="77777777" w:rsidR="00930036" w:rsidRPr="003D2646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56B20A0C" w14:textId="77777777" w:rsidR="00930036" w:rsidRPr="005A7334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0061E4C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C91FC69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CEB34D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2AE9DFB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61AE0719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3F57C63D" w14:textId="644EB9AD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</w:t>
      </w:r>
      <w:r w:rsidR="002C3F7C">
        <w:rPr>
          <w:rFonts w:ascii="Arial Narrow" w:hAnsi="Arial Narrow"/>
          <w:sz w:val="22"/>
          <w:szCs w:val="22"/>
          <w:lang w:val="sk-SK"/>
        </w:rPr>
        <w:t>2021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C3F7C">
        <w:rPr>
          <w:rFonts w:ascii="Arial Narrow" w:hAnsi="Arial Narrow"/>
          <w:sz w:val="22"/>
          <w:szCs w:val="22"/>
          <w:lang w:val="sk-SK"/>
        </w:rPr>
        <w:t>21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4EAFD9C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2D554DF7" w14:textId="77777777" w:rsidR="00235145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5725C5FB" w14:textId="231648D1" w:rsidR="00084B79" w:rsidRPr="00235145" w:rsidRDefault="00AC6A20" w:rsidP="4D07B4F1">
      <w:pPr>
        <w:tabs>
          <w:tab w:val="left" w:pos="426"/>
        </w:tabs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lastRenderedPageBreak/>
        <w:t xml:space="preserve">Účtovná závierka za predchádzajúce účtovné obdobie bola schválená </w:t>
      </w:r>
      <w:r w:rsidR="0075605E" w:rsidRPr="4D07B4F1">
        <w:rPr>
          <w:rFonts w:ascii="Arial Narrow" w:hAnsi="Arial Narrow"/>
          <w:sz w:val="22"/>
          <w:szCs w:val="22"/>
        </w:rPr>
        <w:t>štatutárnym orgánom 31.12.20</w:t>
      </w:r>
      <w:r w:rsidR="002C3F7C">
        <w:rPr>
          <w:rFonts w:ascii="Arial Narrow" w:hAnsi="Arial Narrow"/>
          <w:sz w:val="22"/>
          <w:szCs w:val="22"/>
        </w:rPr>
        <w:t>21</w:t>
      </w:r>
    </w:p>
    <w:p w14:paraId="0DFAE63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94D5A5" w14:textId="77777777" w:rsidR="00235145" w:rsidRDefault="00235145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DEEC66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656B9A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0BA3203F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08F3D17B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45FB0818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160E296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049F31C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1A8533BD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40C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A626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91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FA8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87432A" w14:paraId="0A8EE88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889C8" w14:textId="77777777" w:rsidR="00084B79" w:rsidRPr="005A7334" w:rsidRDefault="008349A3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B7953" w14:textId="77777777" w:rsidR="00084B79" w:rsidRPr="00152068" w:rsidRDefault="0075605E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Ľubomír Šteiniger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701F" w14:textId="77777777" w:rsidR="00084B79" w:rsidRPr="0087432A" w:rsidRDefault="0087432A" w:rsidP="0087432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20.08.2003</w:t>
            </w:r>
          </w:p>
        </w:tc>
      </w:tr>
      <w:tr w:rsidR="00084B79" w:rsidRPr="005A7334" w14:paraId="62486C0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652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056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EF0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461D779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8B6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CC015E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0943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C0BE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C092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50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FB782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994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E0A4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F3C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D98A12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CC1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37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FE9F23F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F646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6E6165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71B9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5864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883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F929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8CE6F9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6223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547A0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9E2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DF9E5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7F77D9B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4E871B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1540"/>
        <w:gridCol w:w="1509"/>
        <w:gridCol w:w="1684"/>
        <w:gridCol w:w="1541"/>
      </w:tblGrid>
      <w:tr w:rsidR="00C7784F" w:rsidRPr="005A7334" w14:paraId="3D84FF1E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4662D7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767CD7C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1ACB0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268214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95936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462CB37" w14:textId="77777777">
        <w:trPr>
          <w:trHeight w:val="231"/>
          <w:jc w:val="center"/>
        </w:trPr>
        <w:tc>
          <w:tcPr>
            <w:tcW w:w="2777" w:type="dxa"/>
            <w:vMerge/>
          </w:tcPr>
          <w:p w14:paraId="144A5D2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F98743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708E3C2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738610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637805D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8D8D4" w14:textId="77777777">
        <w:trPr>
          <w:trHeight w:val="278"/>
          <w:jc w:val="center"/>
        </w:trPr>
        <w:tc>
          <w:tcPr>
            <w:tcW w:w="2777" w:type="dxa"/>
          </w:tcPr>
          <w:p w14:paraId="6D75B0FA" w14:textId="77777777" w:rsidR="00C7784F" w:rsidRPr="007F56A1" w:rsidRDefault="006C776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Mgr. Ľubomír Šteiniger</w:t>
            </w:r>
          </w:p>
        </w:tc>
        <w:tc>
          <w:tcPr>
            <w:tcW w:w="1567" w:type="dxa"/>
            <w:vAlign w:val="bottom"/>
          </w:tcPr>
          <w:p w14:paraId="21B8FA20" w14:textId="77777777" w:rsidR="00C7784F" w:rsidRPr="005A7334" w:rsidRDefault="0075605E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0CCF700D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2B72823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863B65F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463F29E8" w14:textId="77777777">
        <w:trPr>
          <w:trHeight w:val="278"/>
          <w:jc w:val="center"/>
        </w:trPr>
        <w:tc>
          <w:tcPr>
            <w:tcW w:w="2777" w:type="dxa"/>
          </w:tcPr>
          <w:p w14:paraId="3B7B4B8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A0FF5F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630AD6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182907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BA226A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7AD93B2" w14:textId="77777777">
        <w:trPr>
          <w:trHeight w:hRule="exact" w:val="278"/>
          <w:jc w:val="center"/>
        </w:trPr>
        <w:tc>
          <w:tcPr>
            <w:tcW w:w="2777" w:type="dxa"/>
          </w:tcPr>
          <w:p w14:paraId="0DE4B5B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66204FF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DBF0D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B62F1B3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2F2C34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80A4E5D" w14:textId="77777777">
        <w:trPr>
          <w:trHeight w:val="278"/>
          <w:jc w:val="center"/>
        </w:trPr>
        <w:tc>
          <w:tcPr>
            <w:tcW w:w="2777" w:type="dxa"/>
          </w:tcPr>
          <w:p w14:paraId="1921983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96FEF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4DBDC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769D0D3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4CD24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231BE67" w14:textId="77777777">
        <w:trPr>
          <w:trHeight w:val="278"/>
          <w:jc w:val="center"/>
        </w:trPr>
        <w:tc>
          <w:tcPr>
            <w:tcW w:w="2777" w:type="dxa"/>
          </w:tcPr>
          <w:p w14:paraId="36FEB5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D7AA6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6D06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4FF1C9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D072C0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5411229" w14:textId="77777777">
        <w:trPr>
          <w:trHeight w:val="278"/>
          <w:jc w:val="center"/>
        </w:trPr>
        <w:tc>
          <w:tcPr>
            <w:tcW w:w="2777" w:type="dxa"/>
          </w:tcPr>
          <w:p w14:paraId="278D4322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F3E11" w14:textId="77777777" w:rsidR="00C7784F" w:rsidRPr="008F2941" w:rsidRDefault="0075605E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60525613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2CE73B84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4874B92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48A21919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6BD18F9B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1106"/>
        <w:gridCol w:w="1380"/>
        <w:gridCol w:w="1106"/>
        <w:gridCol w:w="1244"/>
        <w:gridCol w:w="1441"/>
      </w:tblGrid>
      <w:tr w:rsidR="00C7784F" w:rsidRPr="005A7334" w14:paraId="6D86A369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DC863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AE92A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72F3716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4093731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BD32C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871E06C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8BE0E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6D70F69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7EB1F5D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4C0F7E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238601F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0F3CAB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E7BEAA2" w14:textId="77777777">
        <w:trPr>
          <w:trHeight w:val="278"/>
          <w:jc w:val="center"/>
        </w:trPr>
        <w:tc>
          <w:tcPr>
            <w:tcW w:w="2758" w:type="dxa"/>
          </w:tcPr>
          <w:p w14:paraId="5B08B5D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6DEB4A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E4A9CD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AD9C6F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4B1F511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65F9C3D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F6584BE" w14:textId="77777777">
        <w:trPr>
          <w:trHeight w:val="278"/>
          <w:jc w:val="center"/>
        </w:trPr>
        <w:tc>
          <w:tcPr>
            <w:tcW w:w="2758" w:type="dxa"/>
          </w:tcPr>
          <w:p w14:paraId="5023141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F3B14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9AF38F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62C75D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64355A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A96511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5AA318D" w14:textId="77777777">
        <w:trPr>
          <w:trHeight w:val="278"/>
          <w:jc w:val="center"/>
        </w:trPr>
        <w:tc>
          <w:tcPr>
            <w:tcW w:w="2758" w:type="dxa"/>
          </w:tcPr>
          <w:p w14:paraId="7DF4E37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4FB30F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1512BE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DA6542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041E3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22B00A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942B0AF" w14:textId="77777777">
        <w:trPr>
          <w:trHeight w:val="278"/>
          <w:jc w:val="center"/>
        </w:trPr>
        <w:tc>
          <w:tcPr>
            <w:tcW w:w="2758" w:type="dxa"/>
          </w:tcPr>
          <w:p w14:paraId="1C2854CD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28C9EC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DA7063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C6D79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E1831B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4E11D2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ADF550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31126E5D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9707C23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052891F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DE403A5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431CD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E398E2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6287F2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BE93A62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84BA73E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4B3F2EB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D34F5C7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B4020A7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7A8C46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D7B270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F06E1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4F904CB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E3C2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639B5D5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43D9421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698FEA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5422D51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32CA19B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A3BE7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475826E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ED92B4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51BD081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0CCFB51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1360619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6971CD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A1F701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081CBA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03EFCA41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967B0A6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5F96A722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0FE779B8" w14:textId="5BBD8559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4D07B4F1">
        <w:rPr>
          <w:rFonts w:ascii="Arial Narrow" w:hAnsi="Arial Narrow"/>
          <w:sz w:val="22"/>
          <w:szCs w:val="22"/>
        </w:rPr>
        <w:t>20</w:t>
      </w:r>
      <w:r w:rsidR="00845C10">
        <w:rPr>
          <w:rFonts w:ascii="Arial Narrow" w:hAnsi="Arial Narrow"/>
          <w:sz w:val="22"/>
          <w:szCs w:val="22"/>
        </w:rPr>
        <w:t>22</w:t>
      </w:r>
      <w:r w:rsidRPr="4D07B4F1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5B95CD1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03328A3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5220BBB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A1A2FCC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3CB595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56EE8B9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6D9C8D39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4377CBE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75E05E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7813B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2FC17F8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9708755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0A4F7224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26EAAD6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5AE48A43" w14:textId="77777777" w:rsidR="00084B79" w:rsidRPr="00235145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0"/>
          <w:lang w:val="sk-SK"/>
        </w:rPr>
      </w:pPr>
    </w:p>
    <w:p w14:paraId="014B51C6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nehmotný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CE1ABD6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vlastnou činnosťou:</w:t>
      </w:r>
    </w:p>
    <w:p w14:paraId="55F00F15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iným spôsobom:</w:t>
      </w:r>
    </w:p>
    <w:p w14:paraId="70594590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4FB4A7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vlastnou činnosťou:</w:t>
      </w:r>
    </w:p>
    <w:p w14:paraId="69059AAF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iným spôsobom:</w:t>
      </w:r>
    </w:p>
    <w:p w14:paraId="19596A74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finančný majetok:</w:t>
      </w:r>
    </w:p>
    <w:p w14:paraId="53892B2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zásoby obstarané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63378439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zásoby vytvorené vlastnou činnosťou: </w:t>
      </w:r>
    </w:p>
    <w:p w14:paraId="3A4E53F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zásoby obstarané iným spôsobom:</w:t>
      </w:r>
    </w:p>
    <w:p w14:paraId="40B28B8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zákazková výroba a zákazková výstavba nehnuteľnosti určenej na predaj:               </w:t>
      </w:r>
    </w:p>
    <w:p w14:paraId="5506E82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pohľadávky: menovitá hodnota</w:t>
      </w:r>
    </w:p>
    <w:p w14:paraId="62549F22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krátkodobý finančný majetok: menovitá hodnota</w:t>
      </w:r>
    </w:p>
    <w:p w14:paraId="309ACC2C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aktív súvahy: </w:t>
      </w:r>
      <w:r w:rsidRPr="00235145">
        <w:rPr>
          <w:rFonts w:ascii="Arial Narrow" w:hAnsi="Arial Narrow"/>
          <w:b/>
          <w:sz w:val="22"/>
          <w:szCs w:val="22"/>
        </w:rPr>
        <w:t>vo výške, ktorá je potrebná na dodržanie zásady vecnej a časovej súvislosti s účtovným obdobím</w:t>
      </w:r>
    </w:p>
    <w:p w14:paraId="2838A72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a.) záväzky: </w:t>
      </w:r>
      <w:r w:rsidRPr="00235145">
        <w:rPr>
          <w:rFonts w:ascii="Arial Narrow" w:hAnsi="Arial Narrow"/>
          <w:b/>
          <w:sz w:val="22"/>
          <w:szCs w:val="22"/>
        </w:rPr>
        <w:t>menovitá hodnota</w:t>
      </w:r>
      <w:r w:rsidRPr="00235145">
        <w:rPr>
          <w:rFonts w:ascii="Arial Narrow" w:hAnsi="Arial Narrow"/>
          <w:sz w:val="22"/>
          <w:szCs w:val="22"/>
        </w:rPr>
        <w:t xml:space="preserve"> </w:t>
      </w:r>
    </w:p>
    <w:p w14:paraId="318E5412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b.) rezervy: </w:t>
      </w:r>
      <w:r w:rsidRPr="00235145">
        <w:rPr>
          <w:rFonts w:ascii="Arial Narrow" w:hAnsi="Arial Narrow"/>
          <w:b/>
          <w:sz w:val="22"/>
          <w:szCs w:val="22"/>
        </w:rPr>
        <w:t>v očakávanej výške záväzku</w:t>
      </w:r>
    </w:p>
    <w:p w14:paraId="16FA3771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c.) dlhopisy, pôžičky a úvery: </w:t>
      </w:r>
    </w:p>
    <w:p w14:paraId="60D42D6C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pasív súvahy: </w:t>
      </w:r>
      <w:r w:rsidRPr="00235145">
        <w:rPr>
          <w:rFonts w:ascii="Arial Narrow" w:hAnsi="Arial Narrow"/>
          <w:b/>
          <w:sz w:val="22"/>
          <w:szCs w:val="22"/>
        </w:rPr>
        <w:t>ako bod 14.</w:t>
      </w:r>
      <w:r w:rsidRPr="00235145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</w:t>
      </w:r>
    </w:p>
    <w:p w14:paraId="7937910E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deriváty:</w:t>
      </w:r>
    </w:p>
    <w:p w14:paraId="60D7E80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majetok a záväzky zabezpečené derivátmi:</w:t>
      </w:r>
    </w:p>
    <w:p w14:paraId="4CF8F1E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prenajatý majetok a majetok obstaraný na základe zmluvy o kúpe prenajatej veci majetok obstaraný v privatizácii:</w:t>
      </w:r>
    </w:p>
    <w:p w14:paraId="06BEB5A3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spacing w:after="28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daň z príjmov splatná za bežné účtovné obdobie a daň z príjmov odložená do budúcich účtovných období: </w:t>
      </w:r>
      <w:r w:rsidRPr="00235145">
        <w:rPr>
          <w:rFonts w:ascii="Arial Narrow" w:hAnsi="Arial Narrow"/>
          <w:b/>
          <w:sz w:val="22"/>
          <w:szCs w:val="22"/>
        </w:rPr>
        <w:t xml:space="preserve">splatná daň vo výške základu dane x 21%, </w:t>
      </w:r>
    </w:p>
    <w:p w14:paraId="50F40DE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30606F2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1E3913E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7E146EB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76E6D4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17E46D5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7B5ACA2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0B08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26DA79B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274BC7A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0EF47B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076AD1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28141FD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E9BA3A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21472B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076E8F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C09AFB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16BB69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1E251B8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120B207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092768D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29B52E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0D048F6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96EA0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2115C5DD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77A52294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E18024A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14:paraId="007DCDA8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2A72093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450EA2D7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2C211F1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4EDE0DF9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5E93D2B3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02F69ACC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44BD28D9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3DD355C9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7888423A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1A81F0B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C1CDABC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717AAFB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5B244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60200421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4C37293E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76E49B7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56EE48EE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4A9A16B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2908EB2C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675D734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121FD38A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1FE2DD96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7357532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7F023C8" w14:textId="77777777"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7"/>
          <w:footerReference w:type="default" r:id="rId8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04EABA9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4BDB549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0D2C7E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916C19D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48694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D775D4E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1D7F1118" w14:textId="77777777"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187F57B8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9E397F2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2109E10D" w14:textId="77777777"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54738AF4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14:paraId="03195CF6" w14:textId="77777777"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14:paraId="70A41E36" w14:textId="77777777"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ABBD8F" w14:textId="77777777"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14:paraId="50A8A982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14:paraId="219D48D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6BBA33E" w14:textId="77777777"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5FBCEF92" w14:textId="77777777"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14:paraId="0A34F8EE" w14:textId="77777777"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64FCBC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EC2153D" w14:textId="77777777"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14:paraId="14F21FC4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5C8C6B09" w14:textId="77777777"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14:paraId="08D6846D" w14:textId="77777777"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14:paraId="5F16521A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382A365" w14:textId="77777777"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C71F136" w14:textId="77777777"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199465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DA123B1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C4CEA3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089567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C1F85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C8FE7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1004F1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7C0C65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8D56C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97E50C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04FA4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68C698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A93948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AA258D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FFBD3E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DCCCA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AF6883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4C529E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C0157D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91E7B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26770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CBEED8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E36661F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645DC7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921F24C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135E58C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452F003E" w14:textId="77777777"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14:paraId="42ED84D1" w14:textId="77777777" w:rsidR="00E47572" w:rsidRPr="005A7334" w:rsidRDefault="00E47572" w:rsidP="00E4757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2EBF9A1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14:paraId="1A48F8FC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35744CB4" w14:textId="77777777"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0C6C2C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A5C772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3B500277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09E88E4" w14:textId="77777777"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628AC9E7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1B2188AE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508C98E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07F8AE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3F3E14C0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79F8E76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7818863E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529E261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14:paraId="44F69B9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4BE96FB" w14:textId="77777777" w:rsidR="1976E6FB" w:rsidRDefault="1976E6FB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4D07B4F1">
        <w:rPr>
          <w:rFonts w:ascii="Arial Narrow" w:hAnsi="Arial Narrow"/>
          <w:sz w:val="22"/>
          <w:szCs w:val="22"/>
        </w:rPr>
        <w:t>Účtovná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4D07B4F1">
        <w:rPr>
          <w:rFonts w:ascii="Arial Narrow" w:hAnsi="Arial Narrow"/>
          <w:sz w:val="22"/>
          <w:szCs w:val="22"/>
        </w:rPr>
        <w:t>pre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4D07B4F1">
        <w:rPr>
          <w:rFonts w:ascii="Arial Narrow" w:hAnsi="Arial Narrow"/>
          <w:sz w:val="22"/>
          <w:szCs w:val="22"/>
        </w:rPr>
        <w:t>túto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položku.</w:t>
      </w:r>
    </w:p>
    <w:p w14:paraId="605018BE" w14:textId="0D03189D" w:rsidR="4D07B4F1" w:rsidRDefault="4D07B4F1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BC4A2C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14:paraId="5F07D11E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436EC46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41508A3C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3D6B1D6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4"/>
        <w:gridCol w:w="2015"/>
        <w:gridCol w:w="2015"/>
        <w:gridCol w:w="2026"/>
      </w:tblGrid>
      <w:tr w:rsidR="00152068" w:rsidRPr="005A7334" w14:paraId="73EB15CF" w14:textId="77777777" w:rsidTr="4D07B4F1">
        <w:trPr>
          <w:jc w:val="center"/>
        </w:trPr>
        <w:tc>
          <w:tcPr>
            <w:tcW w:w="3226" w:type="dxa"/>
            <w:vAlign w:val="center"/>
          </w:tcPr>
          <w:p w14:paraId="4FF5A4E0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14:paraId="74B06AD7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14:paraId="3679C63D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14:paraId="1B3332D9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5F87E384" w14:textId="77777777" w:rsidTr="4D07B4F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99EC78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6E160596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3ACE15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17DBC151" w14:textId="7CE06DE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F8BD81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13E9C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0AD51C2" w14:textId="77777777" w:rsidTr="4D07B4F1">
        <w:trPr>
          <w:jc w:val="center"/>
        </w:trPr>
        <w:tc>
          <w:tcPr>
            <w:tcW w:w="3226" w:type="dxa"/>
            <w:vAlign w:val="center"/>
          </w:tcPr>
          <w:p w14:paraId="19667FD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1037B8A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87C6DE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B2F937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46668B" w14:textId="77777777" w:rsidTr="4D07B4F1">
        <w:trPr>
          <w:jc w:val="center"/>
        </w:trPr>
        <w:tc>
          <w:tcPr>
            <w:tcW w:w="3226" w:type="dxa"/>
            <w:vAlign w:val="center"/>
          </w:tcPr>
          <w:p w14:paraId="285B9BA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58E6DD4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D3BEE8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B8889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3C6A50F" w14:textId="77777777" w:rsidTr="4D07B4F1">
        <w:trPr>
          <w:jc w:val="center"/>
        </w:trPr>
        <w:tc>
          <w:tcPr>
            <w:tcW w:w="3226" w:type="dxa"/>
            <w:vAlign w:val="center"/>
          </w:tcPr>
          <w:p w14:paraId="0473973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69E2BB2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7C0D79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D142F6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F058ADB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A7DDF2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4475AD1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20C4E9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2AFC42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BB361E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8FD3E57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4B584315" w14:textId="77777777" w:rsidR="00152068" w:rsidRPr="005A7334" w:rsidRDefault="006C7764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77" w:type="dxa"/>
            <w:vAlign w:val="center"/>
          </w:tcPr>
          <w:p w14:paraId="271CA72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322F001" w14:textId="77777777" w:rsidR="00152068" w:rsidRPr="005A7334" w:rsidRDefault="00235145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152068" w:rsidRPr="005A7334" w14:paraId="73F4273C" w14:textId="77777777" w:rsidTr="4D07B4F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17206BF2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5E6AC273" w14:textId="77777777" w:rsidTr="4D07B4F1">
        <w:trPr>
          <w:trHeight w:val="397"/>
          <w:jc w:val="center"/>
        </w:trPr>
        <w:tc>
          <w:tcPr>
            <w:tcW w:w="3226" w:type="dxa"/>
            <w:vAlign w:val="center"/>
          </w:tcPr>
          <w:p w14:paraId="1D7E184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14:paraId="75FBE423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D3F0BE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5CF4315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D4A5D16" w14:textId="77777777" w:rsidTr="4D07B4F1">
        <w:trPr>
          <w:jc w:val="center"/>
        </w:trPr>
        <w:tc>
          <w:tcPr>
            <w:tcW w:w="3226" w:type="dxa"/>
            <w:vAlign w:val="center"/>
          </w:tcPr>
          <w:p w14:paraId="6709E70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CB648E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C178E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C0395D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FA407C7" w14:textId="77777777" w:rsidTr="4D07B4F1">
        <w:trPr>
          <w:jc w:val="center"/>
        </w:trPr>
        <w:tc>
          <w:tcPr>
            <w:tcW w:w="3226" w:type="dxa"/>
            <w:vAlign w:val="center"/>
          </w:tcPr>
          <w:p w14:paraId="5E52AFB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3254BC2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51E959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9E314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344407C" w14:textId="77777777" w:rsidTr="4D07B4F1">
        <w:trPr>
          <w:jc w:val="center"/>
        </w:trPr>
        <w:tc>
          <w:tcPr>
            <w:tcW w:w="3226" w:type="dxa"/>
            <w:vAlign w:val="center"/>
          </w:tcPr>
          <w:p w14:paraId="447855B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734134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2EF208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B40C95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9451AE7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7E8C7B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4B4D7232" w14:textId="2ABFED2B" w:rsidR="00152068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  <w:r w:rsidR="00845C1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77" w:type="dxa"/>
            <w:vAlign w:val="center"/>
          </w:tcPr>
          <w:p w14:paraId="2093CA67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503B197" w14:textId="39089E26" w:rsidR="00152068" w:rsidRPr="005A7334" w:rsidRDefault="00845C10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</w:p>
        </w:tc>
      </w:tr>
      <w:tr w:rsidR="00152068" w:rsidRPr="005A7334" w14:paraId="0B2FBB4B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D11ABA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330876A3" w14:textId="2F950AF4" w:rsidR="00152068" w:rsidRPr="005A7334" w:rsidRDefault="002C3F7C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</w:t>
            </w:r>
            <w:r w:rsidR="00845C1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077" w:type="dxa"/>
            <w:vAlign w:val="center"/>
          </w:tcPr>
          <w:p w14:paraId="3828874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EAC79AC" w14:textId="0F1E182E" w:rsidR="00152068" w:rsidRPr="005A7334" w:rsidRDefault="002C3F7C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</w:t>
            </w:r>
          </w:p>
        </w:tc>
      </w:tr>
      <w:tr w:rsidR="00152068" w:rsidRPr="005A7334" w14:paraId="00C89E0F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82A341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20BD9A1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C136CF1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A392C6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FE22B9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C1465F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25CFDE2F" w14:textId="1BF6D800" w:rsidR="00152068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</w:t>
            </w:r>
            <w:r w:rsidR="00845C1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77" w:type="dxa"/>
            <w:vAlign w:val="center"/>
          </w:tcPr>
          <w:p w14:paraId="290583F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5E37945" w14:textId="70C5F644" w:rsidR="00152068" w:rsidRPr="005A7334" w:rsidRDefault="00845C10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</w:t>
            </w:r>
          </w:p>
        </w:tc>
      </w:tr>
    </w:tbl>
    <w:p w14:paraId="68F21D90" w14:textId="77777777"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14:paraId="4822A1FA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 w:rsidR="00F32678">
        <w:rPr>
          <w:rFonts w:ascii="Arial Narrow" w:hAnsi="Arial Narrow"/>
          <w:sz w:val="22"/>
          <w:szCs w:val="22"/>
        </w:rPr>
        <w:t>14</w:t>
      </w:r>
      <w:r w:rsidRPr="00152068">
        <w:rPr>
          <w:rFonts w:ascii="Arial Narrow" w:hAnsi="Arial Narrow"/>
          <w:sz w:val="22"/>
          <w:szCs w:val="22"/>
        </w:rPr>
        <w:t xml:space="preserve">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13C326F3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853B841" w14:textId="77777777"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8"/>
        <w:gridCol w:w="2761"/>
        <w:gridCol w:w="2761"/>
      </w:tblGrid>
      <w:tr w:rsidR="00152068" w:rsidRPr="005A7334" w14:paraId="6DB102B6" w14:textId="77777777" w:rsidTr="4D07B4F1">
        <w:trPr>
          <w:jc w:val="center"/>
        </w:trPr>
        <w:tc>
          <w:tcPr>
            <w:tcW w:w="3718" w:type="dxa"/>
            <w:vAlign w:val="center"/>
          </w:tcPr>
          <w:p w14:paraId="375304C7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00D08F90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14:paraId="413AE1C7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14:paraId="0868E0F4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2FE8BA24" w14:textId="77777777" w:rsidTr="4D07B4F1">
        <w:trPr>
          <w:jc w:val="center"/>
        </w:trPr>
        <w:tc>
          <w:tcPr>
            <w:tcW w:w="3718" w:type="dxa"/>
            <w:vAlign w:val="center"/>
          </w:tcPr>
          <w:p w14:paraId="78961A3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14:paraId="50125231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A25747A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C10" w:rsidRPr="005A7334" w14:paraId="6BCA1A76" w14:textId="77777777" w:rsidTr="4D07B4F1">
        <w:trPr>
          <w:jc w:val="center"/>
        </w:trPr>
        <w:tc>
          <w:tcPr>
            <w:tcW w:w="3718" w:type="dxa"/>
            <w:vAlign w:val="center"/>
          </w:tcPr>
          <w:p w14:paraId="140EFA28" w14:textId="77777777" w:rsidR="00845C10" w:rsidRPr="005A7334" w:rsidRDefault="00845C10" w:rsidP="00845C10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14:paraId="255F56C2" w14:textId="6C42B40F" w:rsidR="00845C10" w:rsidRPr="005A7334" w:rsidRDefault="00845C10" w:rsidP="00845C10">
            <w:pPr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  <w:tc>
          <w:tcPr>
            <w:tcW w:w="2806" w:type="dxa"/>
            <w:vAlign w:val="center"/>
          </w:tcPr>
          <w:p w14:paraId="76219249" w14:textId="7780DAD0" w:rsidR="00845C10" w:rsidRPr="005A7334" w:rsidRDefault="00845C10" w:rsidP="00845C10">
            <w:pPr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247</w:t>
            </w:r>
          </w:p>
        </w:tc>
      </w:tr>
      <w:tr w:rsidR="00845C10" w:rsidRPr="005A7334" w14:paraId="1BFE6142" w14:textId="77777777" w:rsidTr="4D07B4F1">
        <w:trPr>
          <w:jc w:val="center"/>
        </w:trPr>
        <w:tc>
          <w:tcPr>
            <w:tcW w:w="3718" w:type="dxa"/>
            <w:vAlign w:val="center"/>
          </w:tcPr>
          <w:p w14:paraId="07CFA033" w14:textId="77777777" w:rsidR="00845C10" w:rsidRPr="005A7334" w:rsidRDefault="00845C10" w:rsidP="00845C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14:paraId="757EECDE" w14:textId="7AF22916" w:rsidR="00845C10" w:rsidRPr="00D001D9" w:rsidRDefault="00845C10" w:rsidP="00845C10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</w:t>
            </w:r>
          </w:p>
        </w:tc>
        <w:tc>
          <w:tcPr>
            <w:tcW w:w="2806" w:type="dxa"/>
            <w:vAlign w:val="center"/>
          </w:tcPr>
          <w:p w14:paraId="1A9D0A56" w14:textId="23339FD9" w:rsidR="00845C10" w:rsidRPr="00D001D9" w:rsidRDefault="00845C10" w:rsidP="00845C10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</w:t>
            </w:r>
          </w:p>
        </w:tc>
      </w:tr>
      <w:tr w:rsidR="00845C10" w:rsidRPr="005A7334" w14:paraId="53894771" w14:textId="77777777" w:rsidTr="4D07B4F1">
        <w:trPr>
          <w:jc w:val="center"/>
        </w:trPr>
        <w:tc>
          <w:tcPr>
            <w:tcW w:w="3718" w:type="dxa"/>
            <w:vAlign w:val="center"/>
          </w:tcPr>
          <w:p w14:paraId="6277CF78" w14:textId="77777777" w:rsidR="00845C10" w:rsidRPr="005A7334" w:rsidRDefault="00845C10" w:rsidP="00845C10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14:paraId="09B8D95D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BEFD2A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C10" w:rsidRPr="005A7334" w14:paraId="0D7B1EC8" w14:textId="77777777" w:rsidTr="4D07B4F1">
        <w:trPr>
          <w:jc w:val="center"/>
        </w:trPr>
        <w:tc>
          <w:tcPr>
            <w:tcW w:w="3718" w:type="dxa"/>
            <w:vAlign w:val="center"/>
          </w:tcPr>
          <w:p w14:paraId="5F85B5F4" w14:textId="77777777" w:rsidR="00845C10" w:rsidRPr="005A7334" w:rsidRDefault="00845C10" w:rsidP="00845C10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14:paraId="27A76422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9206A88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C10" w:rsidRPr="005A7334" w14:paraId="0B70CAB5" w14:textId="77777777" w:rsidTr="4D07B4F1">
        <w:trPr>
          <w:jc w:val="center"/>
        </w:trPr>
        <w:tc>
          <w:tcPr>
            <w:tcW w:w="3718" w:type="dxa"/>
            <w:vAlign w:val="center"/>
          </w:tcPr>
          <w:p w14:paraId="1D501913" w14:textId="77777777" w:rsidR="00845C10" w:rsidRPr="005A7334" w:rsidRDefault="00845C10" w:rsidP="00845C1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806" w:type="dxa"/>
            <w:vAlign w:val="center"/>
          </w:tcPr>
          <w:p w14:paraId="67B7A70C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1887C79" w14:textId="77777777" w:rsidR="00845C10" w:rsidRPr="005A7334" w:rsidRDefault="00845C10" w:rsidP="00845C10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B7FD67C" w14:textId="77777777"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14:paraId="48AE5B0A" w14:textId="77777777" w:rsidR="00152068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nemá pohľadávky po lehote splatnosti.</w:t>
      </w:r>
    </w:p>
    <w:p w14:paraId="38D6B9B6" w14:textId="77777777" w:rsidR="00F32678" w:rsidRPr="005A7334" w:rsidRDefault="00F32678" w:rsidP="00A21E8B">
      <w:pPr>
        <w:jc w:val="both"/>
        <w:rPr>
          <w:rFonts w:ascii="Arial Narrow" w:hAnsi="Arial Narrow"/>
          <w:sz w:val="22"/>
          <w:szCs w:val="22"/>
        </w:rPr>
      </w:pPr>
    </w:p>
    <w:p w14:paraId="233484AE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0F39F486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2F860BB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731656C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107B92E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98536F5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B3445B3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33AE8141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BC1BAF2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5D2321B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61C988F9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2648678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B22BB7D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17B246DD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5"/>
        <w:gridCol w:w="2654"/>
        <w:gridCol w:w="2341"/>
      </w:tblGrid>
      <w:tr w:rsidR="00DC3AEE" w:rsidRPr="005A7334" w14:paraId="3D3EF673" w14:textId="77777777" w:rsidTr="4D07B4F1">
        <w:trPr>
          <w:jc w:val="center"/>
        </w:trPr>
        <w:tc>
          <w:tcPr>
            <w:tcW w:w="3350" w:type="dxa"/>
            <w:vAlign w:val="center"/>
          </w:tcPr>
          <w:p w14:paraId="4416E243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B0030F4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3E48EFEA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845C10" w:rsidRPr="005A7334" w14:paraId="242E34EE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4B13CE22" w14:textId="77777777" w:rsidR="00845C10" w:rsidRPr="005A7334" w:rsidRDefault="00845C10" w:rsidP="00845C10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58681689" w14:textId="7A62D5B2" w:rsidR="00845C10" w:rsidRPr="005A7334" w:rsidRDefault="00845C10" w:rsidP="00845C10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28188</w:t>
            </w:r>
          </w:p>
        </w:tc>
        <w:tc>
          <w:tcPr>
            <w:tcW w:w="2377" w:type="dxa"/>
            <w:vAlign w:val="center"/>
          </w:tcPr>
          <w:p w14:paraId="71988D5A" w14:textId="3EED164C" w:rsidR="00845C10" w:rsidRDefault="00845C10" w:rsidP="00845C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28196,17</w:t>
            </w:r>
          </w:p>
        </w:tc>
      </w:tr>
      <w:tr w:rsidR="00845C10" w:rsidRPr="005A7334" w14:paraId="06614726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4B7350D3" w14:textId="77777777" w:rsidR="00845C10" w:rsidRPr="005A7334" w:rsidRDefault="00845C10" w:rsidP="00845C10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F754E85" w14:textId="4EA330A7" w:rsidR="00845C10" w:rsidRPr="005A7334" w:rsidRDefault="00845C10" w:rsidP="00845C10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186</w:t>
            </w:r>
          </w:p>
        </w:tc>
        <w:tc>
          <w:tcPr>
            <w:tcW w:w="2377" w:type="dxa"/>
            <w:vAlign w:val="center"/>
          </w:tcPr>
          <w:p w14:paraId="07494DBE" w14:textId="683332E0" w:rsidR="00845C10" w:rsidRDefault="00845C10" w:rsidP="00845C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185,6</w:t>
            </w:r>
          </w:p>
        </w:tc>
      </w:tr>
      <w:tr w:rsidR="00845C10" w:rsidRPr="005A7334" w14:paraId="59BA8E8D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3F7658DA" w14:textId="77777777" w:rsidR="00845C10" w:rsidRPr="005A7334" w:rsidRDefault="00845C10" w:rsidP="00845C10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6BF89DA3" w14:textId="77777777" w:rsidR="00845C10" w:rsidRPr="005A7334" w:rsidRDefault="00845C10" w:rsidP="00845C1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C4EF136" w14:textId="77777777" w:rsidR="00845C10" w:rsidRDefault="00845C10" w:rsidP="00845C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C10" w:rsidRPr="005A7334" w14:paraId="69D45A3E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3E2180C7" w14:textId="77777777" w:rsidR="00845C10" w:rsidRPr="005A7334" w:rsidRDefault="00845C10" w:rsidP="00845C10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66A1FAB9" w14:textId="77777777" w:rsidR="00845C10" w:rsidRPr="005A7334" w:rsidRDefault="00845C10" w:rsidP="00845C1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39281A03" w14:textId="77777777" w:rsidR="00845C10" w:rsidRDefault="00845C10" w:rsidP="00845C1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45C10" w:rsidRPr="005A7334" w14:paraId="0AE3C7D9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558C8BA5" w14:textId="77777777" w:rsidR="00845C10" w:rsidRPr="005A7334" w:rsidRDefault="00845C10" w:rsidP="00845C1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08125489" w14:textId="2A68E8CC" w:rsidR="00845C10" w:rsidRPr="005A7334" w:rsidRDefault="00845C10" w:rsidP="00845C10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28374</w:t>
            </w:r>
          </w:p>
        </w:tc>
        <w:tc>
          <w:tcPr>
            <w:tcW w:w="2377" w:type="dxa"/>
            <w:vAlign w:val="center"/>
          </w:tcPr>
          <w:p w14:paraId="618C7351" w14:textId="4EE96BDA" w:rsidR="00845C10" w:rsidRDefault="00845C10" w:rsidP="00845C10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28381,77</w:t>
            </w:r>
          </w:p>
        </w:tc>
      </w:tr>
    </w:tbl>
    <w:p w14:paraId="513DA1E0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5CAC6F5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113BDB3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79577A2F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6060428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192BF53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E572C6A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D0656F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68B550F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189F2FAD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B37605A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69FE4946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06BECACB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94798F2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9123550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5DD0D116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889A505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092857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797E1581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9079D35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0E1DC828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17686DC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3BD644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68C335D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1A3FAC43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2B381A81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BBD94B2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37A6875E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>,- EUR v súlade s Obchodným zákonníkom. Základné imanie je splatené vo výške</w:t>
      </w:r>
      <w:r w:rsidR="00B8479A" w:rsidRPr="00B8479A">
        <w:t xml:space="preserve">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 xml:space="preserve"> ,- EUR</w:t>
      </w:r>
    </w:p>
    <w:p w14:paraId="5854DE7F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24E43584" w14:textId="4D7945A5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4D07B4F1"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5671A9">
        <w:rPr>
          <w:rFonts w:ascii="Arial Narrow" w:hAnsi="Arial Narrow"/>
          <w:sz w:val="22"/>
          <w:szCs w:val="22"/>
          <w:lang w:val="sk-SK"/>
        </w:rPr>
        <w:t xml:space="preserve">strata 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005671A9">
        <w:rPr>
          <w:rFonts w:ascii="Arial Narrow" w:hAnsi="Arial Narrow"/>
          <w:sz w:val="22"/>
          <w:szCs w:val="22"/>
          <w:lang w:val="sk-SK"/>
        </w:rPr>
        <w:t>1812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ú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čet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nerozdelen</w:t>
      </w:r>
      <w:r w:rsidR="005671A9">
        <w:rPr>
          <w:rFonts w:ascii="Arial Narrow" w:hAnsi="Arial Narrow"/>
          <w:sz w:val="22"/>
          <w:szCs w:val="22"/>
          <w:lang w:val="sk-SK"/>
        </w:rPr>
        <w:t>á strata</w:t>
      </w:r>
      <w:r w:rsidR="00B8479A" w:rsidRPr="4D07B4F1">
        <w:rPr>
          <w:rFonts w:ascii="Arial Narrow" w:hAnsi="Arial Narrow"/>
          <w:sz w:val="22"/>
          <w:szCs w:val="22"/>
          <w:lang w:val="sk-SK"/>
        </w:rPr>
        <w:t xml:space="preserve"> minulých rokov</w:t>
      </w:r>
    </w:p>
    <w:p w14:paraId="2CA7ADD4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14EE24A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5112A7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vysporiadanie straty </w:t>
      </w:r>
    </w:p>
    <w:p w14:paraId="76614669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759004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1FF176F4" w14:textId="77777777" w:rsidTr="4D07B4F1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FA33CD2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051BAA43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C69E23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C94AA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70D06B6A" w14:textId="40719A5E" w:rsidR="002C0723" w:rsidRPr="005A7334" w:rsidRDefault="002C0723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F0F936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D8DBD5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1A71CFBD" w14:textId="613BD04D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C0723" w:rsidRPr="005A7334" w14:paraId="2BA1350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CC1CD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0C5B615A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E68C9E3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5603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92F1A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70E574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7F091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1A499DF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3884E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E078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E7E3C4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4619D65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E60082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03F828E4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BBAE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ABFF3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23781D7C" w14:textId="4EB3171A" w:rsidR="002C0723" w:rsidRPr="005A7334" w:rsidRDefault="002C0723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ADDABC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BD0F9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2AC57CB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6BBD4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E8BDEF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5186B13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6C16D8A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666C4C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2A3ED11B" w14:textId="478A2752" w:rsidR="002C0723" w:rsidRPr="005A7334" w:rsidRDefault="002C0723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57C43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3D404BC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4"/>
        <w:gridCol w:w="2316"/>
      </w:tblGrid>
      <w:tr w:rsidR="002C0723" w:rsidRPr="005A7334" w14:paraId="1FF1E6F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50CA990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7FCDF9D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19253C5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4D4B00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4A0ADDB" w14:textId="5F9985A6" w:rsidR="002C0723" w:rsidRPr="005A7334" w:rsidRDefault="005671A9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</w:t>
            </w:r>
          </w:p>
        </w:tc>
      </w:tr>
      <w:tr w:rsidR="002C0723" w:rsidRPr="005A7334" w14:paraId="1C48F141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E30D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vAlign w:val="center"/>
          </w:tcPr>
          <w:p w14:paraId="58D94B5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2B313628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672E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1319B8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C8ADFD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1B8136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1A560F4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6D25A6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9FB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0DF735C" w14:textId="0C26141A" w:rsidR="002C0723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</w:t>
            </w:r>
          </w:p>
        </w:tc>
      </w:tr>
      <w:tr w:rsidR="002C0723" w:rsidRPr="005A7334" w14:paraId="424BAC42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DAE961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3A413BF6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967D0D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04EE4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79FD80B6" w14:textId="25413B66" w:rsidR="002C0723" w:rsidRPr="005A7334" w:rsidRDefault="002C0723" w:rsidP="002C3F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EBEE3A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FFF9C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3D28B4B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CC916B" w14:textId="77777777" w:rsidTr="4D07B4F1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2DEB565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6A09E912" w14:textId="35E3A4FC" w:rsidR="002C0723" w:rsidRPr="005A7334" w:rsidRDefault="005671A9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1812</w:t>
            </w:r>
          </w:p>
        </w:tc>
      </w:tr>
    </w:tbl>
    <w:p w14:paraId="37EFA3E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61C2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41C6AC2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FF62EC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22519FD5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C4458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006C2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2803ED22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FFCBC07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5B6E3DF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1728B4D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CF99E0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14:paraId="34959D4B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2"/>
        <w:gridCol w:w="2888"/>
        <w:gridCol w:w="2580"/>
      </w:tblGrid>
      <w:tr w:rsidR="009D21D4" w:rsidRPr="005A7334" w14:paraId="60A59BDE" w14:textId="77777777" w:rsidTr="4D07B4F1">
        <w:trPr>
          <w:trHeight w:val="920"/>
          <w:jc w:val="center"/>
        </w:trPr>
        <w:tc>
          <w:tcPr>
            <w:tcW w:w="2022" w:type="pct"/>
            <w:vAlign w:val="center"/>
          </w:tcPr>
          <w:p w14:paraId="428CD8B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4A3E5B16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76402735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871F9DB" w14:textId="77777777" w:rsidTr="4D07B4F1">
        <w:trPr>
          <w:trHeight w:val="330"/>
          <w:jc w:val="center"/>
        </w:trPr>
        <w:tc>
          <w:tcPr>
            <w:tcW w:w="2022" w:type="pct"/>
            <w:vAlign w:val="center"/>
          </w:tcPr>
          <w:p w14:paraId="7CBCE60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46624170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14:paraId="4B8484D5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 w14:paraId="69E90AB3" w14:textId="77777777" w:rsidTr="4D07B4F1">
        <w:trPr>
          <w:trHeight w:val="690"/>
          <w:jc w:val="center"/>
        </w:trPr>
        <w:tc>
          <w:tcPr>
            <w:tcW w:w="2022" w:type="pct"/>
            <w:vAlign w:val="center"/>
          </w:tcPr>
          <w:p w14:paraId="5F0D4AE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71B9A247" w14:textId="12B3FABB" w:rsidR="00406838" w:rsidRPr="00084E43" w:rsidRDefault="0040683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05A998F7" w14:textId="6B590714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5671A9" w14:paraId="07B55BC6" w14:textId="77777777" w:rsidTr="005671A9">
        <w:trPr>
          <w:trHeight w:val="690"/>
          <w:jc w:val="center"/>
        </w:trPr>
        <w:tc>
          <w:tcPr>
            <w:tcW w:w="2022" w:type="pct"/>
            <w:vAlign w:val="center"/>
          </w:tcPr>
          <w:p w14:paraId="380A36BA" w14:textId="07470BE2" w:rsidR="005671A9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Záväzky voči členom a združeniu</w:t>
            </w:r>
          </w:p>
        </w:tc>
        <w:tc>
          <w:tcPr>
            <w:tcW w:w="1573" w:type="pct"/>
            <w:noWrap/>
            <w:vAlign w:val="center"/>
          </w:tcPr>
          <w:p w14:paraId="592196EF" w14:textId="0BBF716D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4179,09</w:t>
            </w:r>
          </w:p>
          <w:p w14:paraId="0AE5A7AE" w14:textId="0DCD9B4E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5ED24570" w14:textId="7777777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4179,09</w:t>
            </w:r>
          </w:p>
          <w:p w14:paraId="49968B49" w14:textId="571BC145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122187BA" w14:textId="77777777" w:rsidTr="4D07B4F1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06A53B" w14:textId="77777777" w:rsidR="005671A9" w:rsidRPr="005A7334" w:rsidRDefault="005671A9" w:rsidP="005671A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61EA15D4" w14:textId="683322EB" w:rsidR="005671A9" w:rsidRPr="00084E43" w:rsidRDefault="005671A9" w:rsidP="005671A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4179</w:t>
            </w:r>
          </w:p>
        </w:tc>
        <w:tc>
          <w:tcPr>
            <w:tcW w:w="1405" w:type="pct"/>
            <w:noWrap/>
            <w:vAlign w:val="center"/>
          </w:tcPr>
          <w:p w14:paraId="0DB7E798" w14:textId="077B4264" w:rsidR="005671A9" w:rsidRPr="00084E43" w:rsidRDefault="005671A9" w:rsidP="005671A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3959,1</w:t>
            </w:r>
          </w:p>
        </w:tc>
      </w:tr>
      <w:tr w:rsidR="005671A9" w:rsidRPr="005A7334" w14:paraId="28A11855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2E7CEDE8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89E9D96" w14:textId="4A6F09EF" w:rsidR="005671A9" w:rsidRPr="005A7334" w:rsidRDefault="005671A9" w:rsidP="005671A9">
            <w:pPr>
              <w:spacing w:line="259" w:lineRule="auto"/>
              <w:jc w:val="center"/>
            </w:pPr>
          </w:p>
        </w:tc>
        <w:tc>
          <w:tcPr>
            <w:tcW w:w="1405" w:type="pct"/>
            <w:noWrap/>
            <w:vAlign w:val="center"/>
          </w:tcPr>
          <w:p w14:paraId="7D471AA6" w14:textId="0759434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69C1DCAC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08E80514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7BD58BA2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9775465" w14:textId="7777777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062CC687" w14:textId="77777777" w:rsidTr="4D07B4F1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1A22751E" w14:textId="77777777" w:rsidR="005671A9" w:rsidRPr="005A7334" w:rsidRDefault="005671A9" w:rsidP="005671A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8519450" w14:textId="0F9F64F7" w:rsidR="005671A9" w:rsidRPr="002C3F7C" w:rsidRDefault="005671A9" w:rsidP="005671A9">
            <w:pPr>
              <w:spacing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  <w:tc>
          <w:tcPr>
            <w:tcW w:w="1405" w:type="pct"/>
            <w:noWrap/>
            <w:vAlign w:val="center"/>
          </w:tcPr>
          <w:p w14:paraId="2A39F4C0" w14:textId="2B5F3069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483,34</w:t>
            </w:r>
          </w:p>
        </w:tc>
      </w:tr>
    </w:tbl>
    <w:p w14:paraId="44690661" w14:textId="12F5C120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4539910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FAB9B5A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5A7E0CF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271A655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0D20267F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FA6563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B0CC86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4B28C36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C5CDB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E0286B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AF6AC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DCFA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6698517E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1F699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75F0B071" w14:textId="0CCF71CF" w:rsidR="009D21D4" w:rsidRPr="005A7334" w:rsidRDefault="009D21D4" w:rsidP="4D07B4F1">
            <w:pPr>
              <w:spacing w:line="259" w:lineRule="auto"/>
              <w:jc w:val="right"/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42D4C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72E39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6430F2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C7D1EA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CEB15C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6518E3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75FC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76D1BC1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A17FA3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10FDAA0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74AF2B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9289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9FD7C5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9CE0D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19159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73E5A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1D98D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A586E2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80D9E8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4FB4232" w14:textId="3EC0F26F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AB7C0C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33694" w14:textId="746E07F3" w:rsidR="009D21D4" w:rsidRPr="005A7334" w:rsidRDefault="005671A9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4179</w:t>
            </w:r>
          </w:p>
        </w:tc>
      </w:tr>
      <w:tr w:rsidR="009D21D4" w:rsidRPr="005A7334" w14:paraId="1B5A690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B12012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455F19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C2776E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342E6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DF89EC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E73803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EB89D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D62D46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8B034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3D061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9375AA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92506D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1CD0C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D8715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37F286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B2152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DFDFC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F9AE5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F03A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FDF4BA1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71B921" w14:textId="1DE727A8" w:rsidR="009D21D4" w:rsidRPr="005A7334" w:rsidRDefault="002C3F7C" w:rsidP="4D07B4F1">
            <w:pPr>
              <w:snapToGrid w:val="0"/>
              <w:ind w:left="142" w:hanging="142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k 31.12.202</w:t>
            </w:r>
            <w:r w:rsidR="005671A9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1B073A" w14:textId="0B21547C" w:rsidR="009D21D4" w:rsidRPr="005A7334" w:rsidRDefault="009D21D4" w:rsidP="002C3F7C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30E82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E36DAB" w14:textId="18603AEA" w:rsidR="009D21D4" w:rsidRPr="005A7334" w:rsidRDefault="005671A9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4179</w:t>
            </w:r>
          </w:p>
        </w:tc>
      </w:tr>
    </w:tbl>
    <w:p w14:paraId="32D8521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0CE19BC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3966B7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3536548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71AE1F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AE5B7AF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955E09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2C4242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D2A25C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79CA5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766B8AF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5E982424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BF93C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0495DB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7FB2538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DCB018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6C3F0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1585B5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F6CFC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4857E7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118DC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A8BC38B" w14:textId="6367AEB5" w:rsidR="00406838" w:rsidRPr="005A7334" w:rsidRDefault="005671A9" w:rsidP="4D07B4F1">
            <w:pPr>
              <w:spacing w:line="259" w:lineRule="auto"/>
              <w:jc w:val="right"/>
            </w:pPr>
            <w:r>
              <w:t>-216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644A8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C48E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2508DE9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13B6E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77290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49BF8C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F4647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944BD4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2D6CDFB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AB58C4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A9BA1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2107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D6DEF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FD44380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D98A3F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0C86B8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DCC5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EC3D9E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3C8F708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F73A68B" w14:textId="1EC3A765" w:rsidR="00406838" w:rsidRPr="005A7334" w:rsidRDefault="002C3F7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</w:t>
            </w:r>
            <w:r w:rsidR="005671A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BB881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91B0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9D7086F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46E4C2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810F0D1" w14:textId="54AD11E7" w:rsidR="00406838" w:rsidRPr="005A7334" w:rsidRDefault="002C3F7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5671A9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4E797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F7EA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5A0C79A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1B4BF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33CE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1D477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1F1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AAB548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B109B1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AFAB436" w14:textId="52F99758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2C5D4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E12B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606EC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AC53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8F22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6D6F6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6985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C9DBC0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56DB2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31.12.2012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C3FF8E" w14:textId="2A3F6FB1" w:rsidR="00406838" w:rsidRPr="005A7334" w:rsidRDefault="005671A9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3951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E634F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A1F98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00079F4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99D8616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8A1013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43A5090C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1D276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F9EC12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7AE7343C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F5CD9ED" w14:textId="77777777"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A19CBE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22E7A46D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F7FBD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937024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4659373E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40C982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6D55FB5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3F17DDC0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C78039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27D639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101B52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C8EC45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26DC10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A82154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6FDCF4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BEE236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CC088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A990D2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03CC4D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BAD342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7D08A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7A3105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DC8C081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477E57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FD9042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52D481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2D3F89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780AF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6FC4A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DC2ECC6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2B26C20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7DE260BC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979669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82805B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7278DA3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7297C6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A6B21CE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562CDFB6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48740F3" w14:textId="77777777" w:rsidR="00DB5EFC" w:rsidRDefault="00DB5EFC" w:rsidP="00DB5EFC">
      <w:pPr>
        <w:rPr>
          <w:rFonts w:ascii="Arial Narrow" w:hAnsi="Arial Narrow"/>
          <w:sz w:val="22"/>
          <w:szCs w:val="22"/>
        </w:rPr>
      </w:pPr>
    </w:p>
    <w:p w14:paraId="51371A77" w14:textId="77777777" w:rsidR="005706FB" w:rsidRPr="005706FB" w:rsidRDefault="005706FB" w:rsidP="005706FB">
      <w:pPr>
        <w:rPr>
          <w:rFonts w:ascii="Arial Narrow" w:hAnsi="Arial Narrow"/>
          <w:sz w:val="22"/>
          <w:szCs w:val="22"/>
        </w:rPr>
        <w:sectPr w:rsidR="005706FB" w:rsidRPr="005706FB" w:rsidSect="000909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349596E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56C2AAC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32434A0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71B98D9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FCECF0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328BB07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E041CA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07CE1D62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56AC6DA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8AA98D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65A1408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104938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16AC41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E54E2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2A4EA1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79BDA2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5A1EA1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4EF66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7205E1EB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14:paraId="58717D3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6"/>
        <w:gridCol w:w="983"/>
        <w:gridCol w:w="1707"/>
        <w:gridCol w:w="983"/>
        <w:gridCol w:w="1707"/>
        <w:gridCol w:w="983"/>
        <w:gridCol w:w="1707"/>
      </w:tblGrid>
      <w:tr w:rsidR="00084E43" w:rsidRPr="005A7334" w14:paraId="3369B31E" w14:textId="77777777" w:rsidTr="4D07B4F1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1E6A6FC8" w14:textId="77777777"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7127AA4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</w:t>
            </w:r>
            <w:r w:rsidR="00101DD4">
              <w:t>poradenstvo</w:t>
            </w:r>
            <w:r w:rsidRPr="005A7334"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9A342D2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B)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4EE74621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C)</w:t>
            </w:r>
          </w:p>
        </w:tc>
      </w:tr>
      <w:tr w:rsidR="00084E43" w:rsidRPr="005A7334" w14:paraId="57A502B7" w14:textId="77777777" w:rsidTr="4D07B4F1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5338A720" w14:textId="77777777"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14:paraId="44D7DBDE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4E96A23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58F15A8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1DDDE062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20A0E2A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CC27E81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BA3FB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2CA89A" w14:textId="55AB7A1E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61DAA4D5" w14:textId="0B2CCA04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AEAF47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F8F56C0" w14:textId="2DD8150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649CC1FA" w14:textId="2CA41576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5EE9B0E6" w14:textId="67972645" w:rsidR="00084E43" w:rsidRPr="005A7334" w:rsidRDefault="00084E43" w:rsidP="4D07B4F1">
            <w:pPr>
              <w:spacing w:line="259" w:lineRule="auto"/>
              <w:jc w:val="right"/>
            </w:pPr>
          </w:p>
        </w:tc>
        <w:tc>
          <w:tcPr>
            <w:tcW w:w="1707" w:type="dxa"/>
            <w:noWrap/>
            <w:vAlign w:val="center"/>
          </w:tcPr>
          <w:p w14:paraId="51A5591B" w14:textId="4C2FFA03" w:rsidR="00084E43" w:rsidRPr="005A7334" w:rsidRDefault="00084E43" w:rsidP="4D07B4F1">
            <w:pPr>
              <w:spacing w:line="259" w:lineRule="auto"/>
              <w:jc w:val="right"/>
            </w:pPr>
          </w:p>
        </w:tc>
      </w:tr>
      <w:tr w:rsidR="00084E43" w:rsidRPr="005A7334" w14:paraId="25F59BEC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81B37B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10EF996B" w14:textId="3C24057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5E3886A4" w14:textId="7C7C004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ECEB114" w14:textId="4CE15B65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0D8BF348" w14:textId="6A4DFC9F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5EDB29A5" w14:textId="69E3FC2B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4474F8A0" w14:textId="2E78C32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11A7FC8A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E6F60B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F8BA6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65DB19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5BCD6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BC5EC03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751300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5F0889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297DD8B1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B5153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4253EF7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2D6473E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96D69F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2302A5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1CBAF0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4A7717C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4160DF0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4CBDC0D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14:paraId="73A588A2" w14:textId="77777777" w:rsidR="00084E43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14:paraId="2E500C74" w14:textId="504EA1E4" w:rsidR="002C3F7C" w:rsidRPr="005A7334" w:rsidRDefault="002C3F7C" w:rsidP="002C3F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4CD1D1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19A23A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4536B0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7FC7BC6" w14:textId="38073FF5" w:rsidR="00084E43" w:rsidRPr="005A7334" w:rsidRDefault="4F4F9CAA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7" w:type="dxa"/>
            <w:noWrap/>
            <w:vAlign w:val="center"/>
          </w:tcPr>
          <w:p w14:paraId="6B7EE0F4" w14:textId="1FFCB6D8" w:rsidR="00084E43" w:rsidRPr="005A7334" w:rsidRDefault="005671A9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1C5BEDD8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02915484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608E8EB7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03B94F4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 w14:paraId="718EBE56" w14:textId="77777777" w:rsidTr="4D07B4F1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9BA82A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1C784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1686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 w14:paraId="1651BE6B" w14:textId="77777777" w:rsidTr="4D07B4F1">
        <w:tc>
          <w:tcPr>
            <w:tcW w:w="3686" w:type="dxa"/>
            <w:vMerge/>
          </w:tcPr>
          <w:p w14:paraId="6D846F5D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1A2D3B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62C09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D927D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50E1C8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 w14:paraId="4BC0EC5B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9A17E4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F015AF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15DD1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68118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0165FA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13F4C1ED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D9BD50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33CA5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414610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1DF2CB" w14:textId="77777777" w:rsidR="00084E43" w:rsidRPr="005A7334" w:rsidRDefault="00084E43" w:rsidP="005706FB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78823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7929614" w14:textId="77777777" w:rsidTr="4D07B4F1">
        <w:trPr>
          <w:trHeight w:val="300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97A1AE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15B007" w14:textId="229BA64B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0B0297" w14:textId="2716105C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2D5EDF" w14:textId="0796E6C6" w:rsidR="00084E43" w:rsidRPr="005A7334" w:rsidRDefault="00084E43" w:rsidP="4D07B4F1">
            <w:pPr>
              <w:spacing w:line="259" w:lineRule="auto"/>
              <w:jc w:val="center"/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EFE02" w14:textId="15A21F49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827C064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396D8B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A6A0F0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F0CA6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BA342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5D53C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6994FCCC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B09CA5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B1D1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41E4F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1A9A3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E333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17D3F" w:rsidRPr="005A7334" w14:paraId="658E69DB" w14:textId="77777777" w:rsidTr="4D07B4F1">
        <w:trPr>
          <w:trHeight w:val="236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3D5BEB" w14:textId="77777777"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124482" w14:textId="0642D4B6" w:rsidR="00E17D3F" w:rsidRPr="005A7334" w:rsidRDefault="7F456E03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B8FAC1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BE4EB1" w14:textId="687CC518" w:rsidR="00E17D3F" w:rsidRPr="005A7334" w:rsidRDefault="005671A9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DDE0E2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</w:tbl>
    <w:p w14:paraId="0D6BC734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34A104AC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14B4F84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AABDC09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3F82752B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6CA203BD" w14:textId="77777777" w:rsidR="0009097F" w:rsidRPr="005A7334" w:rsidRDefault="0009097F">
      <w:pPr>
        <w:rPr>
          <w:rFonts w:ascii="Arial Narrow" w:hAnsi="Arial Narrow"/>
          <w:sz w:val="22"/>
          <w:szCs w:val="22"/>
        </w:rPr>
      </w:pPr>
    </w:p>
    <w:p w14:paraId="0C840E4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510FE313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EEB5C65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EFE50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D1216F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38ACD0C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 xml:space="preserve">Výnosy pri aktivácii nákladov a výnosy z hospodárskej činnosti, finančnej činnosti </w:t>
      </w:r>
    </w:p>
    <w:p w14:paraId="52B9DDEC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517F98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223B45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1D9B84A" w14:textId="77777777"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14:paraId="539CD7A1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9"/>
        <w:gridCol w:w="1701"/>
        <w:gridCol w:w="1701"/>
      </w:tblGrid>
      <w:tr w:rsidR="00084E43" w:rsidRPr="005A7334" w14:paraId="66DDBF1A" w14:textId="77777777" w:rsidTr="4D07B4F1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17540FC3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0E75A521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25BED2DF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E2AE2D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0D92A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D7A3EC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29C278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9A4AEC8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3D3F0E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D0BB9D" w14:textId="2FAD665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E06F8" w14:textId="7DB75F1F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06DC178F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367C8A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A9A260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8B330C" w14:textId="75D5FDC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08174D4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89821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3DD220F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186A8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BD31F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C795F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F24943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AD9664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2D0B6B2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A5EB3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6BF7610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98B02E" w14:textId="7865FE9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869B036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E7EEB70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1909F0C9" w14:textId="6A9F1973" w:rsidR="00084E43" w:rsidRPr="005A7334" w:rsidRDefault="36F1449B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1E93BB5" w14:textId="7EC9289C" w:rsidR="00084E43" w:rsidRPr="005A7334" w:rsidRDefault="36F1449B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25DC539F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63E83F1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FBAD364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285B6D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5DC4596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1E9947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5"/>
        <w:gridCol w:w="1700"/>
        <w:gridCol w:w="1676"/>
      </w:tblGrid>
      <w:tr w:rsidR="00D67F2A" w:rsidRPr="005A7334" w14:paraId="67C867E8" w14:textId="77777777" w:rsidTr="4D07B4F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238AA9A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544800D0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1844486C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5671A9" w:rsidRPr="005A7334" w14:paraId="3BA64E79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03EFE8D5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na hospodársku činnosť</w:t>
            </w:r>
          </w:p>
        </w:tc>
        <w:tc>
          <w:tcPr>
            <w:tcW w:w="921" w:type="pct"/>
            <w:noWrap/>
            <w:vAlign w:val="center"/>
          </w:tcPr>
          <w:p w14:paraId="46525477" w14:textId="2C4F437E" w:rsidR="005671A9" w:rsidRPr="001B4C52" w:rsidRDefault="005671A9" w:rsidP="005671A9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513</w:t>
            </w:r>
          </w:p>
        </w:tc>
        <w:tc>
          <w:tcPr>
            <w:tcW w:w="908" w:type="pct"/>
            <w:noWrap/>
            <w:vAlign w:val="center"/>
          </w:tcPr>
          <w:p w14:paraId="53389292" w14:textId="4E8B87B5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1168</w:t>
            </w:r>
          </w:p>
        </w:tc>
      </w:tr>
      <w:tr w:rsidR="005671A9" w:rsidRPr="005A7334" w14:paraId="562311D0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69ABCE9C" w14:textId="77777777" w:rsidR="005671A9" w:rsidRPr="005A7334" w:rsidRDefault="005671A9" w:rsidP="005671A9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F06E92">
              <w:rPr>
                <w:rFonts w:ascii="Arial Narrow" w:hAnsi="Arial Narrow"/>
                <w:iCs/>
                <w:sz w:val="22"/>
                <w:szCs w:val="22"/>
              </w:rPr>
              <w:t>služby</w:t>
            </w:r>
          </w:p>
        </w:tc>
        <w:tc>
          <w:tcPr>
            <w:tcW w:w="921" w:type="pct"/>
            <w:noWrap/>
            <w:vAlign w:val="center"/>
          </w:tcPr>
          <w:p w14:paraId="579E753D" w14:textId="1D6AE6B4" w:rsidR="005671A9" w:rsidRPr="001B4C52" w:rsidRDefault="005671A9" w:rsidP="005671A9">
            <w:pPr>
              <w:spacing w:line="259" w:lineRule="auto"/>
              <w:jc w:val="center"/>
            </w:pPr>
            <w:r>
              <w:t>195</w:t>
            </w:r>
          </w:p>
        </w:tc>
        <w:tc>
          <w:tcPr>
            <w:tcW w:w="908" w:type="pct"/>
            <w:noWrap/>
            <w:vAlign w:val="center"/>
          </w:tcPr>
          <w:p w14:paraId="2DA35C7A" w14:textId="4D1F40AD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745</w:t>
            </w:r>
          </w:p>
        </w:tc>
      </w:tr>
      <w:tr w:rsidR="005671A9" w:rsidRPr="005A7334" w14:paraId="26B77B79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756F049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2248EDA" w14:textId="43847C9E" w:rsidR="005671A9" w:rsidRPr="001B4C52" w:rsidRDefault="005671A9" w:rsidP="005671A9">
            <w:pPr>
              <w:spacing w:line="259" w:lineRule="auto"/>
              <w:jc w:val="center"/>
            </w:pPr>
            <w:r>
              <w:t>174</w:t>
            </w:r>
          </w:p>
        </w:tc>
        <w:tc>
          <w:tcPr>
            <w:tcW w:w="908" w:type="pct"/>
            <w:noWrap/>
            <w:vAlign w:val="center"/>
          </w:tcPr>
          <w:p w14:paraId="32142A10" w14:textId="1BDA238C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423</w:t>
            </w:r>
          </w:p>
        </w:tc>
      </w:tr>
      <w:tr w:rsidR="005671A9" w:rsidRPr="005A7334" w14:paraId="564CA2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99E9CF3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14:paraId="6CC8039C" w14:textId="1F7C94CF" w:rsidR="005671A9" w:rsidRPr="001B4C52" w:rsidRDefault="005671A9" w:rsidP="005671A9">
            <w:pPr>
              <w:spacing w:line="259" w:lineRule="auto"/>
              <w:jc w:val="center"/>
            </w:pPr>
            <w:r>
              <w:t>130</w:t>
            </w:r>
          </w:p>
        </w:tc>
        <w:tc>
          <w:tcPr>
            <w:tcW w:w="908" w:type="pct"/>
            <w:noWrap/>
            <w:vAlign w:val="center"/>
          </w:tcPr>
          <w:p w14:paraId="7C89CF27" w14:textId="012BD90B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314</w:t>
            </w:r>
          </w:p>
        </w:tc>
      </w:tr>
      <w:tr w:rsidR="005671A9" w:rsidRPr="005A7334" w14:paraId="1E702CDC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2F3F56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na sociálne poistenie</w:t>
            </w:r>
          </w:p>
        </w:tc>
        <w:tc>
          <w:tcPr>
            <w:tcW w:w="921" w:type="pct"/>
            <w:noWrap/>
            <w:vAlign w:val="center"/>
          </w:tcPr>
          <w:p w14:paraId="1C81C9F5" w14:textId="1621E260" w:rsidR="005671A9" w:rsidRPr="001B4C52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908" w:type="pct"/>
            <w:noWrap/>
            <w:vAlign w:val="center"/>
          </w:tcPr>
          <w:p w14:paraId="3FA4E540" w14:textId="40871CA4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109</w:t>
            </w:r>
          </w:p>
        </w:tc>
      </w:tr>
      <w:tr w:rsidR="005671A9" w:rsidRPr="005A7334" w14:paraId="7B267A18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C4E4C44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F06E92">
              <w:rPr>
                <w:rFonts w:ascii="Arial Narrow" w:hAnsi="Arial Narrow"/>
                <w:sz w:val="22"/>
                <w:szCs w:val="22"/>
              </w:rPr>
              <w:t>ane a poplatky</w:t>
            </w:r>
          </w:p>
        </w:tc>
        <w:tc>
          <w:tcPr>
            <w:tcW w:w="921" w:type="pct"/>
            <w:noWrap/>
            <w:vAlign w:val="center"/>
          </w:tcPr>
          <w:p w14:paraId="1DCB3458" w14:textId="2F6A0258" w:rsidR="005671A9" w:rsidRPr="001B4C52" w:rsidRDefault="005671A9" w:rsidP="005671A9">
            <w:pPr>
              <w:spacing w:line="259" w:lineRule="auto"/>
              <w:jc w:val="center"/>
            </w:pPr>
          </w:p>
        </w:tc>
        <w:tc>
          <w:tcPr>
            <w:tcW w:w="908" w:type="pct"/>
            <w:noWrap/>
            <w:vAlign w:val="center"/>
          </w:tcPr>
          <w:p w14:paraId="3D019A71" w14:textId="5418DA44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5671A9" w:rsidRPr="005A7334" w14:paraId="03813B0B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D86BBE3" w14:textId="77777777" w:rsidR="005671A9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vynaložené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413D853" w14:textId="7777777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CC9FC58" w14:textId="7777777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19D9E894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3F1D34" w14:textId="77777777" w:rsidR="005671A9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F06E92">
              <w:rPr>
                <w:rFonts w:ascii="Arial Narrow" w:hAnsi="Arial Narrow"/>
                <w:sz w:val="22"/>
                <w:szCs w:val="22"/>
              </w:rPr>
              <w:t xml:space="preserve">Spotreba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mat.,energie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ostat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neskladov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>. dodávok</w:t>
            </w:r>
          </w:p>
        </w:tc>
        <w:tc>
          <w:tcPr>
            <w:tcW w:w="921" w:type="pct"/>
            <w:noWrap/>
            <w:vAlign w:val="center"/>
          </w:tcPr>
          <w:p w14:paraId="2A7A9836" w14:textId="3CEE773C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144</w:t>
            </w:r>
          </w:p>
        </w:tc>
        <w:tc>
          <w:tcPr>
            <w:tcW w:w="908" w:type="pct"/>
            <w:noWrap/>
            <w:vAlign w:val="center"/>
          </w:tcPr>
          <w:p w14:paraId="6C53368F" w14:textId="77777777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214057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8E9C51F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CAC2DF5" w14:textId="77777777" w:rsidR="005671A9" w:rsidRPr="001B4C52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1D30BBDD" w14:textId="67964DF4" w:rsidR="005671A9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47CE7A2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65CBAFC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2C7DA92C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08B447F" w14:textId="11A38328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4D07B4F1">
        <w:rPr>
          <w:rFonts w:ascii="Arial Narrow" w:hAnsi="Arial Narrow"/>
          <w:sz w:val="22"/>
          <w:szCs w:val="22"/>
        </w:rPr>
        <w:t>20</w:t>
      </w:r>
      <w:r w:rsidR="005671A9">
        <w:rPr>
          <w:rFonts w:ascii="Arial Narrow" w:hAnsi="Arial Narrow"/>
          <w:sz w:val="22"/>
          <w:szCs w:val="22"/>
        </w:rPr>
        <w:t>2</w:t>
      </w:r>
      <w:r w:rsidR="001A4351">
        <w:rPr>
          <w:rFonts w:ascii="Arial Narrow" w:hAnsi="Arial Narrow"/>
          <w:sz w:val="22"/>
          <w:szCs w:val="22"/>
        </w:rPr>
        <w:t>2</w:t>
      </w:r>
      <w:r w:rsidRPr="4D07B4F1">
        <w:rPr>
          <w:rFonts w:ascii="Arial Narrow" w:hAnsi="Arial Narrow"/>
          <w:sz w:val="22"/>
          <w:szCs w:val="22"/>
        </w:rPr>
        <w:t xml:space="preserve"> je </w:t>
      </w:r>
      <w:r w:rsidR="005671A9">
        <w:rPr>
          <w:rFonts w:ascii="Arial Narrow" w:hAnsi="Arial Narrow"/>
          <w:sz w:val="22"/>
          <w:szCs w:val="22"/>
        </w:rPr>
        <w:t>19</w:t>
      </w:r>
      <w:r w:rsidRPr="4D07B4F1">
        <w:rPr>
          <w:rFonts w:ascii="Arial Narrow" w:hAnsi="Arial Narrow"/>
          <w:sz w:val="22"/>
          <w:szCs w:val="22"/>
        </w:rPr>
        <w:t xml:space="preserve">%. Spoločnosť </w:t>
      </w:r>
      <w:r w:rsidR="00FC0EB6" w:rsidRPr="4D07B4F1">
        <w:rPr>
          <w:rFonts w:ascii="Arial Narrow" w:hAnsi="Arial Narrow"/>
          <w:sz w:val="22"/>
          <w:szCs w:val="22"/>
        </w:rPr>
        <w:t>nemala</w:t>
      </w:r>
      <w:r w:rsidRPr="4D07B4F1">
        <w:rPr>
          <w:rFonts w:ascii="Arial Narrow" w:hAnsi="Arial Narrow"/>
          <w:sz w:val="22"/>
          <w:szCs w:val="22"/>
        </w:rPr>
        <w:t xml:space="preserve"> žiadne úľavy z daní. </w:t>
      </w:r>
    </w:p>
    <w:p w14:paraId="3F904CC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F382D01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040360B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7A1CA98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1A55251A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772"/>
        <w:gridCol w:w="872"/>
        <w:gridCol w:w="664"/>
        <w:gridCol w:w="1650"/>
        <w:gridCol w:w="994"/>
        <w:gridCol w:w="664"/>
      </w:tblGrid>
      <w:tr w:rsidR="006D60FA" w:rsidRPr="005A7334" w14:paraId="4AA87263" w14:textId="77777777" w:rsidTr="4D07B4F1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3E1E2E9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88E03CB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1866063B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060912A3" w14:textId="77777777" w:rsidTr="4D07B4F1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F6D2C4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1818" w:type="dxa"/>
            <w:noWrap/>
            <w:vAlign w:val="center"/>
          </w:tcPr>
          <w:p w14:paraId="533268D0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891" w:type="dxa"/>
            <w:noWrap/>
            <w:vAlign w:val="center"/>
          </w:tcPr>
          <w:p w14:paraId="77236ECE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5B5F67C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1692" w:type="dxa"/>
            <w:noWrap/>
            <w:vAlign w:val="center"/>
          </w:tcPr>
          <w:p w14:paraId="394DA6BB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1017" w:type="dxa"/>
            <w:noWrap/>
            <w:vAlign w:val="center"/>
          </w:tcPr>
          <w:p w14:paraId="3687C50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08472AD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5671A9" w:rsidRPr="005A7334" w14:paraId="3104F66C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B3EEE1E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18" w:type="dxa"/>
            <w:noWrap/>
            <w:vAlign w:val="center"/>
          </w:tcPr>
          <w:p w14:paraId="6470FA7A" w14:textId="416780B2" w:rsidR="005671A9" w:rsidRPr="005A7334" w:rsidRDefault="005671A9" w:rsidP="005671A9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-513</w:t>
            </w:r>
          </w:p>
        </w:tc>
        <w:tc>
          <w:tcPr>
            <w:tcW w:w="891" w:type="dxa"/>
            <w:noWrap/>
            <w:vAlign w:val="center"/>
          </w:tcPr>
          <w:p w14:paraId="060E3350" w14:textId="65C40055" w:rsidR="005671A9" w:rsidRPr="005A7334" w:rsidRDefault="005671A9" w:rsidP="005671A9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7B568215" w14:textId="77F2ABCB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  <w:tc>
          <w:tcPr>
            <w:tcW w:w="1692" w:type="dxa"/>
            <w:noWrap/>
            <w:vAlign w:val="center"/>
          </w:tcPr>
          <w:p w14:paraId="31E75E41" w14:textId="446AB08A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-1811,66</w:t>
            </w:r>
          </w:p>
        </w:tc>
        <w:tc>
          <w:tcPr>
            <w:tcW w:w="1017" w:type="dxa"/>
            <w:noWrap/>
            <w:vAlign w:val="center"/>
          </w:tcPr>
          <w:p w14:paraId="12555820" w14:textId="3EE17D51" w:rsidR="005671A9" w:rsidRPr="005A7334" w:rsidRDefault="005671A9" w:rsidP="005671A9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6C375A72" w14:textId="7AF66A38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5671A9" w:rsidRPr="005A7334" w14:paraId="7E1EAEED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D8BE5DB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18" w:type="dxa"/>
            <w:noWrap/>
            <w:vAlign w:val="center"/>
          </w:tcPr>
          <w:p w14:paraId="05E66662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31F27C88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B88F8C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43297084" w14:textId="41892D58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145C11DD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B40E7A7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671A9" w:rsidRPr="005A7334" w14:paraId="4A321710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349E0A3B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18" w:type="dxa"/>
            <w:noWrap/>
            <w:vAlign w:val="center"/>
          </w:tcPr>
          <w:p w14:paraId="2790C8A6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1" w:type="dxa"/>
            <w:noWrap/>
            <w:vAlign w:val="center"/>
          </w:tcPr>
          <w:p w14:paraId="6ECDD213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1CA3204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6D71D07C" w14:textId="1F34ED41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17" w:type="dxa"/>
            <w:noWrap/>
            <w:vAlign w:val="center"/>
          </w:tcPr>
          <w:p w14:paraId="64AD8D14" w14:textId="2D67A752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A586566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671A9" w:rsidRPr="005A7334" w14:paraId="0FF23304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38BA544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18" w:type="dxa"/>
            <w:noWrap/>
            <w:vAlign w:val="center"/>
          </w:tcPr>
          <w:p w14:paraId="43BF0DDE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1721E545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DD1135A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7BA43DEA" w14:textId="7481C405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0236E82D" w14:textId="7A93D30C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ADA28FF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671A9" w:rsidRPr="005A7334" w14:paraId="06F96FB2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D8F6B64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18" w:type="dxa"/>
            <w:noWrap/>
            <w:vAlign w:val="center"/>
          </w:tcPr>
          <w:p w14:paraId="3FFF7D4A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2673AC1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C6BD880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287B69A3" w14:textId="77777777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5561E1DE" w14:textId="6DB0E381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8D3F40D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671A9" w:rsidRPr="005A7334" w14:paraId="29226CD4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ECAF0CA" w14:textId="77777777" w:rsidR="005671A9" w:rsidRPr="005A7334" w:rsidRDefault="005671A9" w:rsidP="005671A9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18" w:type="dxa"/>
            <w:noWrap/>
            <w:vAlign w:val="center"/>
          </w:tcPr>
          <w:p w14:paraId="51FB33BE" w14:textId="426378CD" w:rsidR="005671A9" w:rsidRPr="005A7334" w:rsidRDefault="005671A9" w:rsidP="005671A9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-513</w:t>
            </w:r>
          </w:p>
        </w:tc>
        <w:tc>
          <w:tcPr>
            <w:tcW w:w="891" w:type="dxa"/>
            <w:noWrap/>
            <w:vAlign w:val="center"/>
          </w:tcPr>
          <w:p w14:paraId="1FC371DE" w14:textId="719C3950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63A0829D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69ED9AAE" w14:textId="56869E44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-1811,66</w:t>
            </w:r>
          </w:p>
        </w:tc>
        <w:tc>
          <w:tcPr>
            <w:tcW w:w="1017" w:type="dxa"/>
            <w:noWrap/>
            <w:vAlign w:val="center"/>
          </w:tcPr>
          <w:p w14:paraId="3C4FEF91" w14:textId="11BBFD06" w:rsidR="005671A9" w:rsidRPr="005A7334" w:rsidRDefault="005671A9" w:rsidP="005671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222CCC41" w14:textId="77777777" w:rsidR="005671A9" w:rsidRPr="005A7334" w:rsidRDefault="005671A9" w:rsidP="005671A9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78B307C2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054190B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18" w:type="dxa"/>
            <w:noWrap/>
            <w:vAlign w:val="center"/>
          </w:tcPr>
          <w:p w14:paraId="39CA8924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BB6F150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4338875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2CCB938B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7BFC34AB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CA4ECA7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3C375537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10DB739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18" w:type="dxa"/>
            <w:noWrap/>
            <w:vAlign w:val="center"/>
          </w:tcPr>
          <w:p w14:paraId="61FBD35E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796B98D5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44BE600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79186DCF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157D6B25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9E427E6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1BD1BCD1" w14:textId="77777777" w:rsidTr="4D07B4F1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003D4DD2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18" w:type="dxa"/>
            <w:noWrap/>
            <w:vAlign w:val="center"/>
          </w:tcPr>
          <w:p w14:paraId="7EE3B4B9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7D63EA2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2E608EF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074E47F7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566C1BCE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1DB36F4A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A852BA6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45DDFEAD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35C951E9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299FC03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53508331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5CAABFD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6D23D5A0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4C694B9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EB26D91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D417CF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3BF9367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3BC8F9A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2E09F9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18D160CB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3CC1C1E7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7C6C434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61AC30FB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6B1A375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44A0368D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211FC6EA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FBC3B27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761E24E8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764ED501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AB93745" w14:textId="77777777" w:rsidR="007C506C" w:rsidRDefault="007C506C" w:rsidP="007C506C">
      <w:pPr>
        <w:rPr>
          <w:lang w:val="cs-CZ"/>
        </w:rPr>
      </w:pPr>
    </w:p>
    <w:p w14:paraId="49635555" w14:textId="77777777" w:rsidR="0007579A" w:rsidRDefault="0007579A" w:rsidP="007C506C">
      <w:pPr>
        <w:rPr>
          <w:lang w:val="cs-CZ"/>
        </w:rPr>
      </w:pPr>
    </w:p>
    <w:p w14:paraId="17A53FC6" w14:textId="77777777" w:rsidR="0007579A" w:rsidRDefault="0007579A" w:rsidP="007C506C">
      <w:pPr>
        <w:rPr>
          <w:lang w:val="cs-CZ"/>
        </w:rPr>
      </w:pPr>
    </w:p>
    <w:p w14:paraId="1CDEAE01" w14:textId="77777777" w:rsidR="0007579A" w:rsidRDefault="0007579A" w:rsidP="007C506C">
      <w:pPr>
        <w:rPr>
          <w:lang w:val="cs-CZ"/>
        </w:rPr>
      </w:pPr>
    </w:p>
    <w:p w14:paraId="50F07069" w14:textId="77777777" w:rsidR="0007579A" w:rsidRDefault="0007579A" w:rsidP="007C506C">
      <w:pPr>
        <w:rPr>
          <w:lang w:val="cs-CZ"/>
        </w:rPr>
      </w:pPr>
    </w:p>
    <w:p w14:paraId="2FF85D32" w14:textId="77777777" w:rsidR="0007579A" w:rsidRDefault="0007579A" w:rsidP="007C506C">
      <w:pPr>
        <w:rPr>
          <w:lang w:val="cs-CZ"/>
        </w:rPr>
      </w:pPr>
    </w:p>
    <w:p w14:paraId="1E954643" w14:textId="77777777" w:rsidR="0007579A" w:rsidRDefault="0007579A" w:rsidP="007C506C">
      <w:pPr>
        <w:rPr>
          <w:lang w:val="cs-CZ"/>
        </w:rPr>
      </w:pPr>
    </w:p>
    <w:p w14:paraId="627AA0AC" w14:textId="77777777" w:rsidR="0007579A" w:rsidRDefault="0007579A" w:rsidP="007C506C">
      <w:pPr>
        <w:rPr>
          <w:lang w:val="cs-CZ"/>
        </w:rPr>
      </w:pPr>
    </w:p>
    <w:p w14:paraId="5A7AF15D" w14:textId="77777777" w:rsidR="0007579A" w:rsidRDefault="0007579A" w:rsidP="007C506C">
      <w:pPr>
        <w:rPr>
          <w:lang w:val="cs-CZ"/>
        </w:rPr>
      </w:pPr>
    </w:p>
    <w:p w14:paraId="06686FEF" w14:textId="77777777" w:rsidR="0007579A" w:rsidRDefault="0007579A" w:rsidP="007C506C">
      <w:pPr>
        <w:rPr>
          <w:lang w:val="cs-CZ"/>
        </w:rPr>
      </w:pPr>
    </w:p>
    <w:p w14:paraId="401A7268" w14:textId="77777777" w:rsidR="0007579A" w:rsidRDefault="0007579A" w:rsidP="007C506C">
      <w:pPr>
        <w:rPr>
          <w:lang w:val="cs-CZ"/>
        </w:rPr>
      </w:pPr>
    </w:p>
    <w:p w14:paraId="752F30A4" w14:textId="77777777" w:rsidR="0007579A" w:rsidRDefault="0007579A" w:rsidP="007C506C">
      <w:pPr>
        <w:rPr>
          <w:lang w:val="cs-CZ"/>
        </w:rPr>
      </w:pPr>
    </w:p>
    <w:p w14:paraId="3048BA75" w14:textId="77777777" w:rsidR="0007579A" w:rsidRDefault="0007579A" w:rsidP="007C506C">
      <w:pPr>
        <w:rPr>
          <w:lang w:val="cs-CZ"/>
        </w:rPr>
      </w:pPr>
    </w:p>
    <w:p w14:paraId="3793568E" w14:textId="77777777" w:rsidR="0007579A" w:rsidRDefault="0007579A" w:rsidP="007C506C">
      <w:pPr>
        <w:rPr>
          <w:lang w:val="cs-CZ"/>
        </w:rPr>
      </w:pPr>
    </w:p>
    <w:p w14:paraId="081CEB47" w14:textId="77777777" w:rsidR="0007579A" w:rsidRDefault="0007579A" w:rsidP="007C506C">
      <w:pPr>
        <w:rPr>
          <w:lang w:val="cs-CZ"/>
        </w:rPr>
      </w:pPr>
    </w:p>
    <w:p w14:paraId="54D4AFED" w14:textId="77777777" w:rsidR="0007579A" w:rsidRDefault="0007579A" w:rsidP="007C506C">
      <w:pPr>
        <w:rPr>
          <w:lang w:val="cs-CZ"/>
        </w:rPr>
      </w:pPr>
    </w:p>
    <w:p w14:paraId="0FBA7733" w14:textId="77777777" w:rsidR="0007579A" w:rsidRDefault="0007579A" w:rsidP="007C506C">
      <w:pPr>
        <w:rPr>
          <w:lang w:val="cs-CZ"/>
        </w:rPr>
      </w:pPr>
    </w:p>
    <w:p w14:paraId="506B019F" w14:textId="77777777" w:rsidR="0007579A" w:rsidRDefault="0007579A" w:rsidP="007C506C">
      <w:pPr>
        <w:rPr>
          <w:lang w:val="cs-CZ"/>
        </w:rPr>
      </w:pPr>
    </w:p>
    <w:p w14:paraId="4F7836D1" w14:textId="77777777" w:rsidR="0007579A" w:rsidRDefault="0007579A" w:rsidP="007C506C">
      <w:pPr>
        <w:rPr>
          <w:lang w:val="cs-CZ"/>
        </w:rPr>
      </w:pPr>
    </w:p>
    <w:p w14:paraId="478D7399" w14:textId="77777777" w:rsidR="0007579A" w:rsidRDefault="0007579A" w:rsidP="007C506C">
      <w:pPr>
        <w:rPr>
          <w:lang w:val="cs-CZ"/>
        </w:rPr>
      </w:pPr>
    </w:p>
    <w:p w14:paraId="1AB2B8F9" w14:textId="77777777" w:rsidR="0007579A" w:rsidRDefault="0007579A" w:rsidP="007C506C">
      <w:pPr>
        <w:rPr>
          <w:lang w:val="cs-CZ"/>
        </w:rPr>
      </w:pPr>
    </w:p>
    <w:p w14:paraId="3FBF0C5E" w14:textId="77777777" w:rsidR="0007579A" w:rsidRDefault="0007579A" w:rsidP="007C506C">
      <w:pPr>
        <w:rPr>
          <w:lang w:val="cs-CZ"/>
        </w:rPr>
      </w:pPr>
    </w:p>
    <w:p w14:paraId="7896E9D9" w14:textId="77777777" w:rsidR="0007579A" w:rsidRDefault="0007579A" w:rsidP="007C506C">
      <w:pPr>
        <w:rPr>
          <w:lang w:val="cs-CZ"/>
        </w:rPr>
      </w:pPr>
    </w:p>
    <w:p w14:paraId="1B319C6E" w14:textId="77777777" w:rsidR="0007579A" w:rsidRPr="007C506C" w:rsidRDefault="0007579A" w:rsidP="007C506C">
      <w:pPr>
        <w:rPr>
          <w:lang w:val="cs-CZ"/>
        </w:rPr>
      </w:pPr>
    </w:p>
    <w:p w14:paraId="78FEB12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29D6B04F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2F81401F" w14:textId="77777777" w:rsidTr="4D07B4F1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288AC60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E549AC7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036A8E68" w14:textId="77777777" w:rsidTr="4D07B4F1">
        <w:trPr>
          <w:jc w:val="center"/>
        </w:trPr>
        <w:tc>
          <w:tcPr>
            <w:tcW w:w="2197" w:type="dxa"/>
            <w:vMerge/>
            <w:vAlign w:val="center"/>
          </w:tcPr>
          <w:p w14:paraId="1DCF0334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13A4888B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7016CE4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5DBD37DD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07242F7E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7AF88DD5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441639B1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1688BE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34CBB7E2" w14:textId="4FF9CC3A" w:rsidR="00AE492A" w:rsidRPr="005A7334" w:rsidRDefault="3DEF87B9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52" w:type="dxa"/>
            <w:noWrap/>
            <w:vAlign w:val="center"/>
          </w:tcPr>
          <w:p w14:paraId="2E78072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118DC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876FC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2F908D9" w14:textId="0BA1F92D" w:rsidR="00AE492A" w:rsidRPr="005A7334" w:rsidRDefault="2243E65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6</w:t>
            </w:r>
            <w:r w:rsidR="770897F4" w:rsidRPr="4D07B4F1">
              <w:rPr>
                <w:rFonts w:ascii="Arial Narrow" w:hAnsi="Arial Narrow"/>
                <w:sz w:val="22"/>
                <w:szCs w:val="22"/>
              </w:rPr>
              <w:t>772</w:t>
            </w:r>
          </w:p>
        </w:tc>
      </w:tr>
      <w:tr w:rsidR="00AE492A" w:rsidRPr="005A7334" w14:paraId="35B7648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A53B09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28D1782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86C63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380F02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F8C8A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EEED3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DB266C3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848D0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42F19EF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D8559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5703E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CE2FCB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84B7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6757C412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4732EC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3E40803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ADD6A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BAC30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860520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105B5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4F6F2F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76CCB3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15B3EB6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CAE1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AF05E0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BF368C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E978C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33E3CE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F1F35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4B9B17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8BC71D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D2E59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11E8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C477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3247C425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9118D5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47BF347A" w14:textId="43B5BD5B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181972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1756C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B547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3B56A3" w14:textId="3FE60D7C" w:rsidR="00AE492A" w:rsidRPr="005A7334" w:rsidRDefault="5BEF482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0FAABB40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83FFCC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9D9A29B" w14:textId="1C95DDCC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65778BB" w14:textId="7B3E8FD3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B8959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D9BD9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0339271" w14:textId="4EBAE172" w:rsidR="00AE492A" w:rsidRPr="005A7334" w:rsidRDefault="00AE492A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A14E73A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36F5BF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4B690AF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2FFEE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2A035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069FD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FA58E2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902B28" w14:textId="77777777" w:rsidTr="4D07B4F1">
        <w:trPr>
          <w:trHeight w:val="660"/>
          <w:jc w:val="center"/>
        </w:trPr>
        <w:tc>
          <w:tcPr>
            <w:tcW w:w="2197" w:type="dxa"/>
            <w:vAlign w:val="center"/>
          </w:tcPr>
          <w:p w14:paraId="32667BF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705B441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7B578C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FA429C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E64FEA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F5B8C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2D4E134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08BD77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E86F9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6BE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1C34A1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E051C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26953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BA9A2A3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8C44E1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1E5BF58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53A08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74D1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72A8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9A13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4DDDA45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03594F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6A006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DF6F7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0646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1ED77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2070F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C4F0C7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75A83B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1A9B60E1" w14:textId="6456775C" w:rsidR="00AE492A" w:rsidRPr="005A7334" w:rsidRDefault="007778AB" w:rsidP="007778A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19316</w:t>
            </w:r>
          </w:p>
        </w:tc>
        <w:tc>
          <w:tcPr>
            <w:tcW w:w="1452" w:type="dxa"/>
            <w:noWrap/>
            <w:vAlign w:val="center"/>
          </w:tcPr>
          <w:p w14:paraId="3E190F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FB76C7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0EE7A8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E8E47C2" w14:textId="46B05237" w:rsidR="00AE492A" w:rsidRPr="005A7334" w:rsidRDefault="007778A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6305</w:t>
            </w:r>
          </w:p>
        </w:tc>
      </w:tr>
      <w:tr w:rsidR="00AE492A" w:rsidRPr="005A7334" w14:paraId="310CC3D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FEF78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08D27431" w14:textId="50B42AFE" w:rsidR="00AE492A" w:rsidRPr="005A7334" w:rsidRDefault="007778A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-2535</w:t>
            </w:r>
          </w:p>
        </w:tc>
        <w:tc>
          <w:tcPr>
            <w:tcW w:w="1452" w:type="dxa"/>
            <w:noWrap/>
            <w:vAlign w:val="center"/>
          </w:tcPr>
          <w:p w14:paraId="35CCC2C2" w14:textId="2177F19C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E12EC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A2BC47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0D0FA6" w14:textId="6D70D003" w:rsidR="00AE492A" w:rsidRPr="005A7334" w:rsidRDefault="007778AB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-2536</w:t>
            </w:r>
          </w:p>
        </w:tc>
      </w:tr>
      <w:tr w:rsidR="00AE492A" w:rsidRPr="005A7334" w14:paraId="19B58D6F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261A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68FD1E5" w14:textId="25DE2530" w:rsidR="00AE492A" w:rsidRPr="005A7334" w:rsidRDefault="72BA8B63" w:rsidP="007778AB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-</w:t>
            </w:r>
            <w:r w:rsidR="007778AB">
              <w:rPr>
                <w:rFonts w:ascii="Arial Narrow" w:hAnsi="Arial Narrow"/>
                <w:sz w:val="22"/>
                <w:szCs w:val="22"/>
              </w:rPr>
              <w:t>1812</w:t>
            </w:r>
          </w:p>
        </w:tc>
        <w:tc>
          <w:tcPr>
            <w:tcW w:w="1452" w:type="dxa"/>
            <w:noWrap/>
            <w:vAlign w:val="center"/>
          </w:tcPr>
          <w:p w14:paraId="02F1A98C" w14:textId="13A32973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DCC6F4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D93902B" w14:textId="2E9A943E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6BBB6E" w14:textId="525BC695" w:rsidR="00AE492A" w:rsidRPr="005A7334" w:rsidRDefault="007778A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AE492A" w:rsidRPr="005A7334" w14:paraId="05179BF7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264A00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248DBD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52D7DC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E83572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6FD6BF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EEEC1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F9D11F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ACDE0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19C7E3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E8544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0342F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E6A00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7F07C3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46DD387C" w14:textId="77777777" w:rsidTr="4D07B4F1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45213F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F6115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F32E63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A6EE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FE610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64DE1E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B5E47D9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25D6C40E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8E7D592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p w14:paraId="4CC8AA0D" w14:textId="77777777" w:rsidR="0036209D" w:rsidRDefault="0036209D" w:rsidP="00AE492A">
      <w:pPr>
        <w:rPr>
          <w:rFonts w:ascii="Arial Narrow" w:hAnsi="Arial Narrow"/>
          <w:sz w:val="22"/>
          <w:szCs w:val="22"/>
        </w:rPr>
      </w:pPr>
    </w:p>
    <w:p w14:paraId="0387D0D6" w14:textId="77777777"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6"/>
        <w:gridCol w:w="1419"/>
        <w:gridCol w:w="1419"/>
        <w:gridCol w:w="1419"/>
        <w:gridCol w:w="1419"/>
        <w:gridCol w:w="1419"/>
      </w:tblGrid>
      <w:tr w:rsidR="00AE492A" w:rsidRPr="005A7334" w14:paraId="1BC325AC" w14:textId="77777777" w:rsidTr="4D07B4F1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14:paraId="4DE6BEA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14:paraId="60CD1BF0" w14:textId="77777777"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 w14:paraId="2267F778" w14:textId="77777777" w:rsidTr="4D07B4F1">
        <w:trPr>
          <w:jc w:val="center"/>
        </w:trPr>
        <w:tc>
          <w:tcPr>
            <w:tcW w:w="2192" w:type="dxa"/>
            <w:vMerge/>
            <w:vAlign w:val="center"/>
          </w:tcPr>
          <w:p w14:paraId="565BFF5B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14:paraId="14B0DB01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14:paraId="662E56F0" w14:textId="77777777"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14:paraId="475A5644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14:paraId="5F81D7D5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14:paraId="10B60B04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 w14:paraId="7F40C8B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B69054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14:paraId="50A9EC5F" w14:textId="3DBB7B25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53" w:type="dxa"/>
            <w:noWrap/>
            <w:vAlign w:val="center"/>
          </w:tcPr>
          <w:p w14:paraId="34CDD9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98AF0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63F3B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51F21B0" w14:textId="5231668D" w:rsidR="00406838" w:rsidRPr="005A7334" w:rsidRDefault="007778AB" w:rsidP="4D07B4F1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</w:tr>
      <w:tr w:rsidR="00406838" w:rsidRPr="005A7334" w14:paraId="0F6B58A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A26E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14:paraId="3D9D494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93A2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840F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04F73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C1EE18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363B9D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CFDE68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14:paraId="0A24AB7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6B0BD7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E5E00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B5452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E0BA9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9DAD3B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EDAF15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14:paraId="652F5E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008BDD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6BE717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61DDFA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E9F269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7B40E33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8E72C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14:paraId="31C8A41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6FE7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96C0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25B5D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E8B5DA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389E77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3BC573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14:paraId="2E747F8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8DF40D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3361D8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05E0D1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F49BAF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2DBEDA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02A33AE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14:paraId="5560DE83" w14:textId="200D9677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18077A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232A5A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E45AE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3853EDE" w14:textId="1C2E0487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16070A30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82BF84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14:paraId="5A56D408" w14:textId="7234EF4F" w:rsidR="00406838" w:rsidRPr="005A7334" w:rsidRDefault="007778AB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473C9220" w14:textId="73CD983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A150FD0" w14:textId="3D5FDC5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0D3A2DC" w14:textId="659E83E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221C311" w14:textId="07425F06" w:rsidR="00406838" w:rsidRPr="005A7334" w:rsidRDefault="007778AB" w:rsidP="007778A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41D753A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3D8F1B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14:paraId="606F80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2EA1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CA9BC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9F69F1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5C7275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1BE2A13" w14:textId="77777777" w:rsidTr="4D07B4F1">
        <w:trPr>
          <w:trHeight w:val="660"/>
          <w:jc w:val="center"/>
        </w:trPr>
        <w:tc>
          <w:tcPr>
            <w:tcW w:w="2192" w:type="dxa"/>
            <w:vAlign w:val="center"/>
          </w:tcPr>
          <w:p w14:paraId="11D6C7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14:paraId="0F4DF0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6B1442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369458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7DFE56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AD776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A9FF2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F9C9FB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14:paraId="40D286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2050CB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30CC4C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55BFDB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8E787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2F2E52E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C1DC1F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14:paraId="62A75F9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CAA31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BD1CF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FDCE6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C0A1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31A759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CA20B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14:paraId="3A2BAAD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4B6A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EF37A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7576E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00054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A7AD7CF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E3E6E0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14:paraId="71F798A8" w14:textId="0427A76C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BC294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D36B6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3A6547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0648378" w14:textId="6AE710B9" w:rsidR="00406838" w:rsidRPr="005A7334" w:rsidRDefault="00406838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73ED89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76F90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14:paraId="07136BAC" w14:textId="09315D84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-2535</w:t>
            </w:r>
          </w:p>
        </w:tc>
        <w:tc>
          <w:tcPr>
            <w:tcW w:w="1453" w:type="dxa"/>
            <w:noWrap/>
            <w:vAlign w:val="center"/>
          </w:tcPr>
          <w:p w14:paraId="50040504" w14:textId="248D1B7E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F28F2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3871189" w14:textId="6E21285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6A6E0A1" w14:textId="54C4FF90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-2536</w:t>
            </w:r>
          </w:p>
        </w:tc>
      </w:tr>
      <w:tr w:rsidR="00406838" w:rsidRPr="005A7334" w14:paraId="5C87D1D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F982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14:paraId="14262ADC" w14:textId="2F4EE468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-1812</w:t>
            </w:r>
          </w:p>
        </w:tc>
        <w:tc>
          <w:tcPr>
            <w:tcW w:w="1453" w:type="dxa"/>
            <w:noWrap/>
            <w:vAlign w:val="center"/>
          </w:tcPr>
          <w:p w14:paraId="51FD89AD" w14:textId="009D4559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A87C36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0D63BD" w14:textId="632F8B3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2A4ADE6" w14:textId="31FC05DF" w:rsidR="00406838" w:rsidRPr="005A7334" w:rsidRDefault="007778A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406838" w:rsidRPr="005A7334" w14:paraId="5DA0316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85A5A7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14:paraId="462EDE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4968E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CA9B4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B1A4FA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07D18C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129096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52C6D6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14:paraId="725C4D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B970F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BDA33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B7B7D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A11B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DE37511" w14:textId="77777777" w:rsidTr="4D07B4F1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14:paraId="2D6222D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14:paraId="71197D9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295EB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5C8DC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A826EB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38033C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DF9E10C" w14:textId="77777777"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A243E61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14:paraId="723127E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lastRenderedPageBreak/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14:paraId="29AD068E" w14:textId="77777777"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3D98CF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09097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5588A" w14:textId="77777777" w:rsidR="00676285" w:rsidRDefault="00676285">
      <w:r>
        <w:separator/>
      </w:r>
    </w:p>
  </w:endnote>
  <w:endnote w:type="continuationSeparator" w:id="0">
    <w:p w14:paraId="09FD56B9" w14:textId="77777777" w:rsidR="00676285" w:rsidRDefault="00676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002C3F7C" w14:paraId="43F164F4" w14:textId="77777777" w:rsidTr="4D07B4F1">
      <w:tc>
        <w:tcPr>
          <w:tcW w:w="2990" w:type="dxa"/>
        </w:tcPr>
        <w:p w14:paraId="66A87CD0" w14:textId="4D5B36D0" w:rsidR="002C3F7C" w:rsidRDefault="002C3F7C" w:rsidP="4D07B4F1">
          <w:pPr>
            <w:pStyle w:val="Hlavika"/>
            <w:ind w:left="-115"/>
          </w:pPr>
        </w:p>
      </w:tc>
      <w:tc>
        <w:tcPr>
          <w:tcW w:w="2990" w:type="dxa"/>
        </w:tcPr>
        <w:p w14:paraId="02B120A0" w14:textId="6897CFD4" w:rsidR="002C3F7C" w:rsidRDefault="002C3F7C" w:rsidP="4D07B4F1">
          <w:pPr>
            <w:pStyle w:val="Hlavika"/>
            <w:jc w:val="center"/>
          </w:pPr>
        </w:p>
      </w:tc>
      <w:tc>
        <w:tcPr>
          <w:tcW w:w="2990" w:type="dxa"/>
        </w:tcPr>
        <w:p w14:paraId="07E663F7" w14:textId="794903D4" w:rsidR="002C3F7C" w:rsidRDefault="002C3F7C" w:rsidP="4D07B4F1">
          <w:pPr>
            <w:pStyle w:val="Hlavika"/>
            <w:ind w:right="-115"/>
            <w:jc w:val="right"/>
          </w:pPr>
        </w:p>
      </w:tc>
    </w:tr>
  </w:tbl>
  <w:p w14:paraId="70C620D2" w14:textId="18B55412" w:rsidR="002C3F7C" w:rsidRDefault="002C3F7C" w:rsidP="4D07B4F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2F3C" w14:textId="77777777" w:rsidR="002C3F7C" w:rsidRDefault="002C3F7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DA9F" w14:textId="77777777" w:rsidR="002C3F7C" w:rsidRDefault="002C3F7C">
    <w:pPr>
      <w:pStyle w:val="Pt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2AD45" w14:textId="77777777" w:rsidR="002C3F7C" w:rsidRDefault="002C3F7C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AC7D" w14:textId="77777777" w:rsidR="002C3F7C" w:rsidRDefault="002C3F7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A320" w14:textId="77777777" w:rsidR="002C3F7C" w:rsidRDefault="002C3F7C">
    <w:pPr>
      <w:pStyle w:val="Pt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937F9" w14:textId="77777777" w:rsidR="002C3F7C" w:rsidRDefault="002C3F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38C3" w14:textId="77777777" w:rsidR="00676285" w:rsidRDefault="00676285">
      <w:r>
        <w:separator/>
      </w:r>
    </w:p>
  </w:footnote>
  <w:footnote w:type="continuationSeparator" w:id="0">
    <w:p w14:paraId="5304EDAA" w14:textId="77777777" w:rsidR="00676285" w:rsidRDefault="00676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2C3F7C" w14:paraId="534D6DE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C95F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AC2B63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A8CB7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13FF8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643A3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FAAB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D5EC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9009E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2456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7815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36E3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4EA11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4E353CF0" w14:textId="6B69BAC3" w:rsidR="002C3F7C" w:rsidRDefault="002C3F7C" w:rsidP="4D07B4F1">
    <w:pPr>
      <w:pStyle w:val="Hlavika"/>
      <w:pBdr>
        <w:bottom w:val="single" w:sz="4" w:space="1" w:color="000000"/>
      </w:pBdr>
    </w:pPr>
    <w:r>
      <w:t>Poznámky k individuálnej účtovnej závierke k 31.12.202</w:t>
    </w:r>
    <w:r w:rsidR="00845C10"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2BFB" w14:textId="77777777" w:rsidR="002C3F7C" w:rsidRDefault="002C3F7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2C3F7C" w14:paraId="2CCE67E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C8745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C702B1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B4C29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6C68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B948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C4263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74AF3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003C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325E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7377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10F6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1D46B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CF35165" w14:textId="32ADC3DE" w:rsidR="002C3F7C" w:rsidRPr="009865B6" w:rsidRDefault="002C3F7C">
    <w:pPr>
      <w:pStyle w:val="Hlavika"/>
      <w:pBdr>
        <w:bottom w:val="single" w:sz="4" w:space="1" w:color="000000"/>
      </w:pBdr>
    </w:pPr>
    <w:r>
      <w:t>Poznámky k účtovným výkazom k 31.12.202</w:t>
    </w:r>
    <w:r w:rsidR="00845C10">
      <w:t>2</w:t>
    </w:r>
  </w:p>
  <w:p w14:paraId="30FAE3EA" w14:textId="77777777" w:rsidR="002C3F7C" w:rsidRDefault="002C3F7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04"/>
      <w:gridCol w:w="4179"/>
      <w:gridCol w:w="284"/>
      <w:gridCol w:w="283"/>
      <w:gridCol w:w="283"/>
      <w:gridCol w:w="282"/>
      <w:gridCol w:w="283"/>
      <w:gridCol w:w="282"/>
      <w:gridCol w:w="283"/>
      <w:gridCol w:w="282"/>
      <w:gridCol w:w="283"/>
      <w:gridCol w:w="282"/>
    </w:tblGrid>
    <w:tr w:rsidR="002C3F7C" w14:paraId="0185E8DA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F8546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1221FA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DB5E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0D6AA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C0336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ED8E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7728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4F91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1341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B5F4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9935F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BD2DE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757622BD" w14:textId="2565DBF3" w:rsidR="002C3F7C" w:rsidRDefault="002C3F7C" w:rsidP="002C3F7C">
    <w:pPr>
      <w:pStyle w:val="Hlavika"/>
      <w:pBdr>
        <w:bottom w:val="single" w:sz="4" w:space="1" w:color="000000"/>
      </w:pBdr>
    </w:pPr>
    <w:r>
      <w:t>Poznámky k účtovným výkazom k 31.12.202</w:t>
    </w:r>
    <w:r w:rsidR="00845C10">
      <w:t>2</w:t>
    </w:r>
  </w:p>
  <w:p w14:paraId="6D72DC9D" w14:textId="77777777" w:rsidR="002C3F7C" w:rsidRDefault="002C3F7C">
    <w:pPr>
      <w:pStyle w:val="Hlavika"/>
    </w:pPr>
  </w:p>
  <w:p w14:paraId="477AB001" w14:textId="77777777" w:rsidR="002C3F7C" w:rsidRDefault="002C3F7C">
    <w:pPr>
      <w:pStyle w:val="Hlavika"/>
    </w:pPr>
  </w:p>
  <w:p w14:paraId="369B25BB" w14:textId="77777777" w:rsidR="002C3F7C" w:rsidRDefault="002C3F7C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2F13" w14:textId="77777777" w:rsidR="002C3F7C" w:rsidRDefault="002C3F7C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53"/>
      <w:gridCol w:w="4023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2C3F7C" w14:paraId="5337707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42E0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97DE76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63D2B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2F59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D71FB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A728A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262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6578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BBEA4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6C859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64D7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DC429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19DF9C4" w14:textId="319A0B7C" w:rsidR="002C3F7C" w:rsidRDefault="002C3F7C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</w:t>
    </w:r>
    <w:r w:rsidR="007778AB">
      <w:t>2</w:t>
    </w:r>
    <w:r w:rsidR="005671A9">
      <w:t>2</w:t>
    </w:r>
  </w:p>
  <w:p w14:paraId="78C0D4CB" w14:textId="77777777" w:rsidR="002C3F7C" w:rsidRDefault="002C3F7C">
    <w:pPr>
      <w:pStyle w:val="Hlavika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3F7C" w14:paraId="5D7DD8B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B3578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400E92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C21B9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11358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8328F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6C89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31F93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0A20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5369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32D11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8DEE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2B730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36E799CB" w14:textId="615C3A76" w:rsidR="002C3F7C" w:rsidRPr="009865B6" w:rsidRDefault="002C3F7C">
    <w:pPr>
      <w:pStyle w:val="Hlavika"/>
      <w:pBdr>
        <w:bottom w:val="single" w:sz="4" w:space="1" w:color="000000"/>
      </w:pBdr>
    </w:pPr>
    <w:r>
      <w:t>Poznámky k účtovným výkazom k 31.12.2021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E23CA248"/>
    <w:name w:val="WW8Num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334713">
    <w:abstractNumId w:val="0"/>
  </w:num>
  <w:num w:numId="2" w16cid:durableId="320158149">
    <w:abstractNumId w:val="1"/>
  </w:num>
  <w:num w:numId="3" w16cid:durableId="699740788">
    <w:abstractNumId w:val="2"/>
  </w:num>
  <w:num w:numId="4" w16cid:durableId="1281111103">
    <w:abstractNumId w:val="3"/>
  </w:num>
  <w:num w:numId="5" w16cid:durableId="1778140695">
    <w:abstractNumId w:val="4"/>
  </w:num>
  <w:num w:numId="6" w16cid:durableId="1728262471">
    <w:abstractNumId w:val="5"/>
  </w:num>
  <w:num w:numId="7" w16cid:durableId="1390030963">
    <w:abstractNumId w:val="6"/>
  </w:num>
  <w:num w:numId="8" w16cid:durableId="77020380">
    <w:abstractNumId w:val="7"/>
  </w:num>
  <w:num w:numId="9" w16cid:durableId="1009068700">
    <w:abstractNumId w:val="8"/>
  </w:num>
  <w:num w:numId="10" w16cid:durableId="1074745020">
    <w:abstractNumId w:val="9"/>
  </w:num>
  <w:num w:numId="11" w16cid:durableId="883563767">
    <w:abstractNumId w:val="10"/>
  </w:num>
  <w:num w:numId="12" w16cid:durableId="601381358">
    <w:abstractNumId w:val="11"/>
  </w:num>
  <w:num w:numId="13" w16cid:durableId="772746976">
    <w:abstractNumId w:val="12"/>
  </w:num>
  <w:num w:numId="14" w16cid:durableId="453521512">
    <w:abstractNumId w:val="13"/>
  </w:num>
  <w:num w:numId="15" w16cid:durableId="839782251">
    <w:abstractNumId w:val="14"/>
  </w:num>
  <w:num w:numId="16" w16cid:durableId="1703044903">
    <w:abstractNumId w:val="15"/>
  </w:num>
  <w:num w:numId="17" w16cid:durableId="927034388">
    <w:abstractNumId w:val="16"/>
  </w:num>
  <w:num w:numId="18" w16cid:durableId="30888954">
    <w:abstractNumId w:val="20"/>
  </w:num>
  <w:num w:numId="19" w16cid:durableId="1220020109">
    <w:abstractNumId w:val="23"/>
  </w:num>
  <w:num w:numId="20" w16cid:durableId="739987959">
    <w:abstractNumId w:val="18"/>
  </w:num>
  <w:num w:numId="21" w16cid:durableId="211114363">
    <w:abstractNumId w:val="22"/>
  </w:num>
  <w:num w:numId="22" w16cid:durableId="1056397461">
    <w:abstractNumId w:val="24"/>
  </w:num>
  <w:num w:numId="23" w16cid:durableId="853148460">
    <w:abstractNumId w:val="17"/>
  </w:num>
  <w:num w:numId="24" w16cid:durableId="949707154">
    <w:abstractNumId w:val="19"/>
  </w:num>
  <w:num w:numId="25" w16cid:durableId="25059749">
    <w:abstractNumId w:val="25"/>
  </w:num>
  <w:num w:numId="26" w16cid:durableId="93011727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A4351"/>
    <w:rsid w:val="001B4C52"/>
    <w:rsid w:val="001D4B24"/>
    <w:rsid w:val="001E02AC"/>
    <w:rsid w:val="00207DCF"/>
    <w:rsid w:val="00235145"/>
    <w:rsid w:val="002422D1"/>
    <w:rsid w:val="002464DF"/>
    <w:rsid w:val="00283BB0"/>
    <w:rsid w:val="00290871"/>
    <w:rsid w:val="0029708F"/>
    <w:rsid w:val="002B50C3"/>
    <w:rsid w:val="002B708D"/>
    <w:rsid w:val="002C0723"/>
    <w:rsid w:val="002C3F7C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0B07"/>
    <w:rsid w:val="00406838"/>
    <w:rsid w:val="00422507"/>
    <w:rsid w:val="0047418D"/>
    <w:rsid w:val="004E0BD7"/>
    <w:rsid w:val="004F347C"/>
    <w:rsid w:val="00564F04"/>
    <w:rsid w:val="005671A9"/>
    <w:rsid w:val="005706FB"/>
    <w:rsid w:val="0058118C"/>
    <w:rsid w:val="005A2EF2"/>
    <w:rsid w:val="005A7334"/>
    <w:rsid w:val="005B7AB7"/>
    <w:rsid w:val="005C405B"/>
    <w:rsid w:val="005D6675"/>
    <w:rsid w:val="00614721"/>
    <w:rsid w:val="00676285"/>
    <w:rsid w:val="006A1FB7"/>
    <w:rsid w:val="006C7764"/>
    <w:rsid w:val="006D60FA"/>
    <w:rsid w:val="0075605E"/>
    <w:rsid w:val="007669FC"/>
    <w:rsid w:val="007778AB"/>
    <w:rsid w:val="00783AE5"/>
    <w:rsid w:val="00786BA4"/>
    <w:rsid w:val="007B1E53"/>
    <w:rsid w:val="007C506C"/>
    <w:rsid w:val="007F2953"/>
    <w:rsid w:val="007F56A1"/>
    <w:rsid w:val="008066D6"/>
    <w:rsid w:val="008349A3"/>
    <w:rsid w:val="008458B2"/>
    <w:rsid w:val="00845C10"/>
    <w:rsid w:val="0085687E"/>
    <w:rsid w:val="008720E2"/>
    <w:rsid w:val="0087432A"/>
    <w:rsid w:val="008A0FF0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54A5F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8479A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47572"/>
    <w:rsid w:val="00F06E92"/>
    <w:rsid w:val="00F32678"/>
    <w:rsid w:val="00F71CC9"/>
    <w:rsid w:val="00F760CC"/>
    <w:rsid w:val="00F779B9"/>
    <w:rsid w:val="00FB68C6"/>
    <w:rsid w:val="00FC0EB6"/>
    <w:rsid w:val="00FF79AB"/>
    <w:rsid w:val="0294B54F"/>
    <w:rsid w:val="02DEFA0F"/>
    <w:rsid w:val="04422217"/>
    <w:rsid w:val="04585979"/>
    <w:rsid w:val="0484AF39"/>
    <w:rsid w:val="049C75D5"/>
    <w:rsid w:val="052CB4DA"/>
    <w:rsid w:val="069E47E2"/>
    <w:rsid w:val="06A69272"/>
    <w:rsid w:val="06E0FA67"/>
    <w:rsid w:val="07066997"/>
    <w:rsid w:val="086C5587"/>
    <w:rsid w:val="092096C1"/>
    <w:rsid w:val="0928F945"/>
    <w:rsid w:val="096BCF03"/>
    <w:rsid w:val="09A86349"/>
    <w:rsid w:val="0A5285E1"/>
    <w:rsid w:val="0B7E3174"/>
    <w:rsid w:val="0D6F8C57"/>
    <w:rsid w:val="0FCD7B85"/>
    <w:rsid w:val="12296A25"/>
    <w:rsid w:val="1563CE1B"/>
    <w:rsid w:val="18D3FBE3"/>
    <w:rsid w:val="1976E6FB"/>
    <w:rsid w:val="1D447E21"/>
    <w:rsid w:val="1DB1DD85"/>
    <w:rsid w:val="1EF70190"/>
    <w:rsid w:val="1F8869BF"/>
    <w:rsid w:val="2023B826"/>
    <w:rsid w:val="2105C5E0"/>
    <w:rsid w:val="223ADC2C"/>
    <w:rsid w:val="2243E658"/>
    <w:rsid w:val="23409718"/>
    <w:rsid w:val="23F0D5EE"/>
    <w:rsid w:val="24132325"/>
    <w:rsid w:val="242CE7B0"/>
    <w:rsid w:val="251091FF"/>
    <w:rsid w:val="2654860D"/>
    <w:rsid w:val="279D5B26"/>
    <w:rsid w:val="297FA325"/>
    <w:rsid w:val="29A86E6D"/>
    <w:rsid w:val="2AACB178"/>
    <w:rsid w:val="2B675789"/>
    <w:rsid w:val="2C5A0894"/>
    <w:rsid w:val="303B70F7"/>
    <w:rsid w:val="3322EEF0"/>
    <w:rsid w:val="3329B6BD"/>
    <w:rsid w:val="343F8015"/>
    <w:rsid w:val="350A39AF"/>
    <w:rsid w:val="36E68FA3"/>
    <w:rsid w:val="36F1449B"/>
    <w:rsid w:val="37074CC1"/>
    <w:rsid w:val="37ECB734"/>
    <w:rsid w:val="381DCF51"/>
    <w:rsid w:val="38750C4B"/>
    <w:rsid w:val="3D85BDDD"/>
    <w:rsid w:val="3DEF87B9"/>
    <w:rsid w:val="3E54E359"/>
    <w:rsid w:val="3EC6A13D"/>
    <w:rsid w:val="4182757A"/>
    <w:rsid w:val="4322C190"/>
    <w:rsid w:val="45FD20F4"/>
    <w:rsid w:val="4624FA17"/>
    <w:rsid w:val="46E9485E"/>
    <w:rsid w:val="477D5A75"/>
    <w:rsid w:val="49971DC9"/>
    <w:rsid w:val="49F893AE"/>
    <w:rsid w:val="4A1619B8"/>
    <w:rsid w:val="4AB47479"/>
    <w:rsid w:val="4B430A5B"/>
    <w:rsid w:val="4B884D3F"/>
    <w:rsid w:val="4CF24E3A"/>
    <w:rsid w:val="4D07B4F1"/>
    <w:rsid w:val="4D0AAA49"/>
    <w:rsid w:val="4D2CDB4A"/>
    <w:rsid w:val="4F4F9CAA"/>
    <w:rsid w:val="4F9D9A3B"/>
    <w:rsid w:val="4FA068BF"/>
    <w:rsid w:val="5113AF78"/>
    <w:rsid w:val="511C0693"/>
    <w:rsid w:val="51D7E67D"/>
    <w:rsid w:val="51F9D284"/>
    <w:rsid w:val="529C3810"/>
    <w:rsid w:val="52EB277D"/>
    <w:rsid w:val="52ED7446"/>
    <w:rsid w:val="5354108D"/>
    <w:rsid w:val="5354A4FC"/>
    <w:rsid w:val="576BED03"/>
    <w:rsid w:val="57EE24F3"/>
    <w:rsid w:val="58AEFE7F"/>
    <w:rsid w:val="58B92F2C"/>
    <w:rsid w:val="5A0437C1"/>
    <w:rsid w:val="5ADD34CE"/>
    <w:rsid w:val="5AE108CD"/>
    <w:rsid w:val="5AEE7B01"/>
    <w:rsid w:val="5B09C1E9"/>
    <w:rsid w:val="5BEF4828"/>
    <w:rsid w:val="5DE74976"/>
    <w:rsid w:val="5E642B0A"/>
    <w:rsid w:val="5E755A9F"/>
    <w:rsid w:val="61262EC5"/>
    <w:rsid w:val="63A302F0"/>
    <w:rsid w:val="65B2C8E1"/>
    <w:rsid w:val="65B5E49A"/>
    <w:rsid w:val="68EBCF6E"/>
    <w:rsid w:val="6B041C14"/>
    <w:rsid w:val="6B04B605"/>
    <w:rsid w:val="6B1113F5"/>
    <w:rsid w:val="6B380B3E"/>
    <w:rsid w:val="6BB1849F"/>
    <w:rsid w:val="6BDAE3C5"/>
    <w:rsid w:val="6BEE6F3F"/>
    <w:rsid w:val="6E6E08DE"/>
    <w:rsid w:val="6F1583E0"/>
    <w:rsid w:val="710C5ABD"/>
    <w:rsid w:val="7177976A"/>
    <w:rsid w:val="72659AFC"/>
    <w:rsid w:val="72BA8B63"/>
    <w:rsid w:val="74115EA4"/>
    <w:rsid w:val="74922636"/>
    <w:rsid w:val="770897F4"/>
    <w:rsid w:val="77ED8B97"/>
    <w:rsid w:val="785DF6CA"/>
    <w:rsid w:val="78A2ECE6"/>
    <w:rsid w:val="78FC6E2A"/>
    <w:rsid w:val="79AEA161"/>
    <w:rsid w:val="7C18F29D"/>
    <w:rsid w:val="7D79D119"/>
    <w:rsid w:val="7DD73363"/>
    <w:rsid w:val="7E8FB86B"/>
    <w:rsid w:val="7F456E03"/>
    <w:rsid w:val="7F6BCE4D"/>
    <w:rsid w:val="7F76289F"/>
    <w:rsid w:val="7F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1FE4D2"/>
  <w15:docId w15:val="{1D6F4405-DA80-46F3-9EA3-173DFAD3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99">
          <w:marLeft w:val="0"/>
          <w:marRight w:val="0"/>
          <w:marTop w:val="0"/>
          <w:marBottom w:val="0"/>
          <w:divBdr>
            <w:top w:val="single" w:sz="6" w:space="2" w:color="A9A9A9"/>
            <w:left w:val="single" w:sz="6" w:space="2" w:color="A9A9A9"/>
            <w:bottom w:val="single" w:sz="6" w:space="1" w:color="A9A9A9"/>
            <w:right w:val="single" w:sz="6" w:space="2" w:color="A9A9A9"/>
          </w:divBdr>
          <w:divsChild>
            <w:div w:id="523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3442</Words>
  <Characters>19621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STUD - Dominika Svrčková</cp:lastModifiedBy>
  <cp:revision>3</cp:revision>
  <cp:lastPrinted>2014-03-29T01:52:00Z</cp:lastPrinted>
  <dcterms:created xsi:type="dcterms:W3CDTF">2023-06-30T15:12:00Z</dcterms:created>
  <dcterms:modified xsi:type="dcterms:W3CDTF">2023-06-30T15:12:00Z</dcterms:modified>
</cp:coreProperties>
</file>