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F5B93">
        <w:rPr>
          <w:rFonts w:ascii="Arial Narrow" w:hAnsi="Arial Narrow" w:cs="Arial Narrow"/>
          <w:b/>
        </w:rPr>
        <w:t>202</w:t>
      </w:r>
      <w:r w:rsidR="00A63D25">
        <w:rPr>
          <w:rFonts w:ascii="Arial Narrow" w:hAnsi="Arial Narrow" w:cs="Arial Narrow"/>
          <w:b/>
        </w:rPr>
        <w:t>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 1,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 w:rsidP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sz w:val="22"/>
                <w:szCs w:val="22"/>
              </w:rPr>
              <w:t>M. R. Štefánika 54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11E7E" w:rsidRPr="00411E7E">
              <w:rPr>
                <w:rFonts w:ascii="Arial Narrow" w:hAnsi="Arial Narrow" w:cs="Arial Narrow"/>
                <w:sz w:val="22"/>
                <w:szCs w:val="22"/>
              </w:rPr>
              <w:t>13.12.2013</w:t>
            </w:r>
            <w:r w:rsidR="00411E7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A63D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 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411E7E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 1,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A63D2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F5B9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63D2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63D25" w:rsidP="00A3208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360350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63D2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207388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63D2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101378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63D2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59852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63D2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A3208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3208A">
        <w:rPr>
          <w:rFonts w:ascii="Arial Narrow" w:hAnsi="Arial Narrow" w:cs="Arial Narrow"/>
          <w:bCs/>
          <w:sz w:val="22"/>
          <w:szCs w:val="22"/>
        </w:rPr>
        <w:t>Účtovná jednotka</w:t>
      </w:r>
      <w:r w:rsidR="00A3208A" w:rsidRPr="00807C7B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A3208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A3208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A3208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A3208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63D25">
        <w:rPr>
          <w:rFonts w:ascii="Arial Narrow" w:hAnsi="Arial Narrow" w:cs="Arial Narrow"/>
          <w:b/>
          <w:sz w:val="22"/>
          <w:szCs w:val="22"/>
        </w:rPr>
        <w:t>27.06.2022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4F5B93">
        <w:rPr>
          <w:rFonts w:ascii="Arial Narrow" w:hAnsi="Arial Narrow" w:cs="Arial Narrow"/>
          <w:sz w:val="22"/>
          <w:szCs w:val="22"/>
        </w:rPr>
        <w:t>202</w:t>
      </w:r>
      <w:r w:rsidR="00A63D25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neodpisujú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807C7B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6481" w:rsidRDefault="006F6481">
      <w:r>
        <w:separator/>
      </w:r>
    </w:p>
  </w:endnote>
  <w:endnote w:type="continuationSeparator" w:id="0">
    <w:p w:rsidR="006F6481" w:rsidRDefault="006F6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A63D25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6481" w:rsidRDefault="006F6481">
      <w:r>
        <w:separator/>
      </w:r>
    </w:p>
  </w:footnote>
  <w:footnote w:type="continuationSeparator" w:id="0">
    <w:p w:rsidR="006F6481" w:rsidRDefault="006F64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B9420B" w:rsidRPr="00B9420B">
      <w:rPr>
        <w:rFonts w:ascii="Arial" w:hAnsi="Arial" w:cs="Arial"/>
        <w:sz w:val="22"/>
        <w:szCs w:val="22"/>
      </w:rPr>
      <w:t>47513519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B9420B" w:rsidRPr="00B9420B">
      <w:rPr>
        <w:rFonts w:ascii="Arial" w:hAnsi="Arial" w:cs="Arial"/>
        <w:sz w:val="22"/>
        <w:szCs w:val="22"/>
      </w:rPr>
      <w:t>2023966516</w:t>
    </w:r>
    <w:r w:rsidR="00B9420B">
      <w:rPr>
        <w:rFonts w:ascii="Arial" w:hAnsi="Arial" w:cs="Arial"/>
        <w:sz w:val="22"/>
        <w:szCs w:val="22"/>
      </w:rPr>
      <w:t xml:space="preserve"> 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04BD"/>
    <w:rsid w:val="000452CC"/>
    <w:rsid w:val="00122087"/>
    <w:rsid w:val="00126913"/>
    <w:rsid w:val="001609A3"/>
    <w:rsid w:val="0020519D"/>
    <w:rsid w:val="00221CEB"/>
    <w:rsid w:val="00223338"/>
    <w:rsid w:val="00241FBA"/>
    <w:rsid w:val="00245FC4"/>
    <w:rsid w:val="00250687"/>
    <w:rsid w:val="002F0514"/>
    <w:rsid w:val="003E4345"/>
    <w:rsid w:val="00411E7E"/>
    <w:rsid w:val="0048303C"/>
    <w:rsid w:val="004C7D43"/>
    <w:rsid w:val="004D0293"/>
    <w:rsid w:val="004E2414"/>
    <w:rsid w:val="004F5B93"/>
    <w:rsid w:val="00512727"/>
    <w:rsid w:val="0059191A"/>
    <w:rsid w:val="00616D19"/>
    <w:rsid w:val="00622C2B"/>
    <w:rsid w:val="00686498"/>
    <w:rsid w:val="006C5779"/>
    <w:rsid w:val="006F6481"/>
    <w:rsid w:val="00721528"/>
    <w:rsid w:val="00763F1D"/>
    <w:rsid w:val="007A6CE2"/>
    <w:rsid w:val="007A7A03"/>
    <w:rsid w:val="007F38F0"/>
    <w:rsid w:val="00807C7B"/>
    <w:rsid w:val="008370B7"/>
    <w:rsid w:val="00860EE4"/>
    <w:rsid w:val="008A3701"/>
    <w:rsid w:val="008F0741"/>
    <w:rsid w:val="00945E58"/>
    <w:rsid w:val="009F3D10"/>
    <w:rsid w:val="00A24EB5"/>
    <w:rsid w:val="00A3208A"/>
    <w:rsid w:val="00A63D25"/>
    <w:rsid w:val="00AE7E78"/>
    <w:rsid w:val="00B42CFA"/>
    <w:rsid w:val="00B8626E"/>
    <w:rsid w:val="00B9420B"/>
    <w:rsid w:val="00BD48C6"/>
    <w:rsid w:val="00BD689E"/>
    <w:rsid w:val="00CA6268"/>
    <w:rsid w:val="00D65A5D"/>
    <w:rsid w:val="00D71732"/>
    <w:rsid w:val="00D96A4B"/>
    <w:rsid w:val="00DC4730"/>
    <w:rsid w:val="00DD592A"/>
    <w:rsid w:val="00DE1BA2"/>
    <w:rsid w:val="00DE2860"/>
    <w:rsid w:val="00E965C1"/>
    <w:rsid w:val="00F15BDE"/>
    <w:rsid w:val="00FE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1AC1A0E"/>
  <w15:chartTrackingRefBased/>
  <w15:docId w15:val="{D9418B14-9FFD-496F-8A9F-0C120B42E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669028-D2C0-46E0-A299-E86A1A884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2947</Words>
  <Characters>16798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3</cp:revision>
  <cp:lastPrinted>2015-07-22T08:26:00Z</cp:lastPrinted>
  <dcterms:created xsi:type="dcterms:W3CDTF">2023-06-29T11:04:00Z</dcterms:created>
  <dcterms:modified xsi:type="dcterms:W3CDTF">2023-06-29T11:04:00Z</dcterms:modified>
</cp:coreProperties>
</file>