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4F5B93">
        <w:rPr>
          <w:rFonts w:ascii="Arial Narrow" w:hAnsi="Arial Narrow" w:cs="Arial Narrow"/>
          <w:b/>
        </w:rPr>
        <w:t>202</w:t>
      </w:r>
      <w:r w:rsidR="00A63D25">
        <w:rPr>
          <w:rFonts w:ascii="Arial Narrow" w:hAnsi="Arial Narrow" w:cs="Arial Narrow"/>
          <w:b/>
        </w:rPr>
        <w:t>2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>Alvita 1, s.r.o.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411E7E" w:rsidP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sz w:val="22"/>
                <w:szCs w:val="22"/>
              </w:rPr>
              <w:t>M. R. Štefánika 54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763F1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63F1D">
              <w:rPr>
                <w:rFonts w:ascii="Arial Narrow" w:hAnsi="Arial Narrow" w:cs="Arial Narrow"/>
                <w:sz w:val="22"/>
                <w:szCs w:val="22"/>
              </w:rPr>
              <w:t>Spoločnosť s ručením obmedzeným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763F1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411E7E" w:rsidRPr="00411E7E">
              <w:rPr>
                <w:rFonts w:ascii="Arial Narrow" w:hAnsi="Arial Narrow" w:cs="Arial Narrow"/>
                <w:sz w:val="22"/>
                <w:szCs w:val="22"/>
              </w:rPr>
              <w:t>13.12.2013</w:t>
            </w:r>
            <w:r w:rsidR="00411E7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A63D2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Prenájom a prevádzkovanie vlastných a prenajatých nehnuteľností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411E7E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>Alvita 1, s.r.o.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>nie je subjektom verejného záujmu (§ 2/14 ZoU).</w:t>
            </w:r>
            <w:r w:rsidR="00763F1D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A63D2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4F5B93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A63D25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A63D25" w:rsidP="00A3208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360350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A63D2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207388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A63D2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101378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A63D2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59852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A63D2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A3208A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A3208A">
        <w:rPr>
          <w:rFonts w:ascii="Arial Narrow" w:hAnsi="Arial Narrow" w:cs="Arial Narrow"/>
          <w:bCs/>
          <w:sz w:val="22"/>
          <w:szCs w:val="22"/>
        </w:rPr>
        <w:t>Účtovná jednotka</w:t>
      </w:r>
      <w:r w:rsidR="00A3208A" w:rsidRPr="00807C7B">
        <w:rPr>
          <w:rFonts w:ascii="Arial Narrow" w:hAnsi="Arial Narrow" w:cs="Arial Narrow"/>
          <w:b/>
          <w:bCs/>
          <w:sz w:val="22"/>
          <w:szCs w:val="22"/>
        </w:rPr>
        <w:t>, ktorá spĺňa podmienky pre mikro účtovnú jednotku, sa môže rozhodnúť, že bude postupovať ako malá účtovná jednotka</w:t>
      </w:r>
      <w:r w:rsidR="00A3208A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A3208A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A3208A">
        <w:rPr>
          <w:rFonts w:ascii="Arial Narrow" w:hAnsi="Arial Narrow" w:cs="Arial Narrow"/>
          <w:b/>
          <w:sz w:val="22"/>
          <w:szCs w:val="22"/>
        </w:rPr>
        <w:t xml:space="preserve">, </w:t>
      </w:r>
      <w:r w:rsidR="00A3208A"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č.MF/23378/2014-74). 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A63D25">
        <w:rPr>
          <w:rFonts w:ascii="Arial Narrow" w:hAnsi="Arial Narrow" w:cs="Arial Narrow"/>
          <w:b/>
          <w:sz w:val="22"/>
          <w:szCs w:val="22"/>
        </w:rPr>
        <w:t>27.06.2022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4F5B93">
        <w:rPr>
          <w:rFonts w:ascii="Arial Narrow" w:hAnsi="Arial Narrow" w:cs="Arial Narrow"/>
          <w:sz w:val="22"/>
          <w:szCs w:val="22"/>
        </w:rPr>
        <w:t>202</w:t>
      </w:r>
      <w:r w:rsidR="00A63D25">
        <w:rPr>
          <w:rFonts w:ascii="Arial Narrow" w:hAnsi="Arial Narrow" w:cs="Arial Narrow"/>
          <w:sz w:val="22"/>
          <w:szCs w:val="22"/>
        </w:rPr>
        <w:t>2</w:t>
      </w:r>
      <w:bookmarkStart w:id="0" w:name="_GoBack"/>
      <w:bookmarkEnd w:id="0"/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807C7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07C7B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807C7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07C7B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a) Spôsob oceňovania majetku a záväzkov (§ 25 ZoU):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Pozemky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031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neodpisujú sa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 w:rsidR="00807C7B">
        <w:rPr>
          <w:rFonts w:ascii="Arial Narrow" w:hAnsi="Arial Narrow" w:cs="Arial"/>
          <w:sz w:val="22"/>
          <w:szCs w:val="22"/>
          <w:u w:val="single"/>
        </w:rPr>
        <w:t xml:space="preserve">účtovné odpisy </w:t>
      </w:r>
      <w:r>
        <w:rPr>
          <w:rFonts w:ascii="Arial Narrow" w:hAnsi="Arial Narrow" w:cs="Arial"/>
          <w:sz w:val="22"/>
          <w:szCs w:val="22"/>
          <w:u w:val="single"/>
        </w:rPr>
        <w:t>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lastRenderedPageBreak/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81" w:rsidRDefault="006F6481">
      <w:r>
        <w:separator/>
      </w:r>
    </w:p>
  </w:endnote>
  <w:endnote w:type="continuationSeparator" w:id="0">
    <w:p w:rsidR="006F6481" w:rsidRDefault="006F6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A63D25">
      <w:rPr>
        <w:noProof/>
      </w:rPr>
      <w:t>2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81" w:rsidRDefault="006F6481">
      <w:r>
        <w:separator/>
      </w:r>
    </w:p>
  </w:footnote>
  <w:footnote w:type="continuationSeparator" w:id="0">
    <w:p w:rsidR="006F6481" w:rsidRDefault="006F6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B9420B" w:rsidRPr="00B9420B">
      <w:rPr>
        <w:rFonts w:ascii="Arial" w:hAnsi="Arial" w:cs="Arial"/>
        <w:sz w:val="22"/>
        <w:szCs w:val="22"/>
      </w:rPr>
      <w:t>47513519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B9420B" w:rsidRPr="00B9420B">
      <w:rPr>
        <w:rFonts w:ascii="Arial" w:hAnsi="Arial" w:cs="Arial"/>
        <w:sz w:val="22"/>
        <w:szCs w:val="22"/>
      </w:rPr>
      <w:t>2023966516</w:t>
    </w:r>
    <w:r w:rsidR="00B9420B">
      <w:rPr>
        <w:rFonts w:ascii="Arial" w:hAnsi="Arial" w:cs="Arial"/>
        <w:sz w:val="22"/>
        <w:szCs w:val="22"/>
      </w:rPr>
      <w:t xml:space="preserve"> 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404BD"/>
    <w:rsid w:val="000452CC"/>
    <w:rsid w:val="00122087"/>
    <w:rsid w:val="00126913"/>
    <w:rsid w:val="001609A3"/>
    <w:rsid w:val="0020519D"/>
    <w:rsid w:val="00221CEB"/>
    <w:rsid w:val="00223338"/>
    <w:rsid w:val="00241FBA"/>
    <w:rsid w:val="00245FC4"/>
    <w:rsid w:val="00250687"/>
    <w:rsid w:val="002F0514"/>
    <w:rsid w:val="003E4345"/>
    <w:rsid w:val="00411E7E"/>
    <w:rsid w:val="0048303C"/>
    <w:rsid w:val="004C7D43"/>
    <w:rsid w:val="004D0293"/>
    <w:rsid w:val="004E2414"/>
    <w:rsid w:val="004F5B93"/>
    <w:rsid w:val="00512727"/>
    <w:rsid w:val="0059191A"/>
    <w:rsid w:val="00616D19"/>
    <w:rsid w:val="00622C2B"/>
    <w:rsid w:val="00686498"/>
    <w:rsid w:val="006C5779"/>
    <w:rsid w:val="006F6481"/>
    <w:rsid w:val="00721528"/>
    <w:rsid w:val="00763F1D"/>
    <w:rsid w:val="007A6CE2"/>
    <w:rsid w:val="007A7A03"/>
    <w:rsid w:val="007F38F0"/>
    <w:rsid w:val="00807C7B"/>
    <w:rsid w:val="008370B7"/>
    <w:rsid w:val="00860EE4"/>
    <w:rsid w:val="008A3701"/>
    <w:rsid w:val="008F0741"/>
    <w:rsid w:val="00945E58"/>
    <w:rsid w:val="009F3D10"/>
    <w:rsid w:val="00A24EB5"/>
    <w:rsid w:val="00A3208A"/>
    <w:rsid w:val="00A63D25"/>
    <w:rsid w:val="00AE7E78"/>
    <w:rsid w:val="00B42CFA"/>
    <w:rsid w:val="00B8626E"/>
    <w:rsid w:val="00B9420B"/>
    <w:rsid w:val="00BD48C6"/>
    <w:rsid w:val="00BD689E"/>
    <w:rsid w:val="00CA6268"/>
    <w:rsid w:val="00D65A5D"/>
    <w:rsid w:val="00D71732"/>
    <w:rsid w:val="00D96A4B"/>
    <w:rsid w:val="00DC4730"/>
    <w:rsid w:val="00DD592A"/>
    <w:rsid w:val="00DE1BA2"/>
    <w:rsid w:val="00DE2860"/>
    <w:rsid w:val="00E965C1"/>
    <w:rsid w:val="00F15BDE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1AC1A0E"/>
  <w15:chartTrackingRefBased/>
  <w15:docId w15:val="{D9418B14-9FFD-496F-8A9F-0C120B42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69028-D2C0-46E0-A299-E86A1A884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2947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juhaniakova</cp:lastModifiedBy>
  <cp:revision>3</cp:revision>
  <cp:lastPrinted>2015-07-22T08:26:00Z</cp:lastPrinted>
  <dcterms:created xsi:type="dcterms:W3CDTF">2023-06-29T11:04:00Z</dcterms:created>
  <dcterms:modified xsi:type="dcterms:W3CDTF">2023-06-29T11:04:00Z</dcterms:modified>
</cp:coreProperties>
</file>