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0A7A8A">
        <w:rPr>
          <w:rFonts w:ascii="Arial Narrow" w:hAnsi="Arial Narrow" w:cs="Arial Narrow"/>
          <w:b/>
        </w:rPr>
        <w:t>20</w:t>
      </w:r>
      <w:r w:rsidR="00A417B2">
        <w:rPr>
          <w:rFonts w:ascii="Arial Narrow" w:hAnsi="Arial Narrow" w:cs="Arial Narrow"/>
          <w:b/>
        </w:rPr>
        <w:t>2</w:t>
      </w:r>
      <w:r w:rsidR="00474CDB">
        <w:rPr>
          <w:rFonts w:ascii="Arial Narrow" w:hAnsi="Arial Narrow" w:cs="Arial Narrow"/>
          <w:b/>
        </w:rPr>
        <w:t>2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27B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b/>
                <w:sz w:val="22"/>
                <w:szCs w:val="22"/>
              </w:rPr>
              <w:t xml:space="preserve">Prvá archívna a registratúrna, </w:t>
            </w:r>
            <w:proofErr w:type="spellStart"/>
            <w:r w:rsidRPr="008327B2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Pr="008327B2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27B2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8327B2">
              <w:rPr>
                <w:rFonts w:ascii="Arial Narrow" w:hAnsi="Arial Narrow" w:cs="Arial Narrow"/>
                <w:sz w:val="22"/>
                <w:szCs w:val="22"/>
              </w:rPr>
              <w:t>Unionka</w:t>
            </w:r>
            <w:proofErr w:type="spellEnd"/>
            <w:r w:rsidRPr="008327B2">
              <w:rPr>
                <w:rFonts w:ascii="Arial Narrow" w:hAnsi="Arial Narrow" w:cs="Arial Narrow"/>
                <w:sz w:val="22"/>
                <w:szCs w:val="22"/>
              </w:rPr>
              <w:t xml:space="preserve"> 8250</w:t>
            </w:r>
            <w:r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Pr="008327B2">
              <w:rPr>
                <w:rFonts w:ascii="Arial Narrow" w:hAnsi="Arial Narrow" w:cs="Arial Narrow"/>
                <w:sz w:val="22"/>
                <w:szCs w:val="22"/>
              </w:rPr>
              <w:t xml:space="preserve">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327B2" w:rsidRPr="008327B2">
              <w:rPr>
                <w:rFonts w:ascii="Arial Narrow" w:hAnsi="Arial Narrow" w:cs="Arial Narrow"/>
                <w:sz w:val="22"/>
                <w:szCs w:val="22"/>
              </w:rPr>
              <w:t>29.10.2011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8327B2" w:rsidP="00634C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sz w:val="22"/>
                <w:szCs w:val="22"/>
              </w:rPr>
              <w:t>správa registratúrnych záznamov bez trvalej dokumentárnej hodnoty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8327B2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327B2">
              <w:rPr>
                <w:rFonts w:ascii="Arial Narrow" w:hAnsi="Arial Narrow" w:cs="Arial Narrow"/>
                <w:b/>
                <w:sz w:val="22"/>
                <w:szCs w:val="22"/>
              </w:rPr>
              <w:t xml:space="preserve">Prvá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archívna a registratúrna,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634C5D" w:rsidRPr="00634C5D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634C5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="00B42CFA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B42CFA">
              <w:rPr>
                <w:rFonts w:ascii="Arial Narrow" w:hAnsi="Arial Narrow" w:cs="Arial Narrow"/>
                <w:sz w:val="22"/>
                <w:szCs w:val="22"/>
              </w:rPr>
              <w:t>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474C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A8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74CDB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74CD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485062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74CD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499872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74CDB" w:rsidP="00757B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12518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74CD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11139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E45061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EA531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E45061" w:rsidRDefault="00B42CFA" w:rsidP="00E4506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E45061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E45061" w:rsidRPr="002C303D">
        <w:rPr>
          <w:rFonts w:ascii="Arial Narrow" w:hAnsi="Arial Narrow" w:cs="Arial Narrow"/>
          <w:b/>
          <w:bCs/>
          <w:sz w:val="22"/>
          <w:szCs w:val="22"/>
        </w:rPr>
        <w:t xml:space="preserve">ktorá spĺňa podmienky pre </w:t>
      </w:r>
      <w:proofErr w:type="spellStart"/>
      <w:r w:rsidR="00E45061" w:rsidRPr="002C303D">
        <w:rPr>
          <w:rFonts w:ascii="Arial Narrow" w:hAnsi="Arial Narrow" w:cs="Arial Narrow"/>
          <w:b/>
          <w:bCs/>
          <w:sz w:val="22"/>
          <w:szCs w:val="22"/>
        </w:rPr>
        <w:t>mikro</w:t>
      </w:r>
      <w:proofErr w:type="spellEnd"/>
      <w:r w:rsidR="00E45061" w:rsidRPr="002C303D">
        <w:rPr>
          <w:rFonts w:ascii="Arial Narrow" w:hAnsi="Arial Narrow" w:cs="Arial Narrow"/>
          <w:b/>
          <w:bCs/>
          <w:sz w:val="22"/>
          <w:szCs w:val="22"/>
        </w:rPr>
        <w:t xml:space="preserve"> účtovnú jednotku, sa môže rozhodnúť, že bude postupovať ako malá účtovná jednotka</w:t>
      </w:r>
      <w:r w:rsidR="00E45061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E45061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E45061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45061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E45061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E45061">
        <w:rPr>
          <w:rFonts w:ascii="Arial Narrow" w:hAnsi="Arial Narrow" w:cs="Arial Narrow"/>
          <w:sz w:val="22"/>
          <w:szCs w:val="22"/>
        </w:rPr>
        <w:t>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F011E5" w:rsidRDefault="00B42CFA" w:rsidP="007A6CE2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474CDB">
        <w:rPr>
          <w:rFonts w:ascii="Arial Narrow" w:hAnsi="Arial Narrow" w:cs="Arial Narrow"/>
          <w:b/>
          <w:sz w:val="22"/>
          <w:szCs w:val="22"/>
        </w:rPr>
        <w:t>28.06.2022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0A7A8A">
        <w:rPr>
          <w:rFonts w:ascii="Arial Narrow" w:hAnsi="Arial Narrow" w:cs="Arial Narrow"/>
          <w:sz w:val="22"/>
          <w:szCs w:val="22"/>
        </w:rPr>
        <w:t>20</w:t>
      </w:r>
      <w:r w:rsidR="00A417B2">
        <w:rPr>
          <w:rFonts w:ascii="Arial Narrow" w:hAnsi="Arial Narrow" w:cs="Arial Narrow"/>
          <w:sz w:val="22"/>
          <w:szCs w:val="22"/>
        </w:rPr>
        <w:t>2</w:t>
      </w:r>
      <w:r w:rsidR="00474CDB">
        <w:rPr>
          <w:rFonts w:ascii="Arial Narrow" w:hAnsi="Arial Narrow" w:cs="Arial Narrow"/>
          <w:sz w:val="22"/>
          <w:szCs w:val="22"/>
        </w:rPr>
        <w:t>2</w:t>
      </w:r>
      <w:bookmarkStart w:id="0" w:name="_GoBack"/>
      <w:bookmarkEnd w:id="0"/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EA53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531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EA53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A531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150B2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0B2" w:rsidRDefault="007150B2" w:rsidP="007150B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401BCD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>
        <w:rPr>
          <w:rFonts w:ascii="Arial Narrow" w:hAnsi="Arial Narrow" w:cs="Arial Narrow"/>
          <w:sz w:val="22"/>
          <w:szCs w:val="22"/>
        </w:rPr>
        <w:t>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  <w:proofErr w:type="spellEnd"/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179" w:rsidRDefault="00881179">
      <w:r>
        <w:separator/>
      </w:r>
    </w:p>
  </w:endnote>
  <w:endnote w:type="continuationSeparator" w:id="0">
    <w:p w:rsidR="00881179" w:rsidRDefault="00881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474CDB">
      <w:rPr>
        <w:noProof/>
      </w:rPr>
      <w:t>1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179" w:rsidRDefault="00881179">
      <w:r>
        <w:separator/>
      </w:r>
    </w:p>
  </w:footnote>
  <w:footnote w:type="continuationSeparator" w:id="0">
    <w:p w:rsidR="00881179" w:rsidRDefault="00881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8327B2" w:rsidRPr="008327B2">
      <w:rPr>
        <w:rFonts w:ascii="Arial" w:hAnsi="Arial" w:cs="Arial"/>
        <w:sz w:val="22"/>
        <w:szCs w:val="22"/>
      </w:rPr>
      <w:t>46402934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8327B2" w:rsidRPr="008327B2">
      <w:rPr>
        <w:rFonts w:ascii="Arial" w:hAnsi="Arial" w:cs="Arial"/>
        <w:sz w:val="22"/>
        <w:szCs w:val="22"/>
      </w:rPr>
      <w:t>2023363276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2950"/>
    <w:rsid w:val="000452CC"/>
    <w:rsid w:val="000A7A8A"/>
    <w:rsid w:val="00100E94"/>
    <w:rsid w:val="00122087"/>
    <w:rsid w:val="00126913"/>
    <w:rsid w:val="0020519D"/>
    <w:rsid w:val="00223338"/>
    <w:rsid w:val="00241FBA"/>
    <w:rsid w:val="00250687"/>
    <w:rsid w:val="002974CB"/>
    <w:rsid w:val="002C303D"/>
    <w:rsid w:val="002D3DD1"/>
    <w:rsid w:val="003046F3"/>
    <w:rsid w:val="003A1C6C"/>
    <w:rsid w:val="003E4345"/>
    <w:rsid w:val="00401BCD"/>
    <w:rsid w:val="00403074"/>
    <w:rsid w:val="00460682"/>
    <w:rsid w:val="00474CDB"/>
    <w:rsid w:val="0048303C"/>
    <w:rsid w:val="004F0239"/>
    <w:rsid w:val="00503F74"/>
    <w:rsid w:val="00512727"/>
    <w:rsid w:val="0059191A"/>
    <w:rsid w:val="00616D19"/>
    <w:rsid w:val="00622C2B"/>
    <w:rsid w:val="00634C5D"/>
    <w:rsid w:val="00686498"/>
    <w:rsid w:val="006943AF"/>
    <w:rsid w:val="006C5779"/>
    <w:rsid w:val="007150B2"/>
    <w:rsid w:val="00757B9D"/>
    <w:rsid w:val="00763F1D"/>
    <w:rsid w:val="007A6CE2"/>
    <w:rsid w:val="007A7A03"/>
    <w:rsid w:val="007E3295"/>
    <w:rsid w:val="007F0B7C"/>
    <w:rsid w:val="008327B2"/>
    <w:rsid w:val="00860EE4"/>
    <w:rsid w:val="00877D2D"/>
    <w:rsid w:val="00881179"/>
    <w:rsid w:val="00903CCB"/>
    <w:rsid w:val="00945E58"/>
    <w:rsid w:val="00A364AB"/>
    <w:rsid w:val="00A417B2"/>
    <w:rsid w:val="00AA7C05"/>
    <w:rsid w:val="00AE7E78"/>
    <w:rsid w:val="00B3352B"/>
    <w:rsid w:val="00B42CFA"/>
    <w:rsid w:val="00BD689E"/>
    <w:rsid w:val="00C36ACC"/>
    <w:rsid w:val="00C85252"/>
    <w:rsid w:val="00CD11E1"/>
    <w:rsid w:val="00D71732"/>
    <w:rsid w:val="00D96A4B"/>
    <w:rsid w:val="00DC4730"/>
    <w:rsid w:val="00DF1309"/>
    <w:rsid w:val="00E45061"/>
    <w:rsid w:val="00E52F5E"/>
    <w:rsid w:val="00E965C1"/>
    <w:rsid w:val="00EA5317"/>
    <w:rsid w:val="00F011E5"/>
    <w:rsid w:val="00F15BDE"/>
    <w:rsid w:val="00F8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BCB47A9"/>
  <w15:chartTrackingRefBased/>
  <w15:docId w15:val="{EAADEFF7-DE46-42A1-8F59-DEB3CD2D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692A5-C22C-481F-8281-97A43AFBA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2954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4</cp:revision>
  <cp:lastPrinted>2015-07-22T08:26:00Z</cp:lastPrinted>
  <dcterms:created xsi:type="dcterms:W3CDTF">2023-06-29T13:58:00Z</dcterms:created>
  <dcterms:modified xsi:type="dcterms:W3CDTF">2023-06-29T14:02:00Z</dcterms:modified>
</cp:coreProperties>
</file>