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470E9B">
        <w:rPr>
          <w:rFonts w:ascii="Arial Narrow" w:hAnsi="Arial Narrow" w:cs="Arial Narrow"/>
          <w:b/>
        </w:rPr>
        <w:t>2022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="00F70CA8"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6474A2">
              <w:rPr>
                <w:rFonts w:ascii="Arial Narrow" w:hAnsi="Arial Narrow" w:cs="Arial Narrow"/>
                <w:sz w:val="22"/>
                <w:szCs w:val="22"/>
              </w:rPr>
              <w:t xml:space="preserve">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Komanditná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348" w:rsidP="00903F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Činnosti správcu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474A2" w:rsidP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F70CA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470E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F7034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48064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70E9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372"/>
        <w:gridCol w:w="2660"/>
        <w:gridCol w:w="3260"/>
        <w:gridCol w:w="1286"/>
      </w:tblGrid>
      <w:tr w:rsidR="00B42CFA" w:rsidTr="00470E9B">
        <w:trPr>
          <w:trHeight w:val="364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70E9B" w:rsidP="005703D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93941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70E9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90028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70E9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70E9B" w:rsidP="0062086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11889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FC6D2A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903F4A" w:rsidRDefault="00B42CFA" w:rsidP="00903F4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03F4A">
        <w:rPr>
          <w:rFonts w:ascii="Arial Narrow" w:hAnsi="Arial Narrow" w:cs="Arial Narrow"/>
          <w:bCs/>
          <w:sz w:val="22"/>
          <w:szCs w:val="22"/>
        </w:rPr>
        <w:t>Účtovná jednotka</w:t>
      </w:r>
      <w:r w:rsidR="00903F4A" w:rsidRPr="009153B1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</w:t>
      </w:r>
      <w:r w:rsidR="00903F4A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903F4A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903F4A">
        <w:rPr>
          <w:rFonts w:ascii="Arial Narrow" w:hAnsi="Arial Narrow" w:cs="Arial Narrow"/>
          <w:b/>
          <w:sz w:val="22"/>
          <w:szCs w:val="22"/>
        </w:rPr>
        <w:t xml:space="preserve">, </w:t>
      </w:r>
      <w:r w:rsidR="00903F4A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č.MF/23378/2014-74). 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470E9B">
        <w:rPr>
          <w:rFonts w:ascii="Arial Narrow" w:hAnsi="Arial Narrow" w:cs="Arial Narrow"/>
          <w:sz w:val="22"/>
          <w:szCs w:val="22"/>
        </w:rPr>
        <w:t xml:space="preserve"> 28</w:t>
      </w:r>
      <w:r w:rsidR="0062086D">
        <w:rPr>
          <w:rFonts w:ascii="Arial Narrow" w:hAnsi="Arial Narrow" w:cs="Arial Narrow"/>
          <w:sz w:val="22"/>
          <w:szCs w:val="22"/>
        </w:rPr>
        <w:t>.06.202</w:t>
      </w:r>
      <w:r w:rsidR="00470E9B">
        <w:rPr>
          <w:rFonts w:ascii="Arial Narrow" w:hAnsi="Arial Narrow" w:cs="Arial Narrow"/>
          <w:sz w:val="22"/>
          <w:szCs w:val="22"/>
        </w:rPr>
        <w:t>2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470E9B">
        <w:rPr>
          <w:rFonts w:ascii="Arial Narrow" w:hAnsi="Arial Narrow" w:cs="Arial Narrow"/>
          <w:sz w:val="22"/>
          <w:szCs w:val="22"/>
        </w:rPr>
        <w:t>22</w:t>
      </w:r>
      <w:bookmarkStart w:id="0" w:name="_GoBack"/>
      <w:bookmarkEnd w:id="0"/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53B1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5BA" w:rsidRDefault="00FF45BA">
      <w:r>
        <w:separator/>
      </w:r>
    </w:p>
  </w:endnote>
  <w:endnote w:type="continuationSeparator" w:id="0">
    <w:p w:rsidR="00FF45BA" w:rsidRDefault="00FF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470E9B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5BA" w:rsidRDefault="00FF45BA">
      <w:r>
        <w:separator/>
      </w:r>
    </w:p>
  </w:footnote>
  <w:footnote w:type="continuationSeparator" w:id="0">
    <w:p w:rsidR="00FF45BA" w:rsidRDefault="00FF4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474A2" w:rsidRPr="006474A2">
      <w:rPr>
        <w:rFonts w:ascii="Arial" w:hAnsi="Arial" w:cs="Arial"/>
        <w:sz w:val="22"/>
        <w:szCs w:val="22"/>
      </w:rPr>
      <w:t>47257172</w:t>
    </w:r>
    <w:r w:rsidR="00F70CA8" w:rsidRPr="00F70CA8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474A2" w:rsidRPr="006474A2">
      <w:rPr>
        <w:rFonts w:ascii="Arial" w:hAnsi="Arial" w:cs="Arial"/>
        <w:sz w:val="22"/>
        <w:szCs w:val="22"/>
      </w:rPr>
      <w:t>2120048766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D72DC"/>
    <w:rsid w:val="00122087"/>
    <w:rsid w:val="00126913"/>
    <w:rsid w:val="0015773C"/>
    <w:rsid w:val="001D051C"/>
    <w:rsid w:val="001E11C6"/>
    <w:rsid w:val="0020519D"/>
    <w:rsid w:val="00223338"/>
    <w:rsid w:val="00241FBA"/>
    <w:rsid w:val="00250687"/>
    <w:rsid w:val="00264AAB"/>
    <w:rsid w:val="002902BE"/>
    <w:rsid w:val="002C7E14"/>
    <w:rsid w:val="002D70FB"/>
    <w:rsid w:val="003E4345"/>
    <w:rsid w:val="00470E9B"/>
    <w:rsid w:val="00480640"/>
    <w:rsid w:val="0048303C"/>
    <w:rsid w:val="00497797"/>
    <w:rsid w:val="004D7657"/>
    <w:rsid w:val="00503DCB"/>
    <w:rsid w:val="00511A7A"/>
    <w:rsid w:val="00512727"/>
    <w:rsid w:val="005703D2"/>
    <w:rsid w:val="0059191A"/>
    <w:rsid w:val="00616D19"/>
    <w:rsid w:val="0062086D"/>
    <w:rsid w:val="00622C2B"/>
    <w:rsid w:val="00627221"/>
    <w:rsid w:val="00637922"/>
    <w:rsid w:val="006474A2"/>
    <w:rsid w:val="006704C2"/>
    <w:rsid w:val="00686498"/>
    <w:rsid w:val="006C5779"/>
    <w:rsid w:val="00763F1D"/>
    <w:rsid w:val="007A6CE2"/>
    <w:rsid w:val="007A7A03"/>
    <w:rsid w:val="00844D2B"/>
    <w:rsid w:val="00860EE4"/>
    <w:rsid w:val="008702C5"/>
    <w:rsid w:val="00903F4A"/>
    <w:rsid w:val="009153B1"/>
    <w:rsid w:val="00945E58"/>
    <w:rsid w:val="0095274B"/>
    <w:rsid w:val="00A26510"/>
    <w:rsid w:val="00A755D9"/>
    <w:rsid w:val="00AC0079"/>
    <w:rsid w:val="00AE7E78"/>
    <w:rsid w:val="00B42CFA"/>
    <w:rsid w:val="00BD689E"/>
    <w:rsid w:val="00C16B47"/>
    <w:rsid w:val="00C765C8"/>
    <w:rsid w:val="00D71732"/>
    <w:rsid w:val="00D96A4B"/>
    <w:rsid w:val="00DA4CCA"/>
    <w:rsid w:val="00DC4730"/>
    <w:rsid w:val="00E509C8"/>
    <w:rsid w:val="00E91A8C"/>
    <w:rsid w:val="00E965C1"/>
    <w:rsid w:val="00E96B75"/>
    <w:rsid w:val="00F12FC4"/>
    <w:rsid w:val="00F15BDE"/>
    <w:rsid w:val="00F70348"/>
    <w:rsid w:val="00F70CA8"/>
    <w:rsid w:val="00FC6D2A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A22F60"/>
  <w15:chartTrackingRefBased/>
  <w15:docId w15:val="{46B97169-D96B-4F61-8486-7178E17D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D70BB-3B2D-4131-BD56-9318ADD7E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2936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2023-06-29T09:44:00Z</dcterms:created>
  <dcterms:modified xsi:type="dcterms:W3CDTF">2023-06-29T09:44:00Z</dcterms:modified>
</cp:coreProperties>
</file>