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DF7EB7" w14:textId="03EDB1D6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146FC">
        <w:rPr>
          <w:rFonts w:ascii="Arial Narrow" w:hAnsi="Arial Narrow" w:cs="Arial Narrow"/>
          <w:b/>
        </w:rPr>
        <w:t>2</w:t>
      </w:r>
    </w:p>
    <w:p w14:paraId="680CF52A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4263F6C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A5BF30A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87BA8D" w14:textId="77777777" w:rsidR="00300CC3" w:rsidRDefault="0031045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60C66A0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C9D2D5" w14:textId="77777777" w:rsidR="00300CC3" w:rsidRDefault="0031045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DA9EC8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00CC3" w14:paraId="56162A2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3C4E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05547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639CF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64BF93" w14:textId="77777777" w:rsidR="00300CC3" w:rsidRDefault="00300CC3">
            <w:pPr>
              <w:snapToGrid w:val="0"/>
            </w:pPr>
          </w:p>
        </w:tc>
      </w:tr>
      <w:tr w:rsidR="00300CC3" w14:paraId="1F37B6F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C7D34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3BF59B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Ul. 29. augusta 635/6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49FA40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1232E7" w14:textId="77777777" w:rsidR="00300CC3" w:rsidRDefault="00300CC3">
            <w:pPr>
              <w:snapToGrid w:val="0"/>
            </w:pPr>
          </w:p>
        </w:tc>
      </w:tr>
      <w:tr w:rsidR="00300CC3" w14:paraId="5B8F244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2DC8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3D740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E59DC5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E28182" w14:textId="77777777" w:rsidR="00300CC3" w:rsidRDefault="00300CC3">
            <w:pPr>
              <w:snapToGrid w:val="0"/>
            </w:pPr>
          </w:p>
        </w:tc>
      </w:tr>
      <w:tr w:rsidR="00300CC3" w14:paraId="303FD8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F9FA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C4D5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30.01.2008</w:t>
            </w:r>
          </w:p>
        </w:tc>
      </w:tr>
      <w:tr w:rsidR="00300CC3" w14:paraId="0D679F7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639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BFB3F6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300CC3" w14:paraId="1F43E78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E3DF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7B6E51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00CC3" w14:paraId="33CCEC1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14FD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54D06E" w14:textId="3F9EC31F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146F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78A3048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6B12A5" w14:textId="77777777" w:rsidR="00300CC3" w:rsidRDefault="0031045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B731A4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FF8110E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00CC3" w14:paraId="444A5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33E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C163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07C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A95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00CC3" w14:paraId="7EB6E6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576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71FA1" w14:textId="06BB10A5" w:rsidR="00300CC3" w:rsidRDefault="005146F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92200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54950" w14:textId="48E66A57" w:rsidR="00300CC3" w:rsidRDefault="005146F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200753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7C7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7C0C5B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EE6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B9B3F" w14:textId="2BF05747" w:rsidR="00300CC3" w:rsidRDefault="005146FC">
            <w:pPr>
              <w:snapToGrid w:val="0"/>
              <w:jc w:val="both"/>
            </w:pPr>
            <w:r>
              <w:t>62870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F9CF2" w14:textId="3C1F18CA" w:rsidR="00300CC3" w:rsidRDefault="005146F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42125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E0A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61B137B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04F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D27D" w14:textId="0A1B51DB" w:rsidR="00300CC3" w:rsidRDefault="005146F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DFB0C" w14:textId="2A676496" w:rsidR="00300CC3" w:rsidRDefault="005146F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E77C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B3661B" w14:textId="77777777" w:rsidR="00300CC3" w:rsidRDefault="00300CC3">
      <w:pPr>
        <w:jc w:val="both"/>
      </w:pPr>
    </w:p>
    <w:p w14:paraId="0B6118F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7077893" w14:textId="77777777" w:rsidR="00300CC3" w:rsidRDefault="00300CC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A965C2" w14:textId="3DFEF89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146FC">
        <w:rPr>
          <w:rFonts w:ascii="Arial Narrow" w:eastAsia="Arial Narrow" w:hAnsi="Arial Narrow" w:cs="Arial Narrow"/>
          <w:b/>
          <w:sz w:val="22"/>
          <w:szCs w:val="22"/>
        </w:rPr>
        <w:t>05.06.2022</w:t>
      </w:r>
    </w:p>
    <w:p w14:paraId="51B1B2D2" w14:textId="77777777" w:rsidR="00300CC3" w:rsidRDefault="0031045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25F8FC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D9518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9DD8060" w14:textId="77777777" w:rsidR="00300CC3" w:rsidRDefault="00300CC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92C7BB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051725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00CC3" w14:paraId="02E579A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A17C" w14:textId="77777777" w:rsidR="00300CC3" w:rsidRDefault="0031045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0F0F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AC57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00CC3" w14:paraId="34E3546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797CE6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94CFD" w14:textId="5BCB034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146FC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B50B1" w14:textId="5FFAE708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146F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102A569B" w14:textId="77777777" w:rsidR="00300CC3" w:rsidRDefault="00300CC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3492198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9AA147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22A1190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F082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00CC3" w14:paraId="289FEE5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C829D" w14:textId="77777777" w:rsidR="00300CC3" w:rsidRDefault="0031045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8ED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289DE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469E4F4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7D155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66D2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C271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689D76B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3412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A5D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5B8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12D12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71A4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A9F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7A9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04B3BF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2DC1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8EC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256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3505664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4EB6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A7DB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9739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9F1C6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20252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FCAAC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FBE0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6A1472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9F2DDC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AF1F98" w14:textId="77777777" w:rsidR="00300CC3" w:rsidRDefault="0031045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15BFFC8" w14:textId="77777777" w:rsidR="00300CC3" w:rsidRDefault="00300CC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07545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24FBB32" w14:textId="77777777" w:rsidR="00300CC3" w:rsidRDefault="0031045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CD52EB" w14:textId="77777777" w:rsidR="00300CC3" w:rsidRDefault="00300C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F2CE7A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FE7CE4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AE136DD" w14:textId="1F876026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146F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D02712F" w14:textId="77777777" w:rsidR="00300CC3" w:rsidRDefault="00300CC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BCFB0D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9F81FE6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ECB643" w14:textId="77777777" w:rsidR="00300CC3" w:rsidRDefault="00300C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00CC3" w14:paraId="1D96A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8FD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77A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0F1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00CC3" w14:paraId="3F3BB97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07B97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1ED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9616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17A8A3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AEA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4FA8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18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68176C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768F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1A51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3E65" w14:textId="77777777" w:rsidR="00300CC3" w:rsidRDefault="00300CC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00CC3" w14:paraId="1FF082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16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80D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D86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3EFAD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6A49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56F4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CDA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4C03F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6A9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1664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FDFA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749781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5907E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5337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92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24C7DA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134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13F6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F2F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E3081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CFCB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882A0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152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745D5D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944F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18CE4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D9C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E0245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7DDF2419" w14:textId="5425F7E8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 w:rsidR="005146FC">
        <w:rPr>
          <w:rFonts w:ascii="Arial Narrow" w:hAnsi="Arial Narrow" w:cs="Arial Narrow"/>
          <w:sz w:val="22"/>
          <w:szCs w:val="22"/>
        </w:rPr>
        <w:t>OP 24,90€</w:t>
      </w:r>
    </w:p>
    <w:p w14:paraId="7478D501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A90865E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7F997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304C58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6ED903A" w14:textId="77777777" w:rsidR="00300CC3" w:rsidRDefault="0031045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00CC3" w14:paraId="257A29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2ED1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B0F6EE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F64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7CAB6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9349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0F33CF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1E89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DB2DD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00CC3" w14:paraId="5595915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A7F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BBE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8222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E89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00CC3" w14:paraId="2252D8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DF2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C84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9E2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7358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6B6EBC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21929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C2AC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33D22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3DF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357017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009E" w14:textId="77777777" w:rsidR="00300CC3" w:rsidRDefault="00300CC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169B7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173CA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CBD9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51CB1E" w14:textId="77777777" w:rsidR="00300CC3" w:rsidRDefault="0031045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E9FB56" w14:textId="77777777" w:rsidR="00300CC3" w:rsidRDefault="0031045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5C1058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9EBF4B6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C179D98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05A1E3" w14:textId="17F6BC1B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8032D55" w14:textId="6693543C" w:rsidR="00AA4A00" w:rsidRDefault="005146FC" w:rsidP="005146F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12960€</w:t>
      </w:r>
      <w:r w:rsidR="00AA4A00">
        <w:rPr>
          <w:rFonts w:ascii="Arial Narrow" w:hAnsi="Arial Narrow" w:cs="Arial Narrow"/>
          <w:b w:val="0"/>
          <w:bCs w:val="0"/>
          <w:sz w:val="22"/>
          <w:szCs w:val="22"/>
        </w:rPr>
        <w:t>- dotácia z UPSVR PRVA POMOC</w:t>
      </w:r>
    </w:p>
    <w:p w14:paraId="3D136454" w14:textId="77777777" w:rsidR="005146FC" w:rsidRPr="005146FC" w:rsidRDefault="005146FC" w:rsidP="005146FC"/>
    <w:p w14:paraId="7A0A0FA4" w14:textId="77777777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00CC3" w14:paraId="400989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FFA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2F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238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2532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D49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00CC3" w14:paraId="2A4F2C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F874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53D5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D61D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F82B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571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FBC4B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829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2AB72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2C27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91B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C54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B3C4FE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992B01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B137A09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53D9FB5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24C716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652C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D2C0E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3F86F6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293673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00CC3" w14:paraId="57EB4BB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AC4A0" w14:textId="77777777" w:rsidR="00300CC3" w:rsidRDefault="0031045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608B7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1F1D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1A77E0C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47D73" w14:textId="77777777" w:rsidR="00300CC3" w:rsidRDefault="0031045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D9A0B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B55D1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3F738CB" w14:textId="77777777" w:rsidR="00300CC3" w:rsidRDefault="0031045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4A78F2" w14:textId="77777777" w:rsidR="00300CC3" w:rsidRDefault="00300CC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0EB467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00CC3" w14:paraId="652AECB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BC11D" w14:textId="77777777" w:rsidR="00300CC3" w:rsidRDefault="0031045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4C6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</w:tr>
      <w:tr w:rsidR="00300CC3" w14:paraId="5078712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33C6" w14:textId="77777777" w:rsidR="00300CC3" w:rsidRDefault="00300CC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001B" w14:textId="77777777" w:rsidR="00300CC3" w:rsidRDefault="0031045D">
            <w:pPr>
              <w:pStyle w:val="TopHeader"/>
            </w:pPr>
            <w:r>
              <w:t xml:space="preserve">Spôsob </w:t>
            </w:r>
          </w:p>
          <w:p w14:paraId="494BE918" w14:textId="77777777" w:rsidR="00300CC3" w:rsidRDefault="0031045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1D08" w14:textId="77777777" w:rsidR="00300CC3" w:rsidRDefault="0031045D">
            <w:pPr>
              <w:pStyle w:val="TopHeader"/>
            </w:pPr>
            <w:r>
              <w:t>Hodnota záväzkov</w:t>
            </w:r>
          </w:p>
        </w:tc>
      </w:tr>
      <w:tr w:rsidR="00300CC3" w14:paraId="689B479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D1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75695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1648D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571B29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5776B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35E" w14:textId="77777777" w:rsidR="00300CC3" w:rsidRDefault="0031045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F2A3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2AB339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C4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B15D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0D69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8B98FF3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423C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6DACF1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9041A3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32EADF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6969FE" w14:textId="77777777" w:rsidR="00300CC3" w:rsidRDefault="0031045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140E3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721EC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912DC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B36CB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55F37F2" w14:textId="77777777" w:rsidR="00300CC3" w:rsidRDefault="0031045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0F21BF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3328103A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0342B6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4F22F817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94582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05D8A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C5589BC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891CFEE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CE2C71B" w14:textId="77777777" w:rsidR="00300CC3" w:rsidRDefault="00300CC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FD5B5B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CA69856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2EF2C1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23DC4F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CC7A8D3" w14:textId="1A33D22D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146FC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A49699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22D72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063B4A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11D6DA9" w14:textId="77777777" w:rsidR="00300CC3" w:rsidRDefault="00300CC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04B5D3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C039CB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75E7EE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00C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8062A" w14:textId="77777777" w:rsidR="00300CC3" w:rsidRDefault="0031045D">
      <w:r>
        <w:separator/>
      </w:r>
    </w:p>
  </w:endnote>
  <w:endnote w:type="continuationSeparator" w:id="0">
    <w:p w14:paraId="73B5B3CD" w14:textId="77777777" w:rsidR="00300CC3" w:rsidRDefault="0031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9557" w14:textId="77777777" w:rsidR="00300CC3" w:rsidRDefault="0031045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5A3FF50" w14:textId="77777777" w:rsidR="00300CC3" w:rsidRDefault="00300C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25518" w14:textId="77777777" w:rsidR="00300CC3" w:rsidRDefault="00300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F5E5F" w14:textId="77777777" w:rsidR="00300CC3" w:rsidRDefault="0031045D">
      <w:r>
        <w:separator/>
      </w:r>
    </w:p>
  </w:footnote>
  <w:footnote w:type="continuationSeparator" w:id="0">
    <w:p w14:paraId="69A84E0A" w14:textId="77777777" w:rsidR="00300CC3" w:rsidRDefault="0031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D97A3" w14:textId="77777777" w:rsidR="00300CC3" w:rsidRDefault="0031045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43948189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2022527254</w:t>
    </w:r>
  </w:p>
  <w:p w14:paraId="32EF0967" w14:textId="77777777" w:rsidR="00300CC3" w:rsidRDefault="00300C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C4ECF" w14:textId="77777777" w:rsidR="00300CC3" w:rsidRDefault="00300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5D"/>
    <w:rsid w:val="00300CC3"/>
    <w:rsid w:val="0031045D"/>
    <w:rsid w:val="005146FC"/>
    <w:rsid w:val="00832983"/>
    <w:rsid w:val="00A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8401995"/>
  <w15:chartTrackingRefBased/>
  <w15:docId w15:val="{31813AAF-FD42-47C9-BE13-F076036A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1731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2023-06-29T06:52:00Z</dcterms:created>
  <dcterms:modified xsi:type="dcterms:W3CDTF">2023-06-29T06:52:00Z</dcterms:modified>
</cp:coreProperties>
</file>