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</w:t>
      </w:r>
      <w:r w:rsidR="00CB370C">
        <w:rPr>
          <w:rFonts w:ascii="Arial Narrow" w:hAnsi="Arial Narrow" w:cs="Arial Narrow"/>
          <w:b/>
        </w:rPr>
        <w:t>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 xml:space="preserve">TOMÁŠ KOHÚT advokátska kancelária, </w:t>
            </w:r>
            <w:proofErr w:type="spellStart"/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 xml:space="preserve">TOMÁŠ KOHÚT advokátska kancelária, </w:t>
            </w:r>
            <w:proofErr w:type="spellStart"/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CB370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B37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CB37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657791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CB370C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639435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CB370C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254724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CB37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249686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63A46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344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B299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</w:t>
      </w:r>
      <w:proofErr w:type="spellStart"/>
      <w:r w:rsidR="00BD12ED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BD12ED">
        <w:rPr>
          <w:rFonts w:ascii="Arial Narrow" w:hAnsi="Arial Narrow" w:cs="Arial Narrow"/>
          <w:bCs/>
          <w:sz w:val="22"/>
          <w:szCs w:val="22"/>
        </w:rPr>
        <w:t xml:space="preserve">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BD12ED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BD12ED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CB370C">
        <w:rPr>
          <w:rFonts w:ascii="Arial Narrow" w:hAnsi="Arial Narrow" w:cs="Arial Narrow"/>
          <w:sz w:val="22"/>
          <w:szCs w:val="22"/>
        </w:rPr>
        <w:t>28</w:t>
      </w:r>
      <w:r w:rsidR="007B299A">
        <w:rPr>
          <w:rFonts w:ascii="Arial Narrow" w:hAnsi="Arial Narrow" w:cs="Arial Narrow"/>
          <w:b/>
          <w:sz w:val="22"/>
          <w:szCs w:val="22"/>
        </w:rPr>
        <w:t>.06.202</w:t>
      </w:r>
      <w:r w:rsidR="00CB370C">
        <w:rPr>
          <w:rFonts w:ascii="Arial Narrow" w:hAnsi="Arial Narrow" w:cs="Arial Narrow"/>
          <w:b/>
          <w:sz w:val="22"/>
          <w:szCs w:val="22"/>
        </w:rPr>
        <w:t>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</w:t>
      </w:r>
      <w:r w:rsidR="00CB370C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8344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54A18"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4488" w:rsidP="007B29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9CA" w:rsidRDefault="005E09CA">
      <w:r>
        <w:separator/>
      </w:r>
    </w:p>
  </w:endnote>
  <w:endnote w:type="continuationSeparator" w:id="0">
    <w:p w:rsidR="005E09CA" w:rsidRDefault="005E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CB370C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9CA" w:rsidRDefault="005E09CA">
      <w:r>
        <w:separator/>
      </w:r>
    </w:p>
  </w:footnote>
  <w:footnote w:type="continuationSeparator" w:id="0">
    <w:p w:rsidR="005E09CA" w:rsidRDefault="005E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2D19AA"/>
    <w:rsid w:val="00356820"/>
    <w:rsid w:val="003E4345"/>
    <w:rsid w:val="00466131"/>
    <w:rsid w:val="0048303C"/>
    <w:rsid w:val="004D40C5"/>
    <w:rsid w:val="004F0239"/>
    <w:rsid w:val="00512727"/>
    <w:rsid w:val="0059191A"/>
    <w:rsid w:val="005E09CA"/>
    <w:rsid w:val="005E0E15"/>
    <w:rsid w:val="00603455"/>
    <w:rsid w:val="00616D19"/>
    <w:rsid w:val="00622C2B"/>
    <w:rsid w:val="00626366"/>
    <w:rsid w:val="00686498"/>
    <w:rsid w:val="006C5779"/>
    <w:rsid w:val="00711E97"/>
    <w:rsid w:val="00762DDA"/>
    <w:rsid w:val="00763F1D"/>
    <w:rsid w:val="00797D70"/>
    <w:rsid w:val="007A6CE2"/>
    <w:rsid w:val="007A7A03"/>
    <w:rsid w:val="007B299A"/>
    <w:rsid w:val="007D4AF8"/>
    <w:rsid w:val="007F1566"/>
    <w:rsid w:val="00834488"/>
    <w:rsid w:val="00860EE4"/>
    <w:rsid w:val="008C7694"/>
    <w:rsid w:val="008F3B52"/>
    <w:rsid w:val="00945E58"/>
    <w:rsid w:val="00976547"/>
    <w:rsid w:val="009E22AF"/>
    <w:rsid w:val="00A364AB"/>
    <w:rsid w:val="00AD3F12"/>
    <w:rsid w:val="00AE7E78"/>
    <w:rsid w:val="00B42CFA"/>
    <w:rsid w:val="00B51D0C"/>
    <w:rsid w:val="00B54A18"/>
    <w:rsid w:val="00BD12ED"/>
    <w:rsid w:val="00BD689E"/>
    <w:rsid w:val="00C36ACC"/>
    <w:rsid w:val="00C85252"/>
    <w:rsid w:val="00CA1A0C"/>
    <w:rsid w:val="00CB370C"/>
    <w:rsid w:val="00D63A46"/>
    <w:rsid w:val="00D71732"/>
    <w:rsid w:val="00D96A4B"/>
    <w:rsid w:val="00DA6444"/>
    <w:rsid w:val="00DC4730"/>
    <w:rsid w:val="00E55C4D"/>
    <w:rsid w:val="00E965C1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A6F055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FFE2-C2E3-401A-96DF-516F6BF6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3</cp:revision>
  <cp:lastPrinted>2015-07-22T08:26:00Z</cp:lastPrinted>
  <dcterms:created xsi:type="dcterms:W3CDTF">2023-06-30T11:34:00Z</dcterms:created>
  <dcterms:modified xsi:type="dcterms:W3CDTF">2023-06-30T11:38:00Z</dcterms:modified>
</cp:coreProperties>
</file>