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287581">
        <w:rPr>
          <w:rFonts w:ascii="Arial Narrow" w:hAnsi="Arial Narrow" w:cs="Arial Narrow"/>
          <w:b/>
        </w:rPr>
        <w:t>OZNÁMKY K ÚČTOVNEJ ZÁVIERKE 2022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501 Žiar nad Hronom, </w:t>
            </w:r>
            <w:proofErr w:type="spellStart"/>
            <w:r w:rsidR="00134B15">
              <w:rPr>
                <w:rFonts w:ascii="Arial Narrow" w:hAnsi="Arial Narrow" w:cs="Arial Narrow"/>
                <w:sz w:val="22"/>
                <w:szCs w:val="22"/>
              </w:rPr>
              <w:t>Dr.Jánskeho</w:t>
            </w:r>
            <w:proofErr w:type="spellEnd"/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456/23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17.07.2008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HERTY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87581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2022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287581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2021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4.6.2022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34B15">
        <w:rPr>
          <w:rFonts w:ascii="Arial Narrow" w:hAnsi="Arial Narrow" w:cs="Arial Narrow"/>
          <w:sz w:val="22"/>
          <w:szCs w:val="22"/>
        </w:rPr>
        <w:t xml:space="preserve">poločnosti HERTY, </w:t>
      </w:r>
      <w:proofErr w:type="spellStart"/>
      <w:r w:rsidR="00134B15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34B15">
        <w:rPr>
          <w:rFonts w:ascii="Arial Narrow" w:hAnsi="Arial Narrow" w:cs="Arial Narrow"/>
          <w:sz w:val="22"/>
          <w:szCs w:val="22"/>
        </w:rPr>
        <w:t>. so sídlom v 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287581">
        <w:rPr>
          <w:rFonts w:ascii="Arial Narrow" w:hAnsi="Arial Narrow" w:cs="Arial Narrow"/>
          <w:sz w:val="22"/>
          <w:szCs w:val="22"/>
        </w:rPr>
        <w:t>a 2022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34B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HERTY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287581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87581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287581">
        <w:rPr>
          <w:rFonts w:ascii="Arial Narrow" w:hAnsi="Arial Narrow" w:cs="Arial Narrow"/>
          <w:sz w:val="22"/>
          <w:szCs w:val="22"/>
        </w:rPr>
        <w:t>za rok 2022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287581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2022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Montovaná terasa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8,33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134B15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Kávovary,PC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a príslušenstvo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287581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2022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87581">
        <w:rPr>
          <w:rFonts w:ascii="Arial Narrow" w:hAnsi="Arial Narrow" w:cs="Arial Narrow"/>
          <w:sz w:val="22"/>
          <w:szCs w:val="22"/>
        </w:rPr>
        <w:t>k 31.12.2022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287581">
        <w:rPr>
          <w:rFonts w:ascii="Arial Narrow" w:hAnsi="Arial Narrow" w:cs="Arial Narrow"/>
          <w:bCs/>
          <w:sz w:val="22"/>
          <w:szCs w:val="22"/>
        </w:rPr>
        <w:t xml:space="preserve"> 31. decembri 2022</w:t>
      </w:r>
      <w:bookmarkStart w:id="0" w:name="_GoBack"/>
      <w:bookmarkEnd w:id="0"/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287581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ČO: 44241780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Č: 2022658990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34B15"/>
    <w:rsid w:val="001D45EB"/>
    <w:rsid w:val="001D76FC"/>
    <w:rsid w:val="001F1DE9"/>
    <w:rsid w:val="00201409"/>
    <w:rsid w:val="00243FD1"/>
    <w:rsid w:val="00287581"/>
    <w:rsid w:val="002D3C91"/>
    <w:rsid w:val="00300317"/>
    <w:rsid w:val="00320064"/>
    <w:rsid w:val="0032107E"/>
    <w:rsid w:val="00383CCC"/>
    <w:rsid w:val="003D7882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A381D"/>
    <w:rsid w:val="00BC3DAC"/>
    <w:rsid w:val="00BC724B"/>
    <w:rsid w:val="00C16728"/>
    <w:rsid w:val="00C26399"/>
    <w:rsid w:val="00CB28CB"/>
    <w:rsid w:val="00CF0617"/>
    <w:rsid w:val="00D23F50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B1C458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4</cp:revision>
  <cp:lastPrinted>2022-06-18T09:56:00Z</cp:lastPrinted>
  <dcterms:created xsi:type="dcterms:W3CDTF">2021-03-29T11:51:00Z</dcterms:created>
  <dcterms:modified xsi:type="dcterms:W3CDTF">2023-06-27T06:49:00Z</dcterms:modified>
</cp:coreProperties>
</file>