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D76494">
        <w:rPr>
          <w:rFonts w:ascii="Arial Narrow" w:hAnsi="Arial Narrow" w:cs="Arial Narrow"/>
          <w:b/>
        </w:rPr>
        <w:t>202</w:t>
      </w:r>
      <w:r w:rsidR="00E01FAC">
        <w:rPr>
          <w:rFonts w:ascii="Arial Narrow" w:hAnsi="Arial Narrow" w:cs="Arial Narrow"/>
          <w:b/>
        </w:rPr>
        <w:t>2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293F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3F3D">
              <w:rPr>
                <w:rFonts w:ascii="Arial Narrow" w:hAnsi="Arial Narrow" w:cs="Arial Narrow"/>
                <w:b/>
                <w:sz w:val="22"/>
                <w:szCs w:val="22"/>
              </w:rPr>
              <w:t xml:space="preserve">AFISS </w:t>
            </w:r>
            <w:proofErr w:type="spellStart"/>
            <w:r w:rsidRPr="00293F3D">
              <w:rPr>
                <w:rFonts w:ascii="Arial Narrow" w:hAnsi="Arial Narrow" w:cs="Arial Narrow"/>
                <w:b/>
                <w:sz w:val="22"/>
                <w:szCs w:val="22"/>
              </w:rPr>
              <w:t>venture</w:t>
            </w:r>
            <w:proofErr w:type="spellEnd"/>
            <w:r w:rsidRPr="00293F3D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Pr="00293F3D">
              <w:rPr>
                <w:rFonts w:ascii="Arial Narrow" w:hAnsi="Arial Narrow" w:cs="Arial Narrow"/>
                <w:b/>
                <w:sz w:val="22"/>
                <w:szCs w:val="22"/>
              </w:rPr>
              <w:t>capital</w:t>
            </w:r>
            <w:proofErr w:type="spellEnd"/>
            <w:r w:rsidRPr="00293F3D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 w:rsidRPr="00293F3D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Pr="00293F3D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293F3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3F3D">
              <w:rPr>
                <w:rFonts w:ascii="Arial Narrow" w:hAnsi="Arial Narrow" w:cs="Arial Narrow"/>
                <w:sz w:val="22"/>
                <w:szCs w:val="22"/>
              </w:rPr>
              <w:t>Námestie SNP 74/28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3F1D">
              <w:rPr>
                <w:rFonts w:ascii="Arial Narrow" w:hAnsi="Arial Narrow" w:cs="Arial Narrow"/>
                <w:sz w:val="22"/>
                <w:szCs w:val="22"/>
              </w:rPr>
              <w:t>Spoločnosť s ručením obmedzeným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0F24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</w:t>
            </w:r>
            <w:r w:rsidR="000F249B">
              <w:rPr>
                <w:rFonts w:ascii="Arial Narrow" w:hAnsi="Arial Narrow" w:cs="Arial Narrow"/>
                <w:sz w:val="22"/>
                <w:szCs w:val="22"/>
              </w:rPr>
              <w:t xml:space="preserve">: </w:t>
            </w:r>
            <w:r w:rsidR="000F249B" w:rsidRPr="000F249B">
              <w:rPr>
                <w:rFonts w:ascii="Arial Narrow" w:hAnsi="Arial Narrow" w:cs="Arial Narrow"/>
                <w:sz w:val="22"/>
                <w:szCs w:val="22"/>
              </w:rPr>
              <w:t>14.10.2008</w:t>
            </w:r>
            <w:r w:rsidR="000F249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90322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90322C">
              <w:rPr>
                <w:rFonts w:ascii="Arial Narrow" w:hAnsi="Arial Narrow" w:cs="Arial Narrow"/>
                <w:sz w:val="22"/>
                <w:szCs w:val="22"/>
              </w:rPr>
              <w:t>Kúpa tovaru na účely jeho predaja konečnému spotrebiteľovi (maloobchod) alebo iným prevádzkovateľom živnosti (veľkoobchod)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293F3D" w:rsidP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3F3D">
              <w:rPr>
                <w:rFonts w:ascii="Arial Narrow" w:hAnsi="Arial Narrow" w:cs="Arial Narrow"/>
                <w:b/>
                <w:sz w:val="22"/>
                <w:szCs w:val="22"/>
              </w:rPr>
              <w:t xml:space="preserve">AFISS </w:t>
            </w:r>
            <w:proofErr w:type="spellStart"/>
            <w:r w:rsidRPr="00293F3D">
              <w:rPr>
                <w:rFonts w:ascii="Arial Narrow" w:hAnsi="Arial Narrow" w:cs="Arial Narrow"/>
                <w:b/>
                <w:sz w:val="22"/>
                <w:szCs w:val="22"/>
              </w:rPr>
              <w:t>venture</w:t>
            </w:r>
            <w:proofErr w:type="spellEnd"/>
            <w:r w:rsidRPr="00293F3D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Pr="00293F3D">
              <w:rPr>
                <w:rFonts w:ascii="Arial Narrow" w:hAnsi="Arial Narrow" w:cs="Arial Narrow"/>
                <w:b/>
                <w:sz w:val="22"/>
                <w:szCs w:val="22"/>
              </w:rPr>
              <w:t>capital</w:t>
            </w:r>
            <w:proofErr w:type="spellEnd"/>
            <w:r w:rsidRPr="00293F3D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 w:rsidRPr="00293F3D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 w:rsidR="00B42CFA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B42CFA">
              <w:rPr>
                <w:rFonts w:ascii="Arial Narrow" w:hAnsi="Arial Narrow" w:cs="Arial Narrow"/>
                <w:sz w:val="22"/>
                <w:szCs w:val="22"/>
              </w:rPr>
              <w:t>).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E01FA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D76494">
              <w:rPr>
                <w:rFonts w:ascii="Arial Narrow" w:hAnsi="Arial Narrow" w:cs="Arial Narrow"/>
                <w:sz w:val="22"/>
                <w:szCs w:val="22"/>
              </w:rPr>
              <w:t>202</w:t>
            </w:r>
            <w:r w:rsidR="00E01FAC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C93B79" w:rsidRDefault="00B42CFA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</w:t>
      </w:r>
      <w:r w:rsidR="00C93B79">
        <w:rPr>
          <w:rFonts w:ascii="Arial Narrow" w:hAnsi="Arial Narrow" w:cs="Arial Narrow"/>
          <w:bCs/>
          <w:sz w:val="22"/>
          <w:szCs w:val="22"/>
        </w:rPr>
        <w:t>.)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E01FA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1026205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E01FA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1026324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1E266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F27677" w:rsidP="00D7649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E01FAC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1E266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9D1F82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3A57E4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1E266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D22973">
        <w:rPr>
          <w:rFonts w:ascii="Arial Narrow" w:hAnsi="Arial Narrow" w:cs="Arial Narrow"/>
          <w:bCs/>
          <w:sz w:val="22"/>
          <w:szCs w:val="22"/>
        </w:rPr>
        <w:t>Účtovná jednotka</w:t>
      </w:r>
      <w:r w:rsidR="00D22973" w:rsidRPr="006471DF">
        <w:rPr>
          <w:rFonts w:ascii="Arial Narrow" w:hAnsi="Arial Narrow" w:cs="Arial Narrow"/>
          <w:b/>
          <w:bCs/>
          <w:sz w:val="22"/>
          <w:szCs w:val="22"/>
        </w:rPr>
        <w:t xml:space="preserve">, ktorá spĺňa podmienky pre </w:t>
      </w:r>
      <w:proofErr w:type="spellStart"/>
      <w:r w:rsidR="00D22973" w:rsidRPr="006471DF">
        <w:rPr>
          <w:rFonts w:ascii="Arial Narrow" w:hAnsi="Arial Narrow" w:cs="Arial Narrow"/>
          <w:b/>
          <w:bCs/>
          <w:sz w:val="22"/>
          <w:szCs w:val="22"/>
        </w:rPr>
        <w:t>mikro</w:t>
      </w:r>
      <w:proofErr w:type="spellEnd"/>
      <w:r w:rsidR="00D22973" w:rsidRPr="006471DF">
        <w:rPr>
          <w:rFonts w:ascii="Arial Narrow" w:hAnsi="Arial Narrow" w:cs="Arial Narrow"/>
          <w:b/>
          <w:bCs/>
          <w:sz w:val="22"/>
          <w:szCs w:val="22"/>
        </w:rPr>
        <w:t xml:space="preserve"> účtovnú jednotku, sa môže rozhodnúť, že bude postupovať ako malá účtovná jednotka.</w:t>
      </w:r>
      <w:r w:rsidR="00D22973">
        <w:rPr>
          <w:rFonts w:ascii="Arial Narrow" w:hAnsi="Arial Narrow" w:cs="Arial Narrow"/>
          <w:bCs/>
          <w:sz w:val="22"/>
          <w:szCs w:val="22"/>
        </w:rPr>
        <w:t xml:space="preserve"> Účtovná jednotka </w:t>
      </w:r>
      <w:r w:rsidR="00D22973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E01FAC">
        <w:rPr>
          <w:rFonts w:ascii="Arial Narrow" w:hAnsi="Arial Narrow" w:cs="Arial Narrow"/>
          <w:sz w:val="22"/>
          <w:szCs w:val="22"/>
        </w:rPr>
        <w:t>29</w:t>
      </w:r>
      <w:r w:rsidR="00F27677">
        <w:rPr>
          <w:rFonts w:ascii="Arial Narrow" w:hAnsi="Arial Narrow" w:cs="Arial Narrow"/>
          <w:b/>
          <w:sz w:val="22"/>
          <w:szCs w:val="22"/>
        </w:rPr>
        <w:t>.06.20</w:t>
      </w:r>
      <w:r w:rsidR="00E01FAC">
        <w:rPr>
          <w:rFonts w:ascii="Arial Narrow" w:hAnsi="Arial Narrow" w:cs="Arial Narrow"/>
          <w:b/>
          <w:sz w:val="22"/>
          <w:szCs w:val="22"/>
        </w:rPr>
        <w:t>22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D76494">
        <w:rPr>
          <w:rFonts w:ascii="Arial Narrow" w:hAnsi="Arial Narrow" w:cs="Arial Narrow"/>
          <w:sz w:val="22"/>
          <w:szCs w:val="22"/>
        </w:rPr>
        <w:t>202</w:t>
      </w:r>
      <w:r w:rsidR="00E01FAC">
        <w:rPr>
          <w:rFonts w:ascii="Arial Narrow" w:hAnsi="Arial Narrow" w:cs="Arial Narrow"/>
          <w:sz w:val="22"/>
          <w:szCs w:val="22"/>
        </w:rPr>
        <w:t>2</w:t>
      </w:r>
      <w:bookmarkStart w:id="0" w:name="_GoBack"/>
      <w:bookmarkEnd w:id="0"/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CB546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B546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CB546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B546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aktív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pasív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zabezpečené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derivátmi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obstaraný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základe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zmluvy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o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kúpe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prenajatej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odložená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Arial Narrow" w:hAnsi="Arial Narrow" w:cs="Arial Narrow"/>
          <w:sz w:val="22"/>
          <w:szCs w:val="22"/>
        </w:rPr>
        <w:t>futures</w:t>
      </w:r>
      <w:proofErr w:type="spellEnd"/>
      <w:r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),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6471DF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</w:t>
      </w:r>
      <w:proofErr w:type="spellStart"/>
      <w:r>
        <w:rPr>
          <w:rFonts w:ascii="Arial Narrow" w:hAnsi="Arial Narrow" w:cs="Arial"/>
          <w:sz w:val="22"/>
          <w:szCs w:val="22"/>
        </w:rPr>
        <w:t>komponentné</w:t>
      </w:r>
      <w:proofErr w:type="spellEnd"/>
      <w:r>
        <w:rPr>
          <w:rFonts w:ascii="Arial Narrow" w:hAnsi="Arial Narrow" w:cs="Arial"/>
          <w:sz w:val="22"/>
          <w:szCs w:val="22"/>
        </w:rPr>
        <w:t xml:space="preserve">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 schválení účtovnej závierky na valnom zhromaždení už nemožno otvárať účtovné knihy minulých účtovných období a prípadné opravy sa vykonajú v bežnom účtovnom období (§ 16/10,11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ukladaní pokuty za nesprávnosti v účtovníctve prihliadne daňový úrad aj na to, či UJ písomne ohlásila obsah a sumu vykonanej opravy chýb minulých účtovných období (§ 38/5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>
        <w:rPr>
          <w:rFonts w:ascii="Arial Narrow" w:hAnsi="Arial Narrow" w:cs="Arial Narrow"/>
          <w:sz w:val="22"/>
          <w:szCs w:val="22"/>
        </w:rPr>
        <w:t>jednorázovo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Pritom sa uvádza forma tohto zabezpečenia a uvádza sa zmena reálnej hodnoty v priebehu účtovného obdobia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oceňujú, okrem iného, aj deriváty a majetok a záväzky zabezpečené derivátmi (§ 27/1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); precenenie na reálnu hodnotu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Získanie alebo odobratie licencií alebo iných povolení významných pre činnosť účtovnej </w:t>
      </w:r>
      <w:proofErr w:type="spellStart"/>
      <w:r>
        <w:rPr>
          <w:rFonts w:ascii="Arial Narrow" w:hAnsi="Arial Narrow" w:cs="Arial Narrow"/>
          <w:sz w:val="22"/>
          <w:szCs w:val="22"/>
        </w:rPr>
        <w:t>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  <w:proofErr w:type="spellEnd"/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5359" w:rsidRDefault="00305359">
      <w:r>
        <w:separator/>
      </w:r>
    </w:p>
  </w:endnote>
  <w:endnote w:type="continuationSeparator" w:id="0">
    <w:p w:rsidR="00305359" w:rsidRDefault="003053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E01FAC">
      <w:rPr>
        <w:noProof/>
      </w:rPr>
      <w:t>1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5359" w:rsidRDefault="00305359">
      <w:r>
        <w:separator/>
      </w:r>
    </w:p>
  </w:footnote>
  <w:footnote w:type="continuationSeparator" w:id="0">
    <w:p w:rsidR="00305359" w:rsidRDefault="003053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293F3D" w:rsidRPr="00293F3D">
      <w:rPr>
        <w:rFonts w:ascii="Arial" w:hAnsi="Arial" w:cs="Arial"/>
        <w:sz w:val="22"/>
        <w:szCs w:val="22"/>
      </w:rPr>
      <w:t>44186461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293F3D" w:rsidRPr="00293F3D">
      <w:rPr>
        <w:rFonts w:ascii="Arial" w:hAnsi="Arial" w:cs="Arial"/>
        <w:sz w:val="22"/>
        <w:szCs w:val="22"/>
      </w:rPr>
      <w:t>2022699536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452CC"/>
    <w:rsid w:val="000479DB"/>
    <w:rsid w:val="000F249B"/>
    <w:rsid w:val="00110A0F"/>
    <w:rsid w:val="00122087"/>
    <w:rsid w:val="0012232D"/>
    <w:rsid w:val="00126913"/>
    <w:rsid w:val="00157BDD"/>
    <w:rsid w:val="001D1F91"/>
    <w:rsid w:val="001E2665"/>
    <w:rsid w:val="0020519D"/>
    <w:rsid w:val="00223338"/>
    <w:rsid w:val="00241FBA"/>
    <w:rsid w:val="00250687"/>
    <w:rsid w:val="00293F3D"/>
    <w:rsid w:val="002D03E5"/>
    <w:rsid w:val="00305359"/>
    <w:rsid w:val="003A57E4"/>
    <w:rsid w:val="003B7803"/>
    <w:rsid w:val="003E4345"/>
    <w:rsid w:val="0047730B"/>
    <w:rsid w:val="0048303C"/>
    <w:rsid w:val="004836F7"/>
    <w:rsid w:val="00512727"/>
    <w:rsid w:val="0059191A"/>
    <w:rsid w:val="005F2AAD"/>
    <w:rsid w:val="00616D19"/>
    <w:rsid w:val="00622C2B"/>
    <w:rsid w:val="006471DF"/>
    <w:rsid w:val="00686498"/>
    <w:rsid w:val="006C5779"/>
    <w:rsid w:val="00762C50"/>
    <w:rsid w:val="00763F1D"/>
    <w:rsid w:val="00776FD6"/>
    <w:rsid w:val="00780664"/>
    <w:rsid w:val="007A6CE2"/>
    <w:rsid w:val="007A7A03"/>
    <w:rsid w:val="00860EE4"/>
    <w:rsid w:val="008D22FE"/>
    <w:rsid w:val="008D46E0"/>
    <w:rsid w:val="0090322C"/>
    <w:rsid w:val="00945E58"/>
    <w:rsid w:val="009779F7"/>
    <w:rsid w:val="009D1F82"/>
    <w:rsid w:val="009F47BD"/>
    <w:rsid w:val="00A67DC0"/>
    <w:rsid w:val="00AE7E78"/>
    <w:rsid w:val="00B42CFA"/>
    <w:rsid w:val="00B80268"/>
    <w:rsid w:val="00BD689E"/>
    <w:rsid w:val="00C33AD2"/>
    <w:rsid w:val="00C61637"/>
    <w:rsid w:val="00C93B79"/>
    <w:rsid w:val="00CB5462"/>
    <w:rsid w:val="00D03BBE"/>
    <w:rsid w:val="00D22973"/>
    <w:rsid w:val="00D71732"/>
    <w:rsid w:val="00D76494"/>
    <w:rsid w:val="00D91520"/>
    <w:rsid w:val="00D96A4B"/>
    <w:rsid w:val="00DC4730"/>
    <w:rsid w:val="00E01FAC"/>
    <w:rsid w:val="00E67E9C"/>
    <w:rsid w:val="00E965C1"/>
    <w:rsid w:val="00ED6603"/>
    <w:rsid w:val="00F15BDE"/>
    <w:rsid w:val="00F276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43072558"/>
  <w15:chartTrackingRefBased/>
  <w15:docId w15:val="{4A06A2BD-FCEF-4FE9-8104-152FE7A1D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9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4700B8-BC88-4833-BE13-7CBBA68564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2956</Words>
  <Characters>16850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juhaniakova</cp:lastModifiedBy>
  <cp:revision>4</cp:revision>
  <cp:lastPrinted>2015-07-22T08:26:00Z</cp:lastPrinted>
  <dcterms:created xsi:type="dcterms:W3CDTF">2023-06-29T12:14:00Z</dcterms:created>
  <dcterms:modified xsi:type="dcterms:W3CDTF">2023-06-29T12:17:00Z</dcterms:modified>
</cp:coreProperties>
</file>