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D76494">
        <w:rPr>
          <w:rFonts w:ascii="Arial Narrow" w:hAnsi="Arial Narrow" w:cs="Arial Narrow"/>
          <w:b/>
        </w:rPr>
        <w:t>202</w:t>
      </w:r>
      <w:r w:rsidR="00E01FAC">
        <w:rPr>
          <w:rFonts w:ascii="Arial Narrow" w:hAnsi="Arial Narrow" w:cs="Arial Narrow"/>
          <w:b/>
        </w:rPr>
        <w:t>2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AFISS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venture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capital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F24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0F249B" w:rsidRPr="000F249B">
              <w:rPr>
                <w:rFonts w:ascii="Arial Narrow" w:hAnsi="Arial Narrow" w:cs="Arial Narrow"/>
                <w:sz w:val="22"/>
                <w:szCs w:val="22"/>
              </w:rPr>
              <w:t>14.10.2008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9032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322C"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(veľkoobchod)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293F3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AFISS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venture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capital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="00B42CFA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B42CFA">
              <w:rPr>
                <w:rFonts w:ascii="Arial Narrow" w:hAnsi="Arial Narrow" w:cs="Arial Narrow"/>
                <w:sz w:val="22"/>
                <w:szCs w:val="22"/>
              </w:rPr>
              <w:t>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E01F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D76494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E01FA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C93B79" w:rsidRDefault="00B42CF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</w:t>
      </w:r>
      <w:r w:rsidR="00C93B79">
        <w:rPr>
          <w:rFonts w:ascii="Arial Narrow" w:hAnsi="Arial Narrow" w:cs="Arial Narrow"/>
          <w:bCs/>
          <w:sz w:val="22"/>
          <w:szCs w:val="22"/>
        </w:rPr>
        <w:t>.)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01FA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1026205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01FA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1026324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27677" w:rsidP="00D7649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01FA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D1F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3A57E4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D22973">
        <w:rPr>
          <w:rFonts w:ascii="Arial Narrow" w:hAnsi="Arial Narrow" w:cs="Arial Narrow"/>
          <w:bCs/>
          <w:sz w:val="22"/>
          <w:szCs w:val="22"/>
        </w:rPr>
        <w:t>Účtovná jednotka</w:t>
      </w:r>
      <w:r w:rsidR="00D22973" w:rsidRPr="006471DF">
        <w:rPr>
          <w:rFonts w:ascii="Arial Narrow" w:hAnsi="Arial Narrow" w:cs="Arial Narrow"/>
          <w:b/>
          <w:bCs/>
          <w:sz w:val="22"/>
          <w:szCs w:val="22"/>
        </w:rPr>
        <w:t xml:space="preserve">, ktorá spĺňa podmienky pre </w:t>
      </w:r>
      <w:proofErr w:type="spellStart"/>
      <w:r w:rsidR="00D22973" w:rsidRPr="006471DF">
        <w:rPr>
          <w:rFonts w:ascii="Arial Narrow" w:hAnsi="Arial Narrow" w:cs="Arial Narrow"/>
          <w:b/>
          <w:bCs/>
          <w:sz w:val="22"/>
          <w:szCs w:val="22"/>
        </w:rPr>
        <w:t>mikro</w:t>
      </w:r>
      <w:proofErr w:type="spellEnd"/>
      <w:r w:rsidR="00D22973" w:rsidRPr="006471DF">
        <w:rPr>
          <w:rFonts w:ascii="Arial Narrow" w:hAnsi="Arial Narrow" w:cs="Arial Narrow"/>
          <w:b/>
          <w:bCs/>
          <w:sz w:val="22"/>
          <w:szCs w:val="22"/>
        </w:rPr>
        <w:t xml:space="preserve"> účtovnú jednotku, sa môže rozhodnúť, že bude postupovať ako malá účtovná jednotka.</w:t>
      </w:r>
      <w:r w:rsidR="00D22973">
        <w:rPr>
          <w:rFonts w:ascii="Arial Narrow" w:hAnsi="Arial Narrow" w:cs="Arial Narrow"/>
          <w:bCs/>
          <w:sz w:val="22"/>
          <w:szCs w:val="22"/>
        </w:rPr>
        <w:t xml:space="preserve"> Účtovná jednotka </w:t>
      </w:r>
      <w:r w:rsidR="00D22973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E01FAC">
        <w:rPr>
          <w:rFonts w:ascii="Arial Narrow" w:hAnsi="Arial Narrow" w:cs="Arial Narrow"/>
          <w:sz w:val="22"/>
          <w:szCs w:val="22"/>
        </w:rPr>
        <w:t>29</w:t>
      </w:r>
      <w:r w:rsidR="00F27677">
        <w:rPr>
          <w:rFonts w:ascii="Arial Narrow" w:hAnsi="Arial Narrow" w:cs="Arial Narrow"/>
          <w:b/>
          <w:sz w:val="22"/>
          <w:szCs w:val="22"/>
        </w:rPr>
        <w:t>.06.20</w:t>
      </w:r>
      <w:r w:rsidR="00E01FAC">
        <w:rPr>
          <w:rFonts w:ascii="Arial Narrow" w:hAnsi="Arial Narrow" w:cs="Arial Narrow"/>
          <w:b/>
          <w:sz w:val="22"/>
          <w:szCs w:val="22"/>
        </w:rPr>
        <w:t>22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76494">
        <w:rPr>
          <w:rFonts w:ascii="Arial Narrow" w:hAnsi="Arial Narrow" w:cs="Arial Narrow"/>
          <w:sz w:val="22"/>
          <w:szCs w:val="22"/>
        </w:rPr>
        <w:t>202</w:t>
      </w:r>
      <w:r w:rsidR="00E01FAC">
        <w:rPr>
          <w:rFonts w:ascii="Arial Narrow" w:hAnsi="Arial Narrow" w:cs="Arial Narrow"/>
          <w:sz w:val="22"/>
          <w:szCs w:val="22"/>
        </w:rPr>
        <w:t>2</w:t>
      </w:r>
      <w:bookmarkStart w:id="0" w:name="_GoBack"/>
      <w:bookmarkEnd w:id="0"/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6471DF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>
        <w:rPr>
          <w:rFonts w:ascii="Arial Narrow" w:hAnsi="Arial Narrow" w:cs="Arial Narrow"/>
          <w:sz w:val="22"/>
          <w:szCs w:val="22"/>
        </w:rPr>
        <w:t>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  <w:proofErr w:type="spellEnd"/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359" w:rsidRDefault="00305359">
      <w:r>
        <w:separator/>
      </w:r>
    </w:p>
  </w:endnote>
  <w:endnote w:type="continuationSeparator" w:id="0">
    <w:p w:rsidR="00305359" w:rsidRDefault="0030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E01FAC">
      <w:rPr>
        <w:noProof/>
      </w:rPr>
      <w:t>1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359" w:rsidRDefault="00305359">
      <w:r>
        <w:separator/>
      </w:r>
    </w:p>
  </w:footnote>
  <w:footnote w:type="continuationSeparator" w:id="0">
    <w:p w:rsidR="00305359" w:rsidRDefault="00305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93F3D" w:rsidRPr="00293F3D">
      <w:rPr>
        <w:rFonts w:ascii="Arial" w:hAnsi="Arial" w:cs="Arial"/>
        <w:sz w:val="22"/>
        <w:szCs w:val="22"/>
      </w:rPr>
      <w:t>44186461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93F3D" w:rsidRPr="00293F3D">
      <w:rPr>
        <w:rFonts w:ascii="Arial" w:hAnsi="Arial" w:cs="Arial"/>
        <w:sz w:val="22"/>
        <w:szCs w:val="22"/>
      </w:rPr>
      <w:t>2022699536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479DB"/>
    <w:rsid w:val="000F249B"/>
    <w:rsid w:val="00110A0F"/>
    <w:rsid w:val="00122087"/>
    <w:rsid w:val="0012232D"/>
    <w:rsid w:val="00126913"/>
    <w:rsid w:val="00157BDD"/>
    <w:rsid w:val="001D1F91"/>
    <w:rsid w:val="001E2665"/>
    <w:rsid w:val="0020519D"/>
    <w:rsid w:val="00223338"/>
    <w:rsid w:val="00241FBA"/>
    <w:rsid w:val="00250687"/>
    <w:rsid w:val="00293F3D"/>
    <w:rsid w:val="002D03E5"/>
    <w:rsid w:val="00305359"/>
    <w:rsid w:val="003A57E4"/>
    <w:rsid w:val="003B7803"/>
    <w:rsid w:val="003E4345"/>
    <w:rsid w:val="0047730B"/>
    <w:rsid w:val="0048303C"/>
    <w:rsid w:val="004836F7"/>
    <w:rsid w:val="00512727"/>
    <w:rsid w:val="0059191A"/>
    <w:rsid w:val="005F2AAD"/>
    <w:rsid w:val="00616D19"/>
    <w:rsid w:val="00622C2B"/>
    <w:rsid w:val="006471DF"/>
    <w:rsid w:val="00686498"/>
    <w:rsid w:val="006C5779"/>
    <w:rsid w:val="00762C50"/>
    <w:rsid w:val="00763F1D"/>
    <w:rsid w:val="00776FD6"/>
    <w:rsid w:val="00780664"/>
    <w:rsid w:val="007A6CE2"/>
    <w:rsid w:val="007A7A03"/>
    <w:rsid w:val="00860EE4"/>
    <w:rsid w:val="008D22FE"/>
    <w:rsid w:val="008D46E0"/>
    <w:rsid w:val="0090322C"/>
    <w:rsid w:val="00945E58"/>
    <w:rsid w:val="009779F7"/>
    <w:rsid w:val="009D1F82"/>
    <w:rsid w:val="009F47BD"/>
    <w:rsid w:val="00A67DC0"/>
    <w:rsid w:val="00AE7E78"/>
    <w:rsid w:val="00B42CFA"/>
    <w:rsid w:val="00B80268"/>
    <w:rsid w:val="00BD689E"/>
    <w:rsid w:val="00C33AD2"/>
    <w:rsid w:val="00C61637"/>
    <w:rsid w:val="00C93B79"/>
    <w:rsid w:val="00CB5462"/>
    <w:rsid w:val="00D03BBE"/>
    <w:rsid w:val="00D22973"/>
    <w:rsid w:val="00D71732"/>
    <w:rsid w:val="00D76494"/>
    <w:rsid w:val="00D91520"/>
    <w:rsid w:val="00D96A4B"/>
    <w:rsid w:val="00DC4730"/>
    <w:rsid w:val="00E01FAC"/>
    <w:rsid w:val="00E67E9C"/>
    <w:rsid w:val="00E965C1"/>
    <w:rsid w:val="00ED6603"/>
    <w:rsid w:val="00F15BDE"/>
    <w:rsid w:val="00F2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072558"/>
  <w15:chartTrackingRefBased/>
  <w15:docId w15:val="{4A06A2BD-FCEF-4FE9-8104-152FE7A1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700B8-BC88-4833-BE13-7CBBA685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2956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4</cp:revision>
  <cp:lastPrinted>2015-07-22T08:26:00Z</cp:lastPrinted>
  <dcterms:created xsi:type="dcterms:W3CDTF">2023-06-29T12:14:00Z</dcterms:created>
  <dcterms:modified xsi:type="dcterms:W3CDTF">2023-06-29T12:17:00Z</dcterms:modified>
</cp:coreProperties>
</file>