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48B" w:rsidRDefault="00F1048B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F1048B" w:rsidRDefault="00F1048B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F1048B" w:rsidRDefault="00F1048B">
      <w:pPr>
        <w:keepNext/>
        <w:jc w:val="center"/>
        <w:rPr>
          <w:b/>
          <w:bCs/>
          <w:sz w:val="18"/>
          <w:szCs w:val="22"/>
        </w:rPr>
      </w:pPr>
    </w:p>
    <w:p w:rsidR="00F1048B" w:rsidRDefault="00F1048B">
      <w:pPr>
        <w:numPr>
          <w:ilvl w:val="0"/>
          <w:numId w:val="5"/>
        </w:numPr>
        <w:ind w:hanging="1339"/>
        <w:jc w:val="both"/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9578"/>
      </w:tblGrid>
      <w:tr w:rsidR="00F1048B">
        <w:trPr>
          <w:trHeight w:val="1656"/>
        </w:trPr>
        <w:tc>
          <w:tcPr>
            <w:tcW w:w="9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43F" w:rsidRDefault="00052075">
            <w:pPr>
              <w:snapToGrid w:val="0"/>
              <w:jc w:val="both"/>
            </w:pPr>
            <w:r>
              <w:t>H</w:t>
            </w:r>
            <w:r w:rsidR="00881A2F">
              <w:t xml:space="preserve">&amp;H service </w:t>
            </w:r>
            <w:r w:rsidR="00370CA4">
              <w:t xml:space="preserve">s.r.o. </w:t>
            </w:r>
          </w:p>
          <w:p w:rsidR="00F1048B" w:rsidRDefault="00881A2F">
            <w:pPr>
              <w:snapToGrid w:val="0"/>
              <w:jc w:val="both"/>
            </w:pPr>
            <w:r>
              <w:t>Športová 489/2</w:t>
            </w:r>
          </w:p>
          <w:p w:rsidR="00F1048B" w:rsidRDefault="00AE4381" w:rsidP="00881A2F">
            <w:pPr>
              <w:snapToGrid w:val="0"/>
              <w:jc w:val="both"/>
            </w:pPr>
            <w:r>
              <w:t>97</w:t>
            </w:r>
            <w:r w:rsidR="00881A2F">
              <w:t>6 11 Selce</w:t>
            </w:r>
            <w:r>
              <w:t xml:space="preserve"> </w:t>
            </w:r>
          </w:p>
        </w:tc>
      </w:tr>
    </w:tbl>
    <w:p w:rsidR="00F1048B" w:rsidRDefault="00F1048B">
      <w:pPr>
        <w:jc w:val="both"/>
        <w:rPr>
          <w:sz w:val="20"/>
          <w:u w:val="single"/>
        </w:rPr>
      </w:pPr>
    </w:p>
    <w:p w:rsidR="00F1048B" w:rsidRDefault="00F1048B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F1048B" w:rsidRDefault="00F1048B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   </w:t>
      </w:r>
      <w:r w:rsidR="00CA38C1">
        <w:rPr>
          <w:sz w:val="20"/>
        </w:rPr>
        <w:t>0</w:t>
      </w:r>
      <w:r>
        <w:rPr>
          <w:sz w:val="20"/>
        </w:rPr>
        <w:t xml:space="preserve"> </w:t>
      </w:r>
    </w:p>
    <w:p w:rsidR="00F1048B" w:rsidRDefault="00F1048B">
      <w:pPr>
        <w:tabs>
          <w:tab w:val="left" w:pos="851"/>
        </w:tabs>
        <w:ind w:left="2870"/>
        <w:jc w:val="both"/>
        <w:rPr>
          <w:sz w:val="20"/>
        </w:rPr>
      </w:pPr>
    </w:p>
    <w:p w:rsidR="00F1048B" w:rsidRDefault="00F1048B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F1048B" w:rsidRDefault="00F1048B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F1048B" w:rsidRDefault="00F1048B">
      <w:pPr>
        <w:ind w:left="1121"/>
        <w:jc w:val="both"/>
        <w:rPr>
          <w:b/>
          <w:sz w:val="20"/>
        </w:rPr>
      </w:pP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F1048B" w:rsidRDefault="00F1048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F1048B" w:rsidRDefault="00F1048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F1048B" w:rsidRDefault="00F1048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F1048B" w:rsidRDefault="00F1048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:rsidR="00F1048B" w:rsidRDefault="00F1048B">
      <w:pPr>
        <w:jc w:val="both"/>
        <w:rPr>
          <w:sz w:val="20"/>
          <w:szCs w:val="22"/>
        </w:rPr>
      </w:pPr>
    </w:p>
    <w:p w:rsidR="00F1048B" w:rsidRDefault="00F1048B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549"/>
        <w:gridCol w:w="603"/>
      </w:tblGrid>
      <w:tr w:rsidR="00F1048B">
        <w:tc>
          <w:tcPr>
            <w:tcW w:w="91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F1048B" w:rsidRDefault="00F1048B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F1048B" w:rsidRDefault="00F1048B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F1048B" w:rsidRDefault="00F1048B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21 %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F1048B" w:rsidRDefault="00F1048B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F1048B" w:rsidRDefault="00F1048B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snapToGrid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F1048B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</w:tbl>
    <w:p w:rsidR="00F1048B" w:rsidRDefault="00F1048B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:rsidR="00F1048B" w:rsidRDefault="00F1048B">
      <w:pPr>
        <w:jc w:val="both"/>
        <w:rPr>
          <w:sz w:val="20"/>
          <w:szCs w:val="22"/>
        </w:rPr>
      </w:pP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539"/>
        <w:gridCol w:w="543"/>
      </w:tblGrid>
      <w:tr w:rsidR="00F1048B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snapToGrid w:val="0"/>
              <w:rPr>
                <w:sz w:val="18"/>
              </w:rPr>
            </w:pPr>
          </w:p>
          <w:p w:rsidR="00F1048B" w:rsidRDefault="00F1048B">
            <w:pPr>
              <w:rPr>
                <w:sz w:val="18"/>
              </w:rPr>
            </w:pPr>
          </w:p>
          <w:p w:rsidR="00F1048B" w:rsidRDefault="00F1048B">
            <w:pPr>
              <w:rPr>
                <w:sz w:val="18"/>
              </w:rPr>
            </w:pPr>
          </w:p>
        </w:tc>
      </w:tr>
      <w:tr w:rsidR="00F1048B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snapToGrid w:val="0"/>
              <w:rPr>
                <w:sz w:val="18"/>
              </w:rPr>
            </w:pPr>
          </w:p>
          <w:p w:rsidR="00F1048B" w:rsidRDefault="00F1048B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F1048B" w:rsidRDefault="00F1048B">
            <w:pPr>
              <w:rPr>
                <w:sz w:val="18"/>
              </w:rPr>
            </w:pPr>
          </w:p>
        </w:tc>
      </w:tr>
      <w:tr w:rsidR="00F1048B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pPr>
              <w:snapToGrid w:val="0"/>
              <w:rPr>
                <w:sz w:val="18"/>
              </w:rPr>
            </w:pPr>
          </w:p>
        </w:tc>
      </w:tr>
      <w:tr w:rsidR="00F1048B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r>
              <w:rPr>
                <w:sz w:val="18"/>
              </w:rPr>
              <w:t>X</w:t>
            </w:r>
          </w:p>
        </w:tc>
      </w:tr>
      <w:tr w:rsidR="00F1048B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1048B" w:rsidRDefault="00F1048B">
            <w:r>
              <w:rPr>
                <w:sz w:val="18"/>
              </w:rPr>
              <w:t>X</w:t>
            </w:r>
          </w:p>
        </w:tc>
      </w:tr>
    </w:tbl>
    <w:p w:rsidR="00F1048B" w:rsidRDefault="00F1048B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11"/>
        <w:gridCol w:w="977"/>
        <w:gridCol w:w="1164"/>
        <w:gridCol w:w="1180"/>
        <w:gridCol w:w="980"/>
        <w:gridCol w:w="1740"/>
      </w:tblGrid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hnuteľný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72 mesiacov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rPr>
          <w:trHeight w:val="619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144 mesiacov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F1048B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:rsidR="00F1048B" w:rsidRDefault="00F1048B">
      <w:pPr>
        <w:ind w:left="709"/>
        <w:jc w:val="both"/>
        <w:rPr>
          <w:sz w:val="20"/>
        </w:rPr>
      </w:pPr>
    </w:p>
    <w:p w:rsidR="00F1048B" w:rsidRDefault="00F1048B">
      <w:pPr>
        <w:ind w:left="709"/>
        <w:jc w:val="both"/>
        <w:rPr>
          <w:sz w:val="20"/>
        </w:rPr>
      </w:pP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2062"/>
        <w:gridCol w:w="1502"/>
        <w:gridCol w:w="1503"/>
        <w:gridCol w:w="1503"/>
        <w:gridCol w:w="1503"/>
        <w:gridCol w:w="1505"/>
      </w:tblGrid>
      <w:tr w:rsidR="00F1048B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F1048B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F1048B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:rsidR="00F1048B" w:rsidRDefault="00F1048B">
      <w:pPr>
        <w:pStyle w:val="Odsekzoznamu"/>
        <w:rPr>
          <w:sz w:val="20"/>
        </w:rPr>
      </w:pP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999"/>
        <w:gridCol w:w="1498"/>
      </w:tblGrid>
      <w:tr w:rsidR="00F1048B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F1048B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</w:tbl>
    <w:p w:rsidR="00F1048B" w:rsidRDefault="00F1048B">
      <w:pPr>
        <w:ind w:left="709"/>
        <w:jc w:val="both"/>
        <w:rPr>
          <w:sz w:val="18"/>
          <w:szCs w:val="22"/>
        </w:rPr>
      </w:pPr>
    </w:p>
    <w:p w:rsidR="00F1048B" w:rsidRDefault="00F1048B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632"/>
      </w:tblGrid>
      <w:tr w:rsidR="00F1048B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F1048B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:rsidR="00F1048B" w:rsidRDefault="00F1048B">
      <w:pPr>
        <w:jc w:val="both"/>
        <w:rPr>
          <w:sz w:val="18"/>
          <w:szCs w:val="22"/>
        </w:rPr>
      </w:pPr>
    </w:p>
    <w:p w:rsidR="00F1048B" w:rsidRDefault="00F1048B">
      <w:pPr>
        <w:ind w:left="360"/>
        <w:rPr>
          <w:sz w:val="20"/>
        </w:rPr>
      </w:pPr>
    </w:p>
    <w:p w:rsidR="00F1048B" w:rsidRDefault="00F1048B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F1048B" w:rsidRDefault="00F1048B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F1048B" w:rsidRDefault="00F1048B">
      <w:pPr>
        <w:ind w:left="1841"/>
        <w:jc w:val="center"/>
        <w:rPr>
          <w:b/>
          <w:sz w:val="20"/>
        </w:rPr>
      </w:pPr>
    </w:p>
    <w:p w:rsidR="00F1048B" w:rsidRDefault="00F104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98"/>
      </w:tblGrid>
      <w:tr w:rsidR="00F1048B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F1048B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</w:tbl>
    <w:p w:rsidR="00F1048B" w:rsidRDefault="00F1048B">
      <w:pPr>
        <w:ind w:left="1481"/>
        <w:jc w:val="both"/>
        <w:rPr>
          <w:sz w:val="20"/>
        </w:rPr>
      </w:pPr>
    </w:p>
    <w:p w:rsidR="00F1048B" w:rsidRDefault="00F104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/>
      </w:tblPr>
      <w:tblGrid>
        <w:gridCol w:w="8080"/>
        <w:gridCol w:w="1498"/>
      </w:tblGrid>
      <w:tr w:rsidR="00F1048B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9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F1048B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</w:tbl>
    <w:p w:rsidR="00F1048B" w:rsidRDefault="00F1048B">
      <w:pPr>
        <w:ind w:left="1134"/>
        <w:jc w:val="both"/>
        <w:rPr>
          <w:sz w:val="20"/>
        </w:rPr>
      </w:pPr>
    </w:p>
    <w:p w:rsidR="00F1048B" w:rsidRDefault="00F104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:rsidR="00F1048B" w:rsidRDefault="00F1048B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F1048B" w:rsidRDefault="00F1048B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:rsidR="00F1048B" w:rsidRDefault="00F1048B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F1048B" w:rsidRDefault="00F1048B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1048B" w:rsidRDefault="00F1048B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   NIE JE NÁPLŇ</w:t>
      </w:r>
    </w:p>
    <w:p w:rsidR="00F1048B" w:rsidRDefault="00F1048B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506"/>
      </w:tblGrid>
      <w:tr w:rsidR="00F1048B">
        <w:trPr>
          <w:trHeight w:val="283"/>
        </w:trPr>
        <w:tc>
          <w:tcPr>
            <w:tcW w:w="9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r>
              <w:rPr>
                <w:sz w:val="20"/>
              </w:rPr>
              <w:t>EUR</w:t>
            </w: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c>
          <w:tcPr>
            <w:tcW w:w="9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poskytnutých pôžičiek k poslednému dňu ÚO. </w:t>
            </w:r>
            <w:r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rPr>
                <w:sz w:val="20"/>
              </w:rPr>
            </w:pPr>
            <w:r>
              <w:rPr>
                <w:sz w:val="20"/>
              </w:rPr>
              <w:t xml:space="preserve">Úrok v </w:t>
            </w:r>
            <w:r>
              <w:rPr>
                <w:sz w:val="20"/>
              </w:rPr>
              <w:lastRenderedPageBreak/>
              <w:t>%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  <w:p w:rsidR="00F1048B" w:rsidRDefault="00F1048B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95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  <w:tr w:rsidR="00F1048B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048B" w:rsidRDefault="00F1048B">
            <w:pPr>
              <w:snapToGrid w:val="0"/>
              <w:jc w:val="both"/>
              <w:rPr>
                <w:sz w:val="20"/>
              </w:rPr>
            </w:pPr>
          </w:p>
        </w:tc>
      </w:tr>
    </w:tbl>
    <w:p w:rsidR="00F1048B" w:rsidRDefault="00F1048B">
      <w:pPr>
        <w:jc w:val="both"/>
        <w:rPr>
          <w:sz w:val="20"/>
        </w:rPr>
      </w:pPr>
    </w:p>
    <w:p w:rsidR="00F1048B" w:rsidRDefault="00F1048B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:rsidR="00F1048B" w:rsidRDefault="00F1048B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F1048B" w:rsidRDefault="00F1048B">
      <w:pPr>
        <w:jc w:val="both"/>
        <w:rPr>
          <w:sz w:val="20"/>
        </w:rPr>
      </w:pPr>
    </w:p>
    <w:p w:rsidR="00F1048B" w:rsidRDefault="00F1048B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F1048B" w:rsidRDefault="00F1048B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F1048B" w:rsidRDefault="00F1048B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F1048B" w:rsidRDefault="00F1048B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F1048B" w:rsidRDefault="00F1048B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F1048B" w:rsidRDefault="00F1048B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F1048B" w:rsidRDefault="00F1048B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F1048B" w:rsidRDefault="00F1048B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                    NIE JE NÁPLŇ</w:t>
      </w:r>
    </w:p>
    <w:p w:rsidR="00F1048B" w:rsidRDefault="00F1048B">
      <w:pPr>
        <w:jc w:val="both"/>
        <w:rPr>
          <w:sz w:val="20"/>
        </w:rPr>
      </w:pPr>
    </w:p>
    <w:p w:rsidR="00F1048B" w:rsidRDefault="00F1048B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1048B" w:rsidRDefault="00F1048B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F1048B" w:rsidRDefault="00F1048B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F1048B" w:rsidRDefault="00F1048B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:rsidR="00F1048B" w:rsidRDefault="00F1048B">
      <w:pPr>
        <w:ind w:firstLine="709"/>
        <w:rPr>
          <w:sz w:val="20"/>
        </w:rPr>
      </w:pPr>
      <w:r>
        <w:rPr>
          <w:b/>
          <w:sz w:val="20"/>
        </w:rPr>
        <w:t>NIE JE NÁPLŇ</w:t>
      </w:r>
    </w:p>
    <w:p w:rsidR="00F1048B" w:rsidRDefault="00F1048B">
      <w:pPr>
        <w:jc w:val="right"/>
        <w:rPr>
          <w:sz w:val="20"/>
        </w:rPr>
      </w:pPr>
    </w:p>
    <w:p w:rsidR="00F1048B" w:rsidRDefault="00F1048B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F1048B" w:rsidRDefault="00F1048B">
      <w:pPr>
        <w:rPr>
          <w:sz w:val="20"/>
        </w:rPr>
      </w:pPr>
      <w:r>
        <w:rPr>
          <w:sz w:val="20"/>
        </w:rPr>
        <w:t>ÚJ - účtovná jednotka</w:t>
      </w:r>
    </w:p>
    <w:p w:rsidR="00F1048B" w:rsidRDefault="00F1048B">
      <w:r>
        <w:rPr>
          <w:sz w:val="20"/>
        </w:rPr>
        <w:t>BO-bežné obdobie</w:t>
      </w:r>
    </w:p>
    <w:sectPr w:rsidR="00F1048B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D08" w:rsidRDefault="000A5D08">
      <w:r>
        <w:separator/>
      </w:r>
    </w:p>
  </w:endnote>
  <w:endnote w:type="continuationSeparator" w:id="0">
    <w:p w:rsidR="000A5D08" w:rsidRDefault="000A5D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048B" w:rsidRDefault="00F1048B">
    <w:pPr>
      <w:pStyle w:val="Pta"/>
      <w:jc w:val="center"/>
    </w:pPr>
    <w:fldSimple w:instr=" PAGE ">
      <w:r w:rsidR="00EB2249">
        <w:rPr>
          <w:noProof/>
        </w:rPr>
        <w:t>1</w:t>
      </w:r>
    </w:fldSimple>
  </w:p>
  <w:p w:rsidR="00F1048B" w:rsidRDefault="00F104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D08" w:rsidRDefault="000A5D08">
      <w:r>
        <w:separator/>
      </w:r>
    </w:p>
  </w:footnote>
  <w:footnote w:type="continuationSeparator" w:id="0">
    <w:p w:rsidR="000A5D08" w:rsidRDefault="000A5D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15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424"/>
    </w:tblGrid>
    <w:tr w:rsidR="00F1048B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F104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F1048B" w:rsidRDefault="00F104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1B452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370CA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 w:rsidP="00052075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 w:rsidP="00AE438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F1048B" w:rsidRDefault="00881A2F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F1048B" w:rsidRDefault="00F1048B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D8104D" w:rsidP="001C65E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D8104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D8104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D8104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2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F1048B" w:rsidRDefault="00881A2F">
          <w:pPr>
            <w:jc w:val="center"/>
          </w:pPr>
          <w:r>
            <w:t>7</w:t>
          </w:r>
        </w:p>
      </w:tc>
    </w:tr>
  </w:tbl>
  <w:p w:rsidR="00F1048B" w:rsidRDefault="00F1048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oNotTrackMoves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73F8"/>
    <w:rsid w:val="00052075"/>
    <w:rsid w:val="000638E4"/>
    <w:rsid w:val="000A5D08"/>
    <w:rsid w:val="000D7957"/>
    <w:rsid w:val="001438FD"/>
    <w:rsid w:val="001B4521"/>
    <w:rsid w:val="001C65E9"/>
    <w:rsid w:val="002173F8"/>
    <w:rsid w:val="002319EF"/>
    <w:rsid w:val="00250C01"/>
    <w:rsid w:val="002521DE"/>
    <w:rsid w:val="00323EB8"/>
    <w:rsid w:val="00370CA4"/>
    <w:rsid w:val="00466E7F"/>
    <w:rsid w:val="004C3D84"/>
    <w:rsid w:val="004F01DB"/>
    <w:rsid w:val="005E087F"/>
    <w:rsid w:val="00673513"/>
    <w:rsid w:val="006F2465"/>
    <w:rsid w:val="007C7547"/>
    <w:rsid w:val="00881A2F"/>
    <w:rsid w:val="0088612C"/>
    <w:rsid w:val="008D40C1"/>
    <w:rsid w:val="00997E88"/>
    <w:rsid w:val="009E5D7D"/>
    <w:rsid w:val="00AD6822"/>
    <w:rsid w:val="00AE4381"/>
    <w:rsid w:val="00B4043F"/>
    <w:rsid w:val="00B560CB"/>
    <w:rsid w:val="00B77B26"/>
    <w:rsid w:val="00BA3DBD"/>
    <w:rsid w:val="00C11EAA"/>
    <w:rsid w:val="00CA38C1"/>
    <w:rsid w:val="00CE1A07"/>
    <w:rsid w:val="00D10420"/>
    <w:rsid w:val="00D8104D"/>
    <w:rsid w:val="00DD2677"/>
    <w:rsid w:val="00E31FD5"/>
    <w:rsid w:val="00EB2249"/>
    <w:rsid w:val="00F1048B"/>
    <w:rsid w:val="00F52E71"/>
    <w:rsid w:val="00F554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1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1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1">
    <w:name w:val="Základný text 21"/>
    <w:basedOn w:val="Normlny"/>
    <w:pPr>
      <w:jc w:val="both"/>
    </w:p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customStyle="1" w:styleId="Zarkazkladnhotextu21">
    <w:name w:val="Zarážka základného textu 21"/>
    <w:basedOn w:val="Normlny"/>
    <w:pPr>
      <w:ind w:firstLine="360"/>
    </w:pPr>
  </w:style>
  <w:style w:type="paragraph" w:customStyle="1" w:styleId="Zkladntext31">
    <w:name w:val="Základný text 31"/>
    <w:basedOn w:val="Normlny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ny"/>
    <w:pPr>
      <w:ind w:left="1680" w:right="-468" w:hanging="240"/>
    </w:pPr>
  </w:style>
  <w:style w:type="paragraph" w:customStyle="1" w:styleId="Zarkazkladnhotextu31">
    <w:name w:val="Zarážka základného textu 31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  <w:rPr>
      <w:lang/>
    </w:rPr>
  </w:style>
  <w:style w:type="paragraph" w:styleId="Odsekzoznamu">
    <w:name w:val="List Paragraph"/>
    <w:basedOn w:val="Normlny"/>
    <w:qFormat/>
    <w:pPr>
      <w:ind w:left="708"/>
    </w:pPr>
    <w:rPr>
      <w:lang/>
    </w:rPr>
  </w:style>
  <w:style w:type="paragraph" w:styleId="Textkoncovejpoznm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1459</Words>
  <Characters>8318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2019-03-27T14:57:00Z</cp:lastPrinted>
  <dcterms:created xsi:type="dcterms:W3CDTF">2023-06-26T13:49:00Z</dcterms:created>
  <dcterms:modified xsi:type="dcterms:W3CDTF">2023-06-26T13:49:00Z</dcterms:modified>
</cp:coreProperties>
</file>